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CF90C9" w14:textId="77777777" w:rsidR="000F136C" w:rsidRPr="000F13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" w:hAnsi="Calibri" w:cs="Calibri"/>
          <w:b/>
          <w:bCs/>
          <w:color w:val="1F497D"/>
          <w:kern w:val="1"/>
          <w:sz w:val="48"/>
          <w:szCs w:val="48"/>
          <w14:ligatures w14:val="standardContextual"/>
        </w:rPr>
      </w:pPr>
      <w:bookmarkStart w:id="0" w:name="_Toc103863694"/>
    </w:p>
    <w:p w14:paraId="16F260EA" w14:textId="77777777" w:rsidR="000F136C" w:rsidRPr="000F13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" w:hAnsi="Calibri" w:cs="Calibri"/>
          <w:b/>
          <w:bCs/>
          <w:color w:val="1F497D"/>
          <w:kern w:val="1"/>
          <w:sz w:val="48"/>
          <w:szCs w:val="48"/>
          <w14:ligatures w14:val="standardContextual"/>
        </w:rPr>
      </w:pPr>
    </w:p>
    <w:p w14:paraId="6B7CA814" w14:textId="77777777" w:rsidR="000F136C" w:rsidRPr="000F13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" w:hAnsi="Calibri" w:cs="Calibri"/>
          <w:b/>
          <w:bCs/>
          <w:color w:val="1F497D"/>
          <w:kern w:val="1"/>
          <w:sz w:val="48"/>
          <w:szCs w:val="48"/>
          <w14:ligatures w14:val="standardContextual"/>
        </w:rPr>
      </w:pPr>
    </w:p>
    <w:p w14:paraId="7CB53513" w14:textId="2D0CD206" w:rsidR="000F136C" w:rsidRPr="000F13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 Light" w:hAnsi="Calibri Light" w:cs="Calibri Light"/>
          <w:b/>
          <w:bCs/>
          <w:color w:val="833C0B"/>
          <w:kern w:val="1"/>
          <w:sz w:val="56"/>
          <w:szCs w:val="56"/>
          <w14:ligatures w14:val="standardContextual"/>
        </w:rPr>
      </w:pPr>
      <w:r>
        <w:rPr>
          <w:rFonts w:ascii="Calibri Light" w:hAnsi="Calibri Light" w:cs="Calibri Light"/>
          <w:b/>
          <w:bCs/>
          <w:color w:val="1F497D"/>
          <w:kern w:val="1"/>
          <w:sz w:val="56"/>
          <w:szCs w:val="56"/>
          <w14:ligatures w14:val="standardContextual"/>
        </w:rPr>
        <w:t>Relazione Annuale</w:t>
      </w:r>
      <w:r>
        <w:rPr>
          <w:rFonts w:ascii="Calibri Light" w:hAnsi="Calibri Light" w:cs="Calibri Light"/>
          <w:b/>
          <w:bCs/>
          <w:color w:val="1F497D"/>
          <w:kern w:val="1"/>
          <w:sz w:val="56"/>
          <w:szCs w:val="56"/>
          <w14:ligatures w14:val="standardContextual"/>
        </w:rPr>
        <w:br/>
        <w:t>Commissione Paritetica Docenti-Studenti</w:t>
      </w:r>
      <w:r w:rsidR="006A0E6C">
        <w:rPr>
          <w:rFonts w:ascii="Calibri Light" w:hAnsi="Calibri Light" w:cs="Calibri Light"/>
          <w:b/>
          <w:bCs/>
          <w:color w:val="1F497D"/>
          <w:kern w:val="1"/>
          <w:sz w:val="56"/>
          <w:szCs w:val="56"/>
          <w14:ligatures w14:val="standardContextual"/>
        </w:rPr>
        <w:br/>
      </w:r>
      <w:r w:rsidRPr="000F136C">
        <w:rPr>
          <w:rFonts w:ascii="Calibri Light" w:hAnsi="Calibri Light" w:cs="Calibri Light"/>
          <w:b/>
          <w:bCs/>
          <w:color w:val="833C0B"/>
          <w:kern w:val="1"/>
          <w:sz w:val="56"/>
          <w:szCs w:val="56"/>
          <w14:ligatures w14:val="standardContextual"/>
        </w:rPr>
        <w:t>Anno 202</w:t>
      </w:r>
      <w:r w:rsidR="006A0E6C">
        <w:rPr>
          <w:rFonts w:ascii="Calibri Light" w:hAnsi="Calibri Light" w:cs="Calibri Light"/>
          <w:b/>
          <w:bCs/>
          <w:color w:val="833C0B"/>
          <w:kern w:val="1"/>
          <w:sz w:val="56"/>
          <w:szCs w:val="56"/>
          <w14:ligatures w14:val="standardContextual"/>
        </w:rPr>
        <w:t>_</w:t>
      </w:r>
    </w:p>
    <w:p w14:paraId="1657822F" w14:textId="77777777" w:rsidR="000F13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 Light" w:hAnsi="Calibri Light" w:cs="Calibri Light"/>
          <w:b/>
          <w:bCs/>
          <w:color w:val="1F497D"/>
          <w:kern w:val="1"/>
          <w:sz w:val="56"/>
          <w:szCs w:val="56"/>
          <w14:ligatures w14:val="standardContextual"/>
        </w:rPr>
      </w:pPr>
    </w:p>
    <w:p w14:paraId="11D91923" w14:textId="77777777" w:rsidR="000F13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 Light" w:hAnsi="Calibri Light" w:cs="Calibri Light"/>
          <w:b/>
          <w:bCs/>
          <w:color w:val="1F497D"/>
          <w:kern w:val="1"/>
          <w:sz w:val="56"/>
          <w:szCs w:val="56"/>
          <w14:ligatures w14:val="standardContextual"/>
        </w:rPr>
      </w:pPr>
    </w:p>
    <w:p w14:paraId="7589AF1D" w14:textId="13D8ECD1" w:rsidR="000F136C" w:rsidRPr="006A0E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 Light" w:hAnsi="Calibri Light" w:cs="Calibri Light"/>
          <w:b/>
          <w:bCs/>
          <w:color w:val="833C0B"/>
          <w:kern w:val="1"/>
          <w:sz w:val="52"/>
          <w:szCs w:val="52"/>
          <w14:ligatures w14:val="standardContextual"/>
        </w:rPr>
      </w:pPr>
      <w:r w:rsidRPr="006A0E6C">
        <w:rPr>
          <w:rFonts w:ascii="Calibri Light" w:hAnsi="Calibri Light" w:cs="Calibri Light"/>
          <w:b/>
          <w:bCs/>
          <w:color w:val="1F497D"/>
          <w:kern w:val="1"/>
          <w:sz w:val="52"/>
          <w:szCs w:val="52"/>
          <w14:ligatures w14:val="standardContextual"/>
        </w:rPr>
        <w:t>Facoltà</w:t>
      </w:r>
      <w:r w:rsidRPr="006A0E6C">
        <w:rPr>
          <w:rFonts w:ascii="Calibri Light" w:hAnsi="Calibri Light" w:cs="Calibri Light"/>
          <w:b/>
          <w:bCs/>
          <w:color w:val="1F497D"/>
          <w:kern w:val="1"/>
          <w:sz w:val="52"/>
          <w:szCs w:val="52"/>
          <w14:ligatures w14:val="standardContextual"/>
        </w:rPr>
        <w:br/>
      </w:r>
      <w:r w:rsidRPr="006A0E6C">
        <w:rPr>
          <w:rFonts w:ascii="Calibri Light" w:hAnsi="Calibri Light" w:cs="Calibri Light"/>
          <w:b/>
          <w:bCs/>
          <w:color w:val="833C0B"/>
          <w:kern w:val="1"/>
          <w:sz w:val="52"/>
          <w:szCs w:val="52"/>
          <w14:ligatures w14:val="standardContextual"/>
        </w:rPr>
        <w:t>______________________</w:t>
      </w:r>
    </w:p>
    <w:p w14:paraId="4A2CF1FB" w14:textId="77777777" w:rsidR="000F13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 Light" w:hAnsi="Calibri Light" w:cs="Calibri Light"/>
          <w:b/>
          <w:bCs/>
          <w:color w:val="1F497D"/>
          <w:kern w:val="1"/>
          <w:sz w:val="56"/>
          <w:szCs w:val="56"/>
          <w14:ligatures w14:val="standardContextual"/>
        </w:rPr>
      </w:pPr>
    </w:p>
    <w:p w14:paraId="33E72FFE" w14:textId="77777777" w:rsidR="000F136C" w:rsidRPr="000F13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 Light" w:hAnsi="Calibri Light" w:cs="Calibri Light"/>
          <w:b/>
          <w:bCs/>
          <w:color w:val="1F497D"/>
          <w:kern w:val="1"/>
          <w:sz w:val="56"/>
          <w:szCs w:val="56"/>
          <w14:ligatures w14:val="standardContextual"/>
        </w:rPr>
      </w:pPr>
    </w:p>
    <w:p w14:paraId="50A61B7F" w14:textId="77777777" w:rsidR="000F136C" w:rsidRPr="006A0E6C" w:rsidRDefault="000F136C" w:rsidP="000F136C">
      <w:pPr>
        <w:suppressAutoHyphens w:val="0"/>
        <w:jc w:val="center"/>
        <w:rPr>
          <w:rFonts w:ascii="Calibri Light" w:hAnsi="Calibri Light" w:cs="Calibri Light"/>
          <w:b/>
          <w:color w:val="1F497D"/>
          <w:sz w:val="48"/>
          <w:szCs w:val="40"/>
          <w:lang w:eastAsia="it-IT"/>
        </w:rPr>
      </w:pPr>
      <w:r w:rsidRPr="006A0E6C">
        <w:rPr>
          <w:rFonts w:ascii="Calibri Light" w:hAnsi="Calibri Light" w:cs="Calibri Light"/>
          <w:b/>
          <w:color w:val="1F497D"/>
          <w:sz w:val="48"/>
          <w:szCs w:val="40"/>
          <w:lang w:eastAsia="it-IT"/>
        </w:rPr>
        <w:t>Corso di Studio</w:t>
      </w:r>
      <w:bookmarkEnd w:id="0"/>
    </w:p>
    <w:p w14:paraId="0F79B16E" w14:textId="304DF30C" w:rsidR="000F136C" w:rsidRPr="006A0E6C" w:rsidRDefault="000F136C" w:rsidP="000F136C">
      <w:pPr>
        <w:suppressAutoHyphens w:val="0"/>
        <w:jc w:val="center"/>
        <w:rPr>
          <w:rFonts w:ascii="Calibri Light" w:hAnsi="Calibri Light" w:cs="Calibri Light"/>
          <w:b/>
          <w:color w:val="833C0B"/>
          <w:sz w:val="48"/>
          <w:szCs w:val="40"/>
          <w:lang w:eastAsia="it-IT"/>
        </w:rPr>
      </w:pPr>
      <w:r w:rsidRPr="006A0E6C">
        <w:rPr>
          <w:rFonts w:ascii="Calibri Light" w:hAnsi="Calibri Light" w:cs="Calibri Light"/>
          <w:b/>
          <w:color w:val="833C0B"/>
          <w:sz w:val="48"/>
          <w:szCs w:val="40"/>
          <w:lang w:eastAsia="it-IT"/>
        </w:rPr>
        <w:t>________________________</w:t>
      </w:r>
    </w:p>
    <w:p w14:paraId="4A9877B7" w14:textId="77777777" w:rsidR="000F136C" w:rsidRPr="006A0E6C" w:rsidRDefault="000F136C" w:rsidP="000F136C">
      <w:pPr>
        <w:tabs>
          <w:tab w:val="left" w:pos="9000"/>
        </w:tabs>
        <w:suppressAutoHyphens w:val="0"/>
        <w:spacing w:line="276" w:lineRule="auto"/>
        <w:ind w:right="-1"/>
        <w:contextualSpacing/>
        <w:jc w:val="center"/>
        <w:rPr>
          <w:rFonts w:ascii="Calibri Light" w:hAnsi="Calibri Light" w:cs="Calibri Light"/>
          <w:b/>
          <w:bCs/>
          <w:color w:val="1F497D"/>
          <w:kern w:val="1"/>
          <w:sz w:val="48"/>
          <w:szCs w:val="48"/>
          <w14:ligatures w14:val="standardContextual"/>
        </w:rPr>
      </w:pPr>
      <w:r w:rsidRPr="006A0E6C">
        <w:rPr>
          <w:rFonts w:ascii="Calibri Light" w:hAnsi="Calibri Light" w:cs="Calibri Light"/>
          <w:b/>
          <w:bCs/>
          <w:color w:val="1F497D"/>
          <w:kern w:val="1"/>
          <w:sz w:val="48"/>
          <w:szCs w:val="48"/>
          <w14:ligatures w14:val="standardContextual"/>
        </w:rPr>
        <w:t>(Classe _____)</w:t>
      </w:r>
    </w:p>
    <w:p w14:paraId="580CABEC" w14:textId="2E6F3574" w:rsidR="003C420D" w:rsidRDefault="003C420D" w:rsidP="000F136C">
      <w:r w:rsidRPr="00B615C4">
        <w:br w:type="page"/>
      </w:r>
    </w:p>
    <w:sdt>
      <w:sdtPr>
        <w:rPr>
          <w:rFonts w:asciiTheme="minorHAnsi" w:eastAsia="Times New Roman" w:hAnsiTheme="minorHAnsi" w:cs="Lucida Sans Unicode"/>
          <w:bCs w:val="0"/>
          <w:iCs w:val="0"/>
          <w:color w:val="262626" w:themeColor="text1" w:themeTint="D9"/>
          <w:sz w:val="22"/>
          <w:szCs w:val="20"/>
          <w:lang w:eastAsia="ar-SA"/>
        </w:rPr>
        <w:id w:val="-1825267645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7F135ACC" w14:textId="5B37B4D9" w:rsidR="006A0E6C" w:rsidRDefault="006A0E6C" w:rsidP="006A0E6C">
          <w:pPr>
            <w:pStyle w:val="Titolosommario"/>
          </w:pPr>
          <w:r>
            <w:t>Sommario</w:t>
          </w:r>
        </w:p>
        <w:p w14:paraId="2ABF55CB" w14:textId="56B82E87" w:rsidR="00F60FBB" w:rsidRDefault="006A0E6C" w:rsidP="00F60FBB">
          <w:pPr>
            <w:pStyle w:val="Sommario1"/>
            <w:tabs>
              <w:tab w:val="right" w:leader="dot" w:pos="9316"/>
            </w:tabs>
            <w:spacing w:line="480" w:lineRule="auto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656978" w:history="1">
            <w:r w:rsidR="00F60FBB" w:rsidRPr="002B6FCC">
              <w:rPr>
                <w:rStyle w:val="Collegamentoipertestuale"/>
                <w:noProof/>
              </w:rPr>
              <w:t>FRONTESPIZIO</w:t>
            </w:r>
            <w:r w:rsidR="00F60FBB">
              <w:rPr>
                <w:noProof/>
                <w:webHidden/>
              </w:rPr>
              <w:tab/>
            </w:r>
            <w:r w:rsidR="00F60FBB">
              <w:rPr>
                <w:noProof/>
                <w:webHidden/>
              </w:rPr>
              <w:fldChar w:fldCharType="begin"/>
            </w:r>
            <w:r w:rsidR="00F60FBB">
              <w:rPr>
                <w:noProof/>
                <w:webHidden/>
              </w:rPr>
              <w:instrText xml:space="preserve"> PAGEREF _Toc236656978 \h </w:instrText>
            </w:r>
            <w:r w:rsidR="00F60FBB">
              <w:rPr>
                <w:noProof/>
                <w:webHidden/>
              </w:rPr>
            </w:r>
            <w:r w:rsidR="00F60FBB">
              <w:rPr>
                <w:noProof/>
                <w:webHidden/>
              </w:rPr>
              <w:fldChar w:fldCharType="separate"/>
            </w:r>
            <w:r w:rsidR="00F60FBB">
              <w:rPr>
                <w:noProof/>
                <w:webHidden/>
              </w:rPr>
              <w:t>3</w:t>
            </w:r>
            <w:r w:rsidR="00F60FBB">
              <w:rPr>
                <w:noProof/>
                <w:webHidden/>
              </w:rPr>
              <w:fldChar w:fldCharType="end"/>
            </w:r>
          </w:hyperlink>
        </w:p>
        <w:p w14:paraId="094B1821" w14:textId="43FBF7E9" w:rsidR="00F60FBB" w:rsidRDefault="00F60FBB" w:rsidP="00F60FBB">
          <w:pPr>
            <w:pStyle w:val="Sommario1"/>
            <w:tabs>
              <w:tab w:val="right" w:leader="dot" w:pos="9316"/>
            </w:tabs>
            <w:spacing w:line="480" w:lineRule="auto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6656979" w:history="1">
            <w:r w:rsidRPr="002B6FCC">
              <w:rPr>
                <w:rStyle w:val="Collegamentoipertestuale"/>
                <w:noProof/>
              </w:rPr>
              <w:t>1 – PARTE GENERALE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95320" w14:textId="3EED2A4F" w:rsidR="00F60FBB" w:rsidRDefault="00F60FBB" w:rsidP="00F60FBB">
          <w:pPr>
            <w:pStyle w:val="Sommario1"/>
            <w:tabs>
              <w:tab w:val="right" w:leader="dot" w:pos="9316"/>
            </w:tabs>
            <w:spacing w:line="480" w:lineRule="auto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6656980" w:history="1">
            <w:r w:rsidRPr="002B6FCC">
              <w:rPr>
                <w:rStyle w:val="Collegamentoipertestuale"/>
                <w:noProof/>
              </w:rPr>
              <w:t>2 – ANALISI DEL CDS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6C1C0" w14:textId="73C7A5EC" w:rsidR="00F60FBB" w:rsidRDefault="00F60FBB" w:rsidP="00F60FBB">
          <w:pPr>
            <w:pStyle w:val="Sommario1"/>
            <w:tabs>
              <w:tab w:val="right" w:leader="dot" w:pos="9316"/>
            </w:tabs>
            <w:spacing w:line="480" w:lineRule="auto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6656981" w:history="1">
            <w:r w:rsidRPr="002B6FCC">
              <w:rPr>
                <w:rStyle w:val="Collegamentoipertestuale"/>
                <w:noProof/>
              </w:rPr>
              <w:t>TABELLA QS1 | Quadro sinottico della Relazione annuale della CPDS – Parte generale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3B566" w14:textId="0FC92E75" w:rsidR="00F60FBB" w:rsidRDefault="00F60FBB" w:rsidP="00F60FBB">
          <w:pPr>
            <w:pStyle w:val="Sommario1"/>
            <w:tabs>
              <w:tab w:val="right" w:leader="dot" w:pos="9316"/>
            </w:tabs>
            <w:spacing w:line="480" w:lineRule="auto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6656982" w:history="1">
            <w:r w:rsidRPr="002B6FCC">
              <w:rPr>
                <w:rStyle w:val="Collegamentoipertestuale"/>
                <w:noProof/>
              </w:rPr>
              <w:t>TABELLA QS2 | Quadro sinottico della Relazione annuale della CPDS – Analisi del CdS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F303C" w14:textId="21B2CAF2" w:rsidR="006A0E6C" w:rsidRDefault="006A0E6C" w:rsidP="00F60FBB">
          <w:pPr>
            <w:spacing w:line="480" w:lineRule="auto"/>
          </w:pPr>
          <w:r>
            <w:rPr>
              <w:b/>
              <w:bCs/>
            </w:rPr>
            <w:fldChar w:fldCharType="end"/>
          </w:r>
        </w:p>
      </w:sdtContent>
    </w:sdt>
    <w:p w14:paraId="14E3C0CA" w14:textId="39B80399" w:rsidR="00C66F80" w:rsidRDefault="00C66F80" w:rsidP="006A0E6C">
      <w:r>
        <w:br w:type="page"/>
      </w:r>
    </w:p>
    <w:tbl>
      <w:tblPr>
        <w:tblW w:w="5000" w:type="pct"/>
        <w:tblBorders>
          <w:top w:val="dotted" w:sz="4" w:space="0" w:color="17365D" w:themeColor="text2" w:themeShade="BF"/>
          <w:left w:val="dotted" w:sz="4" w:space="0" w:color="17365D" w:themeColor="text2" w:themeShade="BF"/>
          <w:bottom w:val="dotted" w:sz="4" w:space="0" w:color="17365D" w:themeColor="text2" w:themeShade="BF"/>
          <w:right w:val="dotted" w:sz="4" w:space="0" w:color="17365D" w:themeColor="text2" w:themeShade="BF"/>
          <w:insideH w:val="dotted" w:sz="4" w:space="0" w:color="17365D" w:themeColor="text2" w:themeShade="BF"/>
          <w:insideV w:val="dotted" w:sz="4" w:space="0" w:color="17365D" w:themeColor="text2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316"/>
      </w:tblGrid>
      <w:tr w:rsidR="008465E0" w:rsidRPr="00A07DC9" w14:paraId="6FFD6A43" w14:textId="77777777" w:rsidTr="00CB562D">
        <w:trPr>
          <w:cantSplit/>
          <w:trHeight w:val="340"/>
        </w:trPr>
        <w:tc>
          <w:tcPr>
            <w:tcW w:w="5000" w:type="pct"/>
            <w:shd w:val="clear" w:color="auto" w:fill="632423" w:themeFill="accent2" w:themeFillShade="80"/>
            <w:vAlign w:val="center"/>
          </w:tcPr>
          <w:p w14:paraId="25D82483" w14:textId="597D1D29" w:rsidR="008465E0" w:rsidRPr="00E47278" w:rsidRDefault="008465E0" w:rsidP="006A0E6C">
            <w:pPr>
              <w:pStyle w:val="Titolo1"/>
            </w:pPr>
            <w:bookmarkStart w:id="1" w:name="_Toc236656978"/>
            <w:r w:rsidRPr="00E47278">
              <w:lastRenderedPageBreak/>
              <w:t>FRONTESPIZIO</w:t>
            </w:r>
            <w:bookmarkEnd w:id="1"/>
          </w:p>
        </w:tc>
      </w:tr>
    </w:tbl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0856B0" w:rsidRPr="000856B0" w14:paraId="2B8884C3" w14:textId="77777777" w:rsidTr="000856B0">
        <w:trPr>
          <w:trHeight w:val="20"/>
        </w:trPr>
        <w:tc>
          <w:tcPr>
            <w:tcW w:w="9316" w:type="dxa"/>
          </w:tcPr>
          <w:p w14:paraId="6F18F554" w14:textId="77777777" w:rsidR="000856B0" w:rsidRPr="000856B0" w:rsidRDefault="000856B0" w:rsidP="00ED0DBC">
            <w:pPr>
              <w:rPr>
                <w:rFonts w:ascii="Calibri" w:hAnsi="Calibri" w:cs="Calibri"/>
                <w:b/>
                <w:color w:val="FFFFFF" w:themeColor="background1"/>
                <w:sz w:val="6"/>
                <w:szCs w:val="6"/>
                <w:u w:val="single"/>
              </w:rPr>
            </w:pPr>
          </w:p>
        </w:tc>
      </w:tr>
    </w:tbl>
    <w:tbl>
      <w:tblPr>
        <w:tblW w:w="5000" w:type="pct"/>
        <w:tblBorders>
          <w:top w:val="dotted" w:sz="4" w:space="0" w:color="17365D" w:themeColor="text2" w:themeShade="BF"/>
          <w:left w:val="dotted" w:sz="4" w:space="0" w:color="17365D" w:themeColor="text2" w:themeShade="BF"/>
          <w:bottom w:val="dotted" w:sz="4" w:space="0" w:color="17365D" w:themeColor="text2" w:themeShade="BF"/>
          <w:right w:val="dotted" w:sz="4" w:space="0" w:color="17365D" w:themeColor="text2" w:themeShade="BF"/>
          <w:insideH w:val="dotted" w:sz="4" w:space="0" w:color="17365D" w:themeColor="text2" w:themeShade="BF"/>
          <w:insideV w:val="dotted" w:sz="4" w:space="0" w:color="17365D" w:themeColor="text2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316"/>
      </w:tblGrid>
      <w:tr w:rsidR="008465E0" w:rsidRPr="00A07DC9" w14:paraId="7773369E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67E280C7" w14:textId="77777777" w:rsidR="008465E0" w:rsidRPr="00290A61" w:rsidRDefault="008465E0" w:rsidP="00CB562D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290A61">
              <w:rPr>
                <w:rFonts w:cstheme="minorHAnsi"/>
                <w:bCs/>
                <w:i/>
                <w:iCs/>
                <w:sz w:val="24"/>
                <w:szCs w:val="24"/>
              </w:rPr>
              <w:t>COMPOSIZIONE DELLA CPDS</w:t>
            </w:r>
          </w:p>
        </w:tc>
      </w:tr>
      <w:tr w:rsidR="008465E0" w:rsidRPr="00A07DC9" w14:paraId="3D6BD1A5" w14:textId="77777777" w:rsidTr="00CB562D">
        <w:trPr>
          <w:cantSplit/>
          <w:trHeight w:val="2835"/>
        </w:trPr>
        <w:tc>
          <w:tcPr>
            <w:tcW w:w="5000" w:type="pct"/>
            <w:tcMar>
              <w:top w:w="113" w:type="dxa"/>
              <w:bottom w:w="113" w:type="dxa"/>
            </w:tcMar>
          </w:tcPr>
          <w:p w14:paraId="1A0353EC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(Delegato)</w:t>
            </w:r>
          </w:p>
          <w:p w14:paraId="0CB7366A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(Docente)</w:t>
            </w:r>
          </w:p>
          <w:p w14:paraId="6BAF4464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(Docente)</w:t>
            </w:r>
          </w:p>
          <w:p w14:paraId="3DDF9FE6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(Docente)</w:t>
            </w:r>
          </w:p>
          <w:p w14:paraId="4705FFDD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(Docente)</w:t>
            </w:r>
          </w:p>
          <w:p w14:paraId="4C359BCC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(Docente)</w:t>
            </w:r>
          </w:p>
          <w:p w14:paraId="3FA6CB22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(Docente)</w:t>
            </w:r>
          </w:p>
          <w:p w14:paraId="7CCBB203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...........................................</w:t>
            </w:r>
          </w:p>
          <w:p w14:paraId="2D79150D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(Studente)</w:t>
            </w:r>
          </w:p>
          <w:p w14:paraId="19296639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(Studente)</w:t>
            </w:r>
          </w:p>
          <w:p w14:paraId="64434BA8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(Studente)</w:t>
            </w:r>
          </w:p>
          <w:p w14:paraId="04BA59A8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(Studente)</w:t>
            </w:r>
          </w:p>
          <w:p w14:paraId="7C0E2B8A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(Studente)</w:t>
            </w:r>
          </w:p>
          <w:p w14:paraId="46A93F19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(Studente)</w:t>
            </w:r>
          </w:p>
          <w:p w14:paraId="65E6868F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(Studente)</w:t>
            </w:r>
          </w:p>
          <w:p w14:paraId="57C50C0A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............................................</w:t>
            </w:r>
          </w:p>
        </w:tc>
      </w:tr>
      <w:tr w:rsidR="008465E0" w:rsidRPr="00A07DC9" w14:paraId="4E12E4C4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6C568400" w14:textId="77777777" w:rsidR="008465E0" w:rsidRPr="00290A61" w:rsidRDefault="008465E0" w:rsidP="00CB562D">
            <w:pPr>
              <w:rPr>
                <w:rFonts w:cstheme="minorHAnsi"/>
                <w:bCs/>
                <w:i/>
                <w:iCs/>
                <w:sz w:val="24"/>
                <w:szCs w:val="24"/>
                <w:lang w:val="sv-SE"/>
              </w:rPr>
            </w:pPr>
            <w:r w:rsidRPr="00290A61">
              <w:rPr>
                <w:rFonts w:cstheme="minorHAnsi"/>
                <w:bCs/>
                <w:i/>
                <w:iCs/>
                <w:sz w:val="24"/>
                <w:szCs w:val="24"/>
                <w:lang w:val="sv-SE"/>
              </w:rPr>
              <w:t>DATA DELLA NOMINA DELLA CPDS</w:t>
            </w:r>
          </w:p>
        </w:tc>
      </w:tr>
      <w:tr w:rsidR="008465E0" w:rsidRPr="00A07DC9" w14:paraId="1B265819" w14:textId="77777777" w:rsidTr="00CB562D">
        <w:trPr>
          <w:cantSplit/>
          <w:trHeight w:val="340"/>
        </w:trPr>
        <w:tc>
          <w:tcPr>
            <w:tcW w:w="5000" w:type="pct"/>
            <w:tcMar>
              <w:top w:w="113" w:type="dxa"/>
              <w:bottom w:w="113" w:type="dxa"/>
            </w:tcMar>
            <w:vAlign w:val="center"/>
          </w:tcPr>
          <w:p w14:paraId="45DF1B47" w14:textId="77777777" w:rsidR="008465E0" w:rsidRPr="00290A61" w:rsidRDefault="008465E0" w:rsidP="00724815">
            <w:pPr>
              <w:pStyle w:val="Paragrafoelenco"/>
              <w:numPr>
                <w:ilvl w:val="0"/>
                <w:numId w:val="4"/>
              </w:numPr>
              <w:ind w:left="28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gg/mm/aaaa</w:t>
            </w:r>
          </w:p>
        </w:tc>
      </w:tr>
      <w:tr w:rsidR="008465E0" w:rsidRPr="00A07DC9" w14:paraId="2C6D9B58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90E80BD" w14:textId="77777777" w:rsidR="008465E0" w:rsidRPr="00290A61" w:rsidRDefault="008465E0" w:rsidP="00CB562D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290A61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DOCUMENTI E DATI PRESI IN CONSIDERAZIONE PER LA STESURA DELLA RELAZIONE ANNUALE </w:t>
            </w:r>
          </w:p>
        </w:tc>
      </w:tr>
      <w:tr w:rsidR="008465E0" w:rsidRPr="00A07DC9" w14:paraId="4536E7EE" w14:textId="77777777" w:rsidTr="000856B0">
        <w:trPr>
          <w:trHeight w:val="35"/>
        </w:trPr>
        <w:tc>
          <w:tcPr>
            <w:tcW w:w="5000" w:type="pct"/>
            <w:tcMar>
              <w:top w:w="113" w:type="dxa"/>
              <w:bottom w:w="113" w:type="dxa"/>
            </w:tcMar>
            <w:vAlign w:val="center"/>
          </w:tcPr>
          <w:p w14:paraId="02591878" w14:textId="77777777" w:rsidR="00274D7C" w:rsidRDefault="008465E0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SUA-CdS</w:t>
            </w:r>
          </w:p>
          <w:p w14:paraId="34BB4361" w14:textId="77777777" w:rsidR="00274D7C" w:rsidRDefault="00274D7C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74D7C">
              <w:rPr>
                <w:rFonts w:cstheme="minorHAnsi"/>
                <w:szCs w:val="22"/>
                <w:lang w:val="sv-SE"/>
              </w:rPr>
              <w:t>Report Carriere Studenti ROOT 2.0 e ROOT 3.0</w:t>
            </w:r>
          </w:p>
          <w:p w14:paraId="18D72055" w14:textId="13E09569" w:rsidR="00274D7C" w:rsidRPr="00274D7C" w:rsidRDefault="00274D7C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>
              <w:rPr>
                <w:rFonts w:cstheme="minorHAnsi"/>
                <w:szCs w:val="22"/>
                <w:lang w:val="sv-SE"/>
              </w:rPr>
              <w:t>Indicatori ANVUR (</w:t>
            </w:r>
            <w:r w:rsidRPr="00274D7C">
              <w:rPr>
                <w:rFonts w:cstheme="minorHAnsi"/>
                <w:szCs w:val="22"/>
                <w:lang w:val="sv-SE"/>
              </w:rPr>
              <w:t>file con tutti gli indicatori) e Report di sintesi Cruscotto indicatori ANVUR</w:t>
            </w:r>
          </w:p>
          <w:p w14:paraId="1D51DBAB" w14:textId="22C2054D" w:rsidR="008465E0" w:rsidRPr="00274D7C" w:rsidRDefault="008465E0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74D7C">
              <w:rPr>
                <w:rFonts w:cstheme="minorHAnsi"/>
                <w:szCs w:val="22"/>
                <w:lang w:val="sv-SE"/>
              </w:rPr>
              <w:t>Relazioni CPDS di Facoltà degli anni precedenti</w:t>
            </w:r>
          </w:p>
          <w:p w14:paraId="6864FBB2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Relazioni annuali AVA del NVA, per la parte di relativa competenza</w:t>
            </w:r>
          </w:p>
          <w:p w14:paraId="21061AFC" w14:textId="77777777" w:rsidR="00274D7C" w:rsidRDefault="008465E0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 xml:space="preserve">Report opinioni degli studenti </w:t>
            </w:r>
            <w:r w:rsidR="00274D7C">
              <w:rPr>
                <w:rFonts w:cstheme="minorHAnsi"/>
                <w:szCs w:val="22"/>
                <w:lang w:val="sv-SE"/>
              </w:rPr>
              <w:t>sulla didattica,</w:t>
            </w:r>
            <w:r w:rsidRPr="00290A61">
              <w:rPr>
                <w:rFonts w:cstheme="minorHAnsi"/>
                <w:szCs w:val="22"/>
                <w:lang w:val="sv-SE"/>
              </w:rPr>
              <w:t xml:space="preserve"> a cura del PQA e DIRSID</w:t>
            </w:r>
          </w:p>
          <w:p w14:paraId="79A0BEAF" w14:textId="77777777" w:rsidR="00274D7C" w:rsidRDefault="00274D7C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74D7C">
              <w:rPr>
                <w:rFonts w:cstheme="minorHAnsi"/>
                <w:szCs w:val="22"/>
                <w:lang w:val="sv-SE"/>
              </w:rPr>
              <w:t>Report opinioni degli studenti sul CdS e sui servizi (segreteria studenti, servizi online, biblioteche)</w:t>
            </w:r>
            <w:r>
              <w:rPr>
                <w:rFonts w:cstheme="minorHAnsi"/>
                <w:szCs w:val="22"/>
                <w:lang w:val="sv-SE"/>
              </w:rPr>
              <w:t>,</w:t>
            </w:r>
            <w:r w:rsidRPr="00274D7C">
              <w:rPr>
                <w:rFonts w:cstheme="minorHAnsi"/>
                <w:szCs w:val="22"/>
                <w:lang w:val="sv-SE"/>
              </w:rPr>
              <w:t xml:space="preserve"> a cura del </w:t>
            </w:r>
            <w:r>
              <w:rPr>
                <w:rFonts w:cstheme="minorHAnsi"/>
                <w:szCs w:val="22"/>
                <w:lang w:val="sv-SE"/>
              </w:rPr>
              <w:t>PQA</w:t>
            </w:r>
            <w:r w:rsidRPr="00274D7C">
              <w:rPr>
                <w:rFonts w:cstheme="minorHAnsi"/>
                <w:szCs w:val="22"/>
                <w:lang w:val="sv-SE"/>
              </w:rPr>
              <w:t xml:space="preserve"> e della DIRSID</w:t>
            </w:r>
          </w:p>
          <w:p w14:paraId="2485B120" w14:textId="0ED10E5F" w:rsidR="00274D7C" w:rsidRPr="00274D7C" w:rsidRDefault="00274D7C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74D7C">
              <w:rPr>
                <w:rFonts w:cstheme="minorHAnsi"/>
                <w:szCs w:val="22"/>
                <w:lang w:val="sv-SE"/>
              </w:rPr>
              <w:t>Report opinioni degli studenti sulle prove d’esame</w:t>
            </w:r>
            <w:r>
              <w:rPr>
                <w:rFonts w:cstheme="minorHAnsi"/>
                <w:szCs w:val="22"/>
                <w:lang w:val="sv-SE"/>
              </w:rPr>
              <w:t>,</w:t>
            </w:r>
            <w:r w:rsidRPr="00274D7C">
              <w:rPr>
                <w:rFonts w:cstheme="minorHAnsi"/>
                <w:szCs w:val="22"/>
                <w:lang w:val="sv-SE"/>
              </w:rPr>
              <w:t xml:space="preserve"> a cura del </w:t>
            </w:r>
            <w:r>
              <w:rPr>
                <w:rFonts w:cstheme="minorHAnsi"/>
                <w:szCs w:val="22"/>
                <w:lang w:val="sv-SE"/>
              </w:rPr>
              <w:t>PQA</w:t>
            </w:r>
            <w:r w:rsidRPr="00274D7C">
              <w:rPr>
                <w:rFonts w:cstheme="minorHAnsi"/>
                <w:szCs w:val="22"/>
                <w:lang w:val="sv-SE"/>
              </w:rPr>
              <w:t xml:space="preserve"> e della DIRSID</w:t>
            </w:r>
          </w:p>
          <w:p w14:paraId="31B2B5F7" w14:textId="77777777" w:rsidR="00274D7C" w:rsidRDefault="008465E0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Risultati dei questionati Almalaurea compilati dai laureati (Profilo Laureati, Situazione occupazionale a 1</w:t>
            </w:r>
            <w:r w:rsidR="00274D7C">
              <w:rPr>
                <w:rFonts w:cstheme="minorHAnsi"/>
                <w:szCs w:val="22"/>
                <w:lang w:val="sv-SE"/>
              </w:rPr>
              <w:t>,</w:t>
            </w:r>
            <w:r w:rsidRPr="00290A61">
              <w:rPr>
                <w:rFonts w:cstheme="minorHAnsi"/>
                <w:szCs w:val="22"/>
                <w:lang w:val="sv-SE"/>
              </w:rPr>
              <w:t xml:space="preserve"> </w:t>
            </w:r>
            <w:r w:rsidR="00274D7C">
              <w:rPr>
                <w:rFonts w:cstheme="minorHAnsi"/>
                <w:szCs w:val="22"/>
                <w:lang w:val="sv-SE"/>
              </w:rPr>
              <w:t>3 e 5</w:t>
            </w:r>
            <w:r w:rsidRPr="00290A61">
              <w:rPr>
                <w:rFonts w:cstheme="minorHAnsi"/>
                <w:szCs w:val="22"/>
                <w:lang w:val="sv-SE"/>
              </w:rPr>
              <w:t xml:space="preserve"> anni dalla laurea)</w:t>
            </w:r>
          </w:p>
          <w:p w14:paraId="1EC6251B" w14:textId="169A1F62" w:rsidR="00274D7C" w:rsidRPr="00274D7C" w:rsidRDefault="00274D7C" w:rsidP="00274D7C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74D7C">
              <w:rPr>
                <w:rFonts w:cstheme="minorHAnsi"/>
                <w:szCs w:val="22"/>
                <w:lang w:val="sv-SE"/>
              </w:rPr>
              <w:t>Relazione NVA su Modalità e risultati della rilevazione dell’opinione degli studenti frequentanti, dei laureandi e dei dottorandi</w:t>
            </w:r>
          </w:p>
          <w:p w14:paraId="15F6B139" w14:textId="49CE37AE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Report opinioni degli studenti sulle attività di tirocinio</w:t>
            </w:r>
            <w:r w:rsidR="005579C5">
              <w:rPr>
                <w:rFonts w:cstheme="minorHAnsi"/>
                <w:szCs w:val="22"/>
                <w:lang w:val="sv-SE"/>
              </w:rPr>
              <w:t>,</w:t>
            </w:r>
            <w:r w:rsidRPr="00290A61">
              <w:rPr>
                <w:rFonts w:cstheme="minorHAnsi"/>
                <w:szCs w:val="22"/>
                <w:lang w:val="sv-SE"/>
              </w:rPr>
              <w:t xml:space="preserve"> a cura del CdS</w:t>
            </w:r>
          </w:p>
          <w:p w14:paraId="0B73ACAD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Siti web dell’Ateneo e dei CdS</w:t>
            </w:r>
          </w:p>
          <w:p w14:paraId="6FB417FA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Ultima Scheda di Monitoraggio Annuale disponibile</w:t>
            </w:r>
          </w:p>
          <w:p w14:paraId="6B08B553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Ultimo Rapporto di Riesame Ciclico disponibile</w:t>
            </w:r>
          </w:p>
          <w:p w14:paraId="2959D714" w14:textId="77777777" w:rsidR="005579C5" w:rsidRDefault="008465E0" w:rsidP="005579C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Schede insegnamenti</w:t>
            </w:r>
          </w:p>
          <w:p w14:paraId="44D6C86D" w14:textId="77777777" w:rsidR="005579C5" w:rsidRDefault="005579C5" w:rsidP="005579C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5579C5">
              <w:rPr>
                <w:rFonts w:cstheme="minorHAnsi"/>
                <w:szCs w:val="22"/>
                <w:lang w:val="sv-SE"/>
              </w:rPr>
              <w:t>Verbali delle riunioni del Consig</w:t>
            </w:r>
            <w:r>
              <w:rPr>
                <w:rFonts w:cstheme="minorHAnsi"/>
                <w:szCs w:val="22"/>
                <w:lang w:val="sv-SE"/>
              </w:rPr>
              <w:t>lio di CdS/Classe/Interclasse</w:t>
            </w:r>
          </w:p>
          <w:p w14:paraId="6FCDC6FB" w14:textId="77777777" w:rsidR="005579C5" w:rsidRDefault="005579C5" w:rsidP="005579C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>
              <w:rPr>
                <w:rFonts w:cstheme="minorHAnsi"/>
                <w:szCs w:val="22"/>
                <w:lang w:val="sv-SE"/>
              </w:rPr>
              <w:t xml:space="preserve">Resoconti </w:t>
            </w:r>
            <w:r w:rsidRPr="005579C5">
              <w:rPr>
                <w:rFonts w:cstheme="minorHAnsi"/>
                <w:szCs w:val="22"/>
                <w:lang w:val="sv-SE"/>
              </w:rPr>
              <w:t>della CAV-CdS</w:t>
            </w:r>
          </w:p>
          <w:p w14:paraId="5FB298D1" w14:textId="01172407" w:rsidR="005579C5" w:rsidRPr="005579C5" w:rsidRDefault="005579C5" w:rsidP="005579C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5579C5">
              <w:rPr>
                <w:rFonts w:cstheme="minorHAnsi"/>
                <w:szCs w:val="22"/>
                <w:lang w:val="sv-SE"/>
              </w:rPr>
              <w:lastRenderedPageBreak/>
              <w:t>Documentazione raccolta tramite momenti strutturati di ascolto diretto degli studenti</w:t>
            </w:r>
          </w:p>
          <w:p w14:paraId="37F17589" w14:textId="27C531C1" w:rsidR="008465E0" w:rsidRPr="00290A61" w:rsidRDefault="005579C5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  <w:lang w:val="sv-SE"/>
              </w:rPr>
              <w:t>A</w:t>
            </w:r>
            <w:r w:rsidR="008465E0" w:rsidRPr="00290A61">
              <w:rPr>
                <w:rFonts w:cstheme="minorHAnsi"/>
                <w:szCs w:val="22"/>
                <w:lang w:val="sv-SE"/>
              </w:rPr>
              <w:t>ltro………</w:t>
            </w:r>
          </w:p>
        </w:tc>
      </w:tr>
      <w:tr w:rsidR="008465E0" w:rsidRPr="00A07DC9" w14:paraId="67250398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666C6329" w14:textId="77777777" w:rsidR="008465E0" w:rsidRPr="00290A61" w:rsidRDefault="008465E0" w:rsidP="00CB562D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290A61">
              <w:rPr>
                <w:rFonts w:cstheme="minorHAnsi"/>
                <w:bCs/>
                <w:i/>
                <w:iCs/>
                <w:sz w:val="24"/>
                <w:szCs w:val="24"/>
              </w:rPr>
              <w:lastRenderedPageBreak/>
              <w:t>SOGGETTI CONSULTATI DALLA CPDS PER LA STESURA DELLA RELAZIONE ANNUALE</w:t>
            </w:r>
          </w:p>
        </w:tc>
      </w:tr>
      <w:tr w:rsidR="008465E0" w:rsidRPr="00A07DC9" w14:paraId="75FADDC8" w14:textId="77777777" w:rsidTr="00CB562D">
        <w:trPr>
          <w:cantSplit/>
        </w:trPr>
        <w:tc>
          <w:tcPr>
            <w:tcW w:w="5000" w:type="pct"/>
            <w:tcMar>
              <w:top w:w="113" w:type="dxa"/>
              <w:bottom w:w="113" w:type="dxa"/>
            </w:tcMar>
          </w:tcPr>
          <w:p w14:paraId="1207C70C" w14:textId="77777777" w:rsidR="008465E0" w:rsidRPr="00290A61" w:rsidRDefault="008465E0" w:rsidP="00724815">
            <w:pPr>
              <w:pStyle w:val="Paragrafoelenco"/>
              <w:numPr>
                <w:ilvl w:val="0"/>
                <w:numId w:val="9"/>
              </w:numPr>
              <w:ind w:left="314" w:hanging="28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Nome Cognome (Ruolo)</w:t>
            </w:r>
          </w:p>
          <w:p w14:paraId="4F6BCF41" w14:textId="77777777" w:rsidR="008465E0" w:rsidRPr="00290A61" w:rsidRDefault="008465E0" w:rsidP="00724815">
            <w:pPr>
              <w:pStyle w:val="Paragrafoelenco"/>
              <w:numPr>
                <w:ilvl w:val="0"/>
                <w:numId w:val="9"/>
              </w:numPr>
              <w:ind w:left="314" w:hanging="284"/>
              <w:jc w:val="both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........................................</w:t>
            </w:r>
          </w:p>
        </w:tc>
      </w:tr>
      <w:tr w:rsidR="008465E0" w:rsidRPr="00A07DC9" w14:paraId="12B7DDBF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41B3473" w14:textId="77777777" w:rsidR="008465E0" w:rsidRPr="00290A61" w:rsidRDefault="008465E0" w:rsidP="00CB562D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290A61">
              <w:rPr>
                <w:rFonts w:cstheme="minorHAnsi"/>
                <w:bCs/>
                <w:i/>
                <w:iCs/>
                <w:sz w:val="24"/>
                <w:szCs w:val="24"/>
              </w:rPr>
              <w:t>ARTICOLAZIONE DEGLI INCONTRI DELLA CPDS PER LA STESURA DELLA RELAZIONE ANNUALE</w:t>
            </w:r>
          </w:p>
        </w:tc>
      </w:tr>
      <w:tr w:rsidR="008465E0" w:rsidRPr="00A07DC9" w14:paraId="334821F9" w14:textId="77777777" w:rsidTr="00CB562D">
        <w:trPr>
          <w:cantSplit/>
        </w:trPr>
        <w:tc>
          <w:tcPr>
            <w:tcW w:w="5000" w:type="pct"/>
            <w:tcMar>
              <w:top w:w="113" w:type="dxa"/>
              <w:bottom w:w="113" w:type="dxa"/>
            </w:tcMar>
          </w:tcPr>
          <w:p w14:paraId="32C2A42E" w14:textId="77777777" w:rsidR="008465E0" w:rsidRPr="00290A61" w:rsidRDefault="008465E0" w:rsidP="003336BD">
            <w:pPr>
              <w:spacing w:after="60" w:line="216" w:lineRule="auto"/>
              <w:jc w:val="both"/>
              <w:rPr>
                <w:rFonts w:cstheme="minorHAnsi"/>
                <w:szCs w:val="22"/>
              </w:rPr>
            </w:pPr>
            <w:r w:rsidRPr="00290A61">
              <w:rPr>
                <w:rFonts w:cstheme="minorHAnsi"/>
                <w:szCs w:val="22"/>
              </w:rPr>
              <w:t>La CPDS si è riunita operando come segue:</w:t>
            </w:r>
          </w:p>
          <w:p w14:paraId="70215099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gg/mm/aaaa (incontro telematico/incontro in presenza): descrizione dei principali esiti dell’incontro</w:t>
            </w:r>
          </w:p>
          <w:p w14:paraId="491E0042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gg/mm/aaaa (incontro telematico/incontro in presenza): descrizione dei principali esiti dell’incontro</w:t>
            </w:r>
          </w:p>
          <w:p w14:paraId="1EFCB56D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gg/mm/aaaa (incontro telematico/incontro in presenza): descrizione dei principali esiti dell’incontro</w:t>
            </w:r>
          </w:p>
          <w:p w14:paraId="5FC8DB15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gg/mm/aaaa (incontro telematico/incontro in presenza): descrizione dei principali esiti dell’incontro</w:t>
            </w:r>
          </w:p>
          <w:p w14:paraId="37898F38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cstheme="minorHAnsi"/>
                <w:szCs w:val="22"/>
                <w:lang w:val="sv-SE"/>
              </w:rPr>
            </w:pPr>
            <w:r w:rsidRPr="00290A61">
              <w:rPr>
                <w:rFonts w:cstheme="minorHAnsi"/>
                <w:szCs w:val="22"/>
                <w:lang w:val="sv-SE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8465E0" w:rsidRPr="00A07DC9" w14:paraId="110DE5FA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714C23FF" w14:textId="77777777" w:rsidR="008465E0" w:rsidRPr="00290A61" w:rsidRDefault="008465E0" w:rsidP="00CB562D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290A61">
              <w:rPr>
                <w:rFonts w:cstheme="minorHAnsi"/>
                <w:bCs/>
                <w:i/>
                <w:iCs/>
                <w:sz w:val="24"/>
                <w:szCs w:val="24"/>
              </w:rPr>
              <w:t>APPROVAZIONE FINALE DA PARTE DELLA CPDS</w:t>
            </w:r>
          </w:p>
        </w:tc>
      </w:tr>
      <w:tr w:rsidR="008465E0" w:rsidRPr="00A07DC9" w14:paraId="6DE956E7" w14:textId="77777777" w:rsidTr="00CB562D">
        <w:trPr>
          <w:cantSplit/>
        </w:trPr>
        <w:tc>
          <w:tcPr>
            <w:tcW w:w="5000" w:type="pct"/>
            <w:tcMar>
              <w:top w:w="113" w:type="dxa"/>
              <w:bottom w:w="113" w:type="dxa"/>
            </w:tcMar>
          </w:tcPr>
          <w:p w14:paraId="5D3C5081" w14:textId="77777777" w:rsidR="008465E0" w:rsidRPr="00290A61" w:rsidRDefault="008465E0" w:rsidP="00724815">
            <w:pPr>
              <w:pStyle w:val="Paragrafoelenco"/>
              <w:numPr>
                <w:ilvl w:val="0"/>
                <w:numId w:val="5"/>
              </w:numPr>
              <w:ind w:left="314" w:hanging="284"/>
              <w:rPr>
                <w:rFonts w:cstheme="minorHAnsi"/>
                <w:b/>
                <w:szCs w:val="22"/>
              </w:rPr>
            </w:pPr>
            <w:r w:rsidRPr="00290A61">
              <w:rPr>
                <w:rFonts w:cstheme="minorHAnsi"/>
                <w:szCs w:val="22"/>
                <w:lang w:val="sv-SE"/>
              </w:rPr>
              <w:t>gg/mm/aaaa (incontro telematico/incontro in presenza)</w:t>
            </w:r>
          </w:p>
        </w:tc>
      </w:tr>
    </w:tbl>
    <w:p w14:paraId="0FB111BB" w14:textId="77777777" w:rsidR="008465E0" w:rsidRPr="00290A61" w:rsidRDefault="008465E0">
      <w:pPr>
        <w:suppressAutoHyphens w:val="0"/>
        <w:rPr>
          <w:rFonts w:ascii="Calibri" w:hAnsi="Calibri" w:cs="Calibri"/>
          <w:iCs/>
          <w:szCs w:val="22"/>
        </w:rPr>
      </w:pPr>
      <w:r w:rsidRPr="00290A61">
        <w:rPr>
          <w:rFonts w:ascii="Calibri" w:hAnsi="Calibri" w:cs="Calibri"/>
          <w:iCs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B75F7F" w:rsidRPr="00881D60" w14:paraId="1A9128B9" w14:textId="77777777" w:rsidTr="00A41814">
        <w:trPr>
          <w:trHeight w:val="340"/>
        </w:trPr>
        <w:tc>
          <w:tcPr>
            <w:tcW w:w="10422" w:type="dxa"/>
            <w:shd w:val="clear" w:color="auto" w:fill="632423" w:themeFill="accent2" w:themeFillShade="80"/>
            <w:vAlign w:val="center"/>
          </w:tcPr>
          <w:p w14:paraId="084A043C" w14:textId="590BFD97" w:rsidR="00B75F7F" w:rsidRPr="006A0E6C" w:rsidRDefault="00B75F7F" w:rsidP="006A0E6C">
            <w:pPr>
              <w:pStyle w:val="Titolo1"/>
            </w:pPr>
            <w:bookmarkStart w:id="2" w:name="_Toc236656979"/>
            <w:r w:rsidRPr="006A0E6C">
              <w:lastRenderedPageBreak/>
              <w:t>1 – PARTE GENERALE</w:t>
            </w:r>
            <w:bookmarkEnd w:id="2"/>
          </w:p>
        </w:tc>
      </w:tr>
      <w:tr w:rsidR="00B75F7F" w:rsidRPr="000856B0" w14:paraId="583085CE" w14:textId="77777777" w:rsidTr="00A41814">
        <w:trPr>
          <w:trHeight w:val="20"/>
        </w:trPr>
        <w:tc>
          <w:tcPr>
            <w:tcW w:w="10422" w:type="dxa"/>
          </w:tcPr>
          <w:p w14:paraId="4DD3FA27" w14:textId="77777777" w:rsidR="00B75F7F" w:rsidRPr="000856B0" w:rsidRDefault="00B75F7F" w:rsidP="000856B0">
            <w:pPr>
              <w:rPr>
                <w:rFonts w:ascii="Calibri" w:hAnsi="Calibri" w:cs="Calibri"/>
                <w:b/>
                <w:color w:val="FFFFFF" w:themeColor="background1"/>
                <w:sz w:val="6"/>
                <w:szCs w:val="6"/>
                <w:u w:val="single"/>
              </w:rPr>
            </w:pPr>
          </w:p>
        </w:tc>
      </w:tr>
      <w:tr w:rsidR="00B75F7F" w:rsidRPr="00881D60" w14:paraId="437999D2" w14:textId="77777777" w:rsidTr="00A41814">
        <w:trPr>
          <w:trHeight w:val="340"/>
        </w:trPr>
        <w:tc>
          <w:tcPr>
            <w:tcW w:w="10422" w:type="dxa"/>
            <w:shd w:val="clear" w:color="auto" w:fill="C0504D" w:themeFill="accent2"/>
            <w:vAlign w:val="center"/>
          </w:tcPr>
          <w:p w14:paraId="588A0F4B" w14:textId="0D941605" w:rsidR="00B75F7F" w:rsidRPr="00E47278" w:rsidRDefault="00457739" w:rsidP="00A415D8">
            <w:pPr>
              <w:jc w:val="both"/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E47278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>1-A: GESTIONE E UTILIZZO DEI QUESTIONARI RELATIVI ALLA SODDISFAZIONE DEGLI STUDENTI</w:t>
            </w:r>
          </w:p>
        </w:tc>
      </w:tr>
      <w:tr w:rsidR="00B75F7F" w:rsidRPr="00881D60" w14:paraId="7561132F" w14:textId="77777777" w:rsidTr="00A41814">
        <w:trPr>
          <w:trHeight w:val="340"/>
        </w:trPr>
        <w:tc>
          <w:tcPr>
            <w:tcW w:w="10422" w:type="dxa"/>
            <w:shd w:val="clear" w:color="auto" w:fill="F2DBDB" w:themeFill="accent2" w:themeFillTint="33"/>
            <w:vAlign w:val="center"/>
          </w:tcPr>
          <w:p w14:paraId="2B0EE482" w14:textId="5D06E4E7" w:rsidR="00B75F7F" w:rsidRPr="00290A61" w:rsidRDefault="00457739" w:rsidP="00F6651D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u w:val="single"/>
              </w:rPr>
            </w:pPr>
            <w:r w:rsidRPr="00290A61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B75F7F" w:rsidRPr="00881D60" w14:paraId="7F7F5D22" w14:textId="77777777" w:rsidTr="00A41814">
        <w:tc>
          <w:tcPr>
            <w:tcW w:w="10422" w:type="dxa"/>
            <w:tcMar>
              <w:top w:w="113" w:type="dxa"/>
              <w:bottom w:w="113" w:type="dxa"/>
            </w:tcMar>
          </w:tcPr>
          <w:p w14:paraId="0047E799" w14:textId="4C66B7BE" w:rsidR="00B75F7F" w:rsidRPr="00290A61" w:rsidRDefault="00B75F7F" w:rsidP="00B75F7F">
            <w:pPr>
              <w:rPr>
                <w:rFonts w:ascii="Calibri" w:hAnsi="Calibri" w:cs="Calibri"/>
                <w:szCs w:val="22"/>
              </w:rPr>
            </w:pPr>
            <w:r w:rsidRPr="00290A61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B9E422F" w14:textId="72F41317" w:rsidR="00B75F7F" w:rsidRPr="00290A61" w:rsidRDefault="00B75F7F" w:rsidP="00B75F7F">
            <w:pPr>
              <w:rPr>
                <w:rFonts w:ascii="Calibri" w:hAnsi="Calibri" w:cs="Calibri"/>
                <w:szCs w:val="22"/>
              </w:rPr>
            </w:pPr>
          </w:p>
          <w:p w14:paraId="3941894C" w14:textId="45ACD8CC" w:rsidR="00B75F7F" w:rsidRPr="00290A61" w:rsidRDefault="00457739" w:rsidP="00B75F7F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290A61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223D08AB" w14:textId="779C228F" w:rsidR="00B75F7F" w:rsidRPr="00290A61" w:rsidRDefault="00B75F7F" w:rsidP="00724815">
            <w:pPr>
              <w:pStyle w:val="Paragrafoelenco"/>
              <w:numPr>
                <w:ilvl w:val="0"/>
                <w:numId w:val="1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1A825CB8" w14:textId="3BE6B259" w:rsidR="00B75F7F" w:rsidRPr="00290A61" w:rsidRDefault="00B75F7F" w:rsidP="00724815">
            <w:pPr>
              <w:pStyle w:val="Paragrafoelenco"/>
              <w:numPr>
                <w:ilvl w:val="0"/>
                <w:numId w:val="1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162BB518" w14:textId="77777777" w:rsidR="00B75F7F" w:rsidRPr="00290A61" w:rsidRDefault="00B75F7F" w:rsidP="00724815">
            <w:pPr>
              <w:pStyle w:val="Paragrafoelenco"/>
              <w:numPr>
                <w:ilvl w:val="0"/>
                <w:numId w:val="1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  <w:p w14:paraId="25CF20AE" w14:textId="77777777" w:rsidR="00B75F7F" w:rsidRPr="00290A61" w:rsidRDefault="00B75F7F" w:rsidP="00B75F7F">
            <w:pPr>
              <w:rPr>
                <w:rFonts w:ascii="Calibri" w:hAnsi="Calibri" w:cs="Calibri"/>
                <w:b/>
                <w:szCs w:val="22"/>
              </w:rPr>
            </w:pPr>
          </w:p>
          <w:p w14:paraId="16256737" w14:textId="1C38E8FB" w:rsidR="00B75F7F" w:rsidRPr="00290A61" w:rsidRDefault="00457739" w:rsidP="00B75F7F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290A61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33F55EB5" w14:textId="1C54D77A" w:rsidR="00B75F7F" w:rsidRPr="00290A61" w:rsidRDefault="00B75F7F" w:rsidP="00724815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73F024B" w14:textId="7DDB204F" w:rsidR="00B75F7F" w:rsidRPr="00290A61" w:rsidRDefault="00B75F7F" w:rsidP="00724815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26EA244D" w14:textId="1C970CB1" w:rsidR="00B75F7F" w:rsidRPr="00290A61" w:rsidRDefault="00B75F7F" w:rsidP="00724815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  <w:tr w:rsidR="00B75F7F" w:rsidRPr="00881D60" w14:paraId="784481E9" w14:textId="77777777" w:rsidTr="002B62CA">
        <w:trPr>
          <w:trHeight w:val="340"/>
        </w:trPr>
        <w:tc>
          <w:tcPr>
            <w:tcW w:w="10422" w:type="dxa"/>
            <w:shd w:val="clear" w:color="auto" w:fill="DAEEF3" w:themeFill="accent5" w:themeFillTint="33"/>
            <w:vAlign w:val="center"/>
          </w:tcPr>
          <w:p w14:paraId="3C1B2418" w14:textId="388E8DA1" w:rsidR="00B75F7F" w:rsidRPr="00290A61" w:rsidRDefault="00457739" w:rsidP="00F6651D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u w:val="single"/>
              </w:rPr>
            </w:pPr>
            <w:r w:rsidRPr="00290A61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B75F7F" w:rsidRPr="00881D60" w14:paraId="030298AB" w14:textId="77777777" w:rsidTr="00A41814">
        <w:tc>
          <w:tcPr>
            <w:tcW w:w="10422" w:type="dxa"/>
            <w:tcMar>
              <w:top w:w="113" w:type="dxa"/>
              <w:bottom w:w="113" w:type="dxa"/>
            </w:tcMar>
          </w:tcPr>
          <w:p w14:paraId="3DF469DD" w14:textId="3399C8B3" w:rsidR="00B75F7F" w:rsidRPr="00290A61" w:rsidRDefault="00B75F7F" w:rsidP="00724815">
            <w:pPr>
              <w:pStyle w:val="Paragrafoelenco"/>
              <w:numPr>
                <w:ilvl w:val="0"/>
                <w:numId w:val="1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48E170E" w14:textId="2DB54F66" w:rsidR="00B75F7F" w:rsidRPr="00290A61" w:rsidRDefault="00B75F7F" w:rsidP="00724815">
            <w:pPr>
              <w:pStyle w:val="Paragrafoelenco"/>
              <w:numPr>
                <w:ilvl w:val="0"/>
                <w:numId w:val="1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69126D93" w14:textId="1233657D" w:rsidR="00B75F7F" w:rsidRPr="00290A61" w:rsidRDefault="00B75F7F" w:rsidP="00724815">
            <w:pPr>
              <w:pStyle w:val="Paragrafoelenco"/>
              <w:numPr>
                <w:ilvl w:val="0"/>
                <w:numId w:val="1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</w:tc>
      </w:tr>
    </w:tbl>
    <w:p w14:paraId="05F6828C" w14:textId="77777777" w:rsidR="00D53BBB" w:rsidRPr="00290A61" w:rsidRDefault="00D53BBB">
      <w:pPr>
        <w:rPr>
          <w:rFonts w:cstheme="minorHAnsi"/>
          <w:szCs w:val="22"/>
        </w:rPr>
      </w:pPr>
      <w:r w:rsidRPr="00290A61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16"/>
      </w:tblGrid>
      <w:tr w:rsidR="00F6651D" w:rsidRPr="00881D60" w14:paraId="1C70A4EA" w14:textId="77777777" w:rsidTr="00A63C2E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6B725696" w14:textId="2D094EF2" w:rsidR="00F6651D" w:rsidRPr="00DE4F0C" w:rsidRDefault="00457739" w:rsidP="00A415D8">
            <w:pPr>
              <w:jc w:val="both"/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DE4F0C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lastRenderedPageBreak/>
              <w:t>1-B: MATERIALI E AUSILI DIDATTICI, LABORATORI, AULE, ATTREZZATURE, IN RELAZIONE AL RAGGIUNGIMENTO DEGLI OBIETTIVI DI APPRENDIMENTO AL LIVELLO DESIDERATO</w:t>
            </w:r>
          </w:p>
        </w:tc>
      </w:tr>
      <w:tr w:rsidR="00F6651D" w:rsidRPr="00881D60" w14:paraId="428B6A9A" w14:textId="77777777" w:rsidTr="00F6430B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4F81D313" w14:textId="579A3304" w:rsidR="00F6651D" w:rsidRPr="00710ECC" w:rsidRDefault="00457739" w:rsidP="00F6651D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u w:val="single"/>
              </w:rPr>
            </w:pPr>
            <w:r w:rsidRPr="00710ECC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F6651D" w:rsidRPr="00881D60" w14:paraId="1324839D" w14:textId="77777777" w:rsidTr="00A63C2E">
        <w:tc>
          <w:tcPr>
            <w:tcW w:w="9911" w:type="dxa"/>
          </w:tcPr>
          <w:p w14:paraId="7AD9DFBE" w14:textId="6ECC94F0" w:rsidR="00F6651D" w:rsidRPr="00710ECC" w:rsidRDefault="00F6651D" w:rsidP="00F6651D">
            <w:pPr>
              <w:rPr>
                <w:rFonts w:ascii="Calibri" w:hAnsi="Calibri" w:cs="Calibri"/>
                <w:szCs w:val="22"/>
              </w:rPr>
            </w:pPr>
            <w:r w:rsidRPr="00710ECC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36987B1" w14:textId="77777777" w:rsidR="00F6651D" w:rsidRPr="00710ECC" w:rsidRDefault="00F6651D" w:rsidP="00F6651D">
            <w:pPr>
              <w:rPr>
                <w:rFonts w:ascii="Calibri" w:hAnsi="Calibri" w:cs="Calibri"/>
                <w:szCs w:val="22"/>
              </w:rPr>
            </w:pPr>
          </w:p>
          <w:p w14:paraId="52875AF4" w14:textId="77777777" w:rsidR="00F6651D" w:rsidRPr="00710ECC" w:rsidRDefault="00F6651D" w:rsidP="00F6651D">
            <w:pPr>
              <w:rPr>
                <w:rFonts w:ascii="Calibri" w:hAnsi="Calibri" w:cs="Calibri"/>
                <w:i/>
                <w:iCs/>
                <w:color w:val="00B050"/>
                <w:szCs w:val="22"/>
              </w:rPr>
            </w:pPr>
            <w:r w:rsidRPr="00710ECC">
              <w:rPr>
                <w:rFonts w:ascii="Calibri" w:hAnsi="Calibri" w:cs="Calibri"/>
                <w:i/>
                <w:iCs/>
                <w:color w:val="00B050"/>
                <w:szCs w:val="22"/>
              </w:rPr>
              <w:t>Punti di forza</w:t>
            </w:r>
          </w:p>
          <w:p w14:paraId="2DB931B0" w14:textId="3489B610" w:rsidR="00F6651D" w:rsidRPr="00710ECC" w:rsidRDefault="00F6651D" w:rsidP="00724815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szCs w:val="22"/>
              </w:rPr>
            </w:pPr>
            <w:r w:rsidRPr="00710ECC">
              <w:rPr>
                <w:rFonts w:ascii="Calibri" w:hAnsi="Calibri" w:cs="Calibri"/>
                <w:szCs w:val="22"/>
              </w:rPr>
              <w:t>..........................</w:t>
            </w:r>
          </w:p>
          <w:p w14:paraId="34B3E7C2" w14:textId="0AC7F835" w:rsidR="00F6651D" w:rsidRPr="00710ECC" w:rsidRDefault="00F6651D" w:rsidP="00724815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szCs w:val="22"/>
              </w:rPr>
            </w:pPr>
            <w:r w:rsidRPr="00710ECC">
              <w:rPr>
                <w:rFonts w:ascii="Calibri" w:hAnsi="Calibri" w:cs="Calibri"/>
                <w:szCs w:val="22"/>
              </w:rPr>
              <w:t>...........................</w:t>
            </w:r>
          </w:p>
          <w:p w14:paraId="74CEC781" w14:textId="77777777" w:rsidR="00F6651D" w:rsidRPr="00710ECC" w:rsidRDefault="00F6651D" w:rsidP="00724815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szCs w:val="22"/>
              </w:rPr>
            </w:pPr>
            <w:r w:rsidRPr="00710ECC">
              <w:rPr>
                <w:rFonts w:ascii="Calibri" w:hAnsi="Calibri" w:cs="Calibri"/>
                <w:szCs w:val="22"/>
              </w:rPr>
              <w:t>............................</w:t>
            </w:r>
          </w:p>
          <w:p w14:paraId="3BC88B63" w14:textId="77777777" w:rsidR="00F6651D" w:rsidRPr="00710ECC" w:rsidRDefault="00F6651D" w:rsidP="00F6651D">
            <w:pPr>
              <w:rPr>
                <w:rFonts w:ascii="Calibri" w:hAnsi="Calibri" w:cs="Calibri"/>
                <w:szCs w:val="22"/>
              </w:rPr>
            </w:pPr>
          </w:p>
          <w:p w14:paraId="1798219F" w14:textId="77777777" w:rsidR="00F6651D" w:rsidRPr="00710ECC" w:rsidRDefault="00F6651D" w:rsidP="00F6651D">
            <w:pPr>
              <w:rPr>
                <w:rFonts w:ascii="Calibri" w:hAnsi="Calibri" w:cs="Calibri"/>
                <w:i/>
                <w:iCs/>
                <w:color w:val="C00000"/>
                <w:szCs w:val="22"/>
              </w:rPr>
            </w:pPr>
            <w:r w:rsidRPr="00710ECC">
              <w:rPr>
                <w:rFonts w:ascii="Calibri" w:hAnsi="Calibri" w:cs="Calibri"/>
                <w:i/>
                <w:iCs/>
                <w:color w:val="C00000"/>
                <w:szCs w:val="22"/>
              </w:rPr>
              <w:t>Aree da migliorare</w:t>
            </w:r>
          </w:p>
          <w:p w14:paraId="424E7D45" w14:textId="221A4F1E" w:rsidR="00F6651D" w:rsidRPr="00710ECC" w:rsidRDefault="00F6651D" w:rsidP="00724815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szCs w:val="22"/>
              </w:rPr>
            </w:pPr>
            <w:r w:rsidRPr="00710ECC">
              <w:rPr>
                <w:rFonts w:ascii="Calibri" w:hAnsi="Calibri" w:cs="Calibri"/>
                <w:szCs w:val="22"/>
              </w:rPr>
              <w:t>..........................</w:t>
            </w:r>
          </w:p>
          <w:p w14:paraId="582895DC" w14:textId="6659FA6D" w:rsidR="00F6651D" w:rsidRPr="00710ECC" w:rsidRDefault="00F6651D" w:rsidP="00724815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szCs w:val="22"/>
              </w:rPr>
            </w:pPr>
            <w:r w:rsidRPr="00710ECC">
              <w:rPr>
                <w:rFonts w:ascii="Calibri" w:hAnsi="Calibri" w:cs="Calibri"/>
                <w:szCs w:val="22"/>
              </w:rPr>
              <w:t>...........................</w:t>
            </w:r>
          </w:p>
          <w:p w14:paraId="0355F1A9" w14:textId="2809F1F0" w:rsidR="00F6651D" w:rsidRPr="00710ECC" w:rsidRDefault="00F6651D" w:rsidP="00724815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szCs w:val="22"/>
              </w:rPr>
            </w:pPr>
            <w:r w:rsidRPr="00710ECC">
              <w:rPr>
                <w:rFonts w:ascii="Calibri" w:hAnsi="Calibri" w:cs="Calibri"/>
                <w:szCs w:val="22"/>
              </w:rPr>
              <w:t>..........................</w:t>
            </w:r>
          </w:p>
        </w:tc>
      </w:tr>
      <w:tr w:rsidR="00F6651D" w:rsidRPr="00DE4F0C" w14:paraId="7A78DF2D" w14:textId="77777777" w:rsidTr="00050A44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4F54922E" w14:textId="6F3ADC16" w:rsidR="00F6651D" w:rsidRPr="00710ECC" w:rsidRDefault="00457739" w:rsidP="00F6651D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710ECC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F6651D" w:rsidRPr="00881D60" w14:paraId="177ED640" w14:textId="77777777" w:rsidTr="00A63C2E">
        <w:tc>
          <w:tcPr>
            <w:tcW w:w="9911" w:type="dxa"/>
          </w:tcPr>
          <w:p w14:paraId="77EE1948" w14:textId="79FBFB6F" w:rsidR="00F6651D" w:rsidRPr="00710ECC" w:rsidRDefault="00F6651D" w:rsidP="00724815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710ECC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044CDCAA" w14:textId="78A2008C" w:rsidR="00F6651D" w:rsidRPr="00710ECC" w:rsidRDefault="00F6651D" w:rsidP="00724815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710ECC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6374EB96" w14:textId="13BA22D4" w:rsidR="00F6651D" w:rsidRPr="00710ECC" w:rsidRDefault="00F6651D" w:rsidP="00724815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710ECC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</w:tc>
      </w:tr>
    </w:tbl>
    <w:p w14:paraId="7FB31971" w14:textId="77777777" w:rsidR="00D53BBB" w:rsidRPr="00710ECC" w:rsidRDefault="00D53BBB">
      <w:pPr>
        <w:rPr>
          <w:rFonts w:cstheme="minorHAnsi"/>
          <w:szCs w:val="22"/>
        </w:rPr>
      </w:pPr>
      <w:r w:rsidRPr="00710ECC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D53BBB" w:rsidRPr="007D461F" w14:paraId="041DFC8D" w14:textId="77777777" w:rsidTr="00786ADA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5CB0C261" w14:textId="1158D027" w:rsidR="00D53BBB" w:rsidRPr="00DE4F0C" w:rsidRDefault="00457739" w:rsidP="00D53BBB">
            <w:pPr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DE4F0C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 xml:space="preserve">1-C: VALIDITÀ DEI METODI DI ACCERTAMENTO DELLE CONOSCENZE E </w:t>
            </w:r>
            <w:r w:rsidR="007D461F" w:rsidRPr="00DE4F0C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DELLE </w:t>
            </w:r>
            <w:r w:rsidRPr="00DE4F0C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ABILITÀ ACQUISITE DAGLI STUDENTI IN RELAZIONE AI RISULTATI DI APPRENDIMENTO ATTESI</w:t>
            </w:r>
          </w:p>
        </w:tc>
      </w:tr>
      <w:tr w:rsidR="00D53BBB" w:rsidRPr="007D461F" w14:paraId="5BFDCAD0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6481A0AC" w14:textId="47294354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D53BBB" w:rsidRPr="007D461F" w14:paraId="0CE41DCB" w14:textId="77777777" w:rsidTr="00786ADA">
        <w:tc>
          <w:tcPr>
            <w:tcW w:w="9911" w:type="dxa"/>
          </w:tcPr>
          <w:p w14:paraId="682A325D" w14:textId="32A42EC4" w:rsidR="00D53BBB" w:rsidRPr="00C770EB" w:rsidRDefault="00D53BBB" w:rsidP="00D53BBB">
            <w:pPr>
              <w:rPr>
                <w:rFonts w:ascii="Calibri" w:hAnsi="Calibri" w:cs="Calibri"/>
                <w:szCs w:val="22"/>
              </w:rPr>
            </w:pPr>
            <w:r w:rsidRPr="00C770EB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F4E3D" w:rsidRPr="00C770EB">
              <w:rPr>
                <w:rFonts w:ascii="Calibri" w:hAnsi="Calibri" w:cs="Calibri"/>
                <w:szCs w:val="22"/>
              </w:rPr>
              <w:t>…</w:t>
            </w:r>
          </w:p>
          <w:p w14:paraId="35DB10FF" w14:textId="77777777" w:rsidR="00D53BBB" w:rsidRPr="00C770EB" w:rsidRDefault="00D53BBB" w:rsidP="00D53BBB">
            <w:pPr>
              <w:rPr>
                <w:rFonts w:ascii="Calibri" w:hAnsi="Calibri" w:cs="Calibri"/>
                <w:szCs w:val="22"/>
              </w:rPr>
            </w:pPr>
          </w:p>
          <w:p w14:paraId="3027E01A" w14:textId="77777777" w:rsidR="00D53BBB" w:rsidRPr="00C770EB" w:rsidRDefault="00D53BBB" w:rsidP="00D53BBB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04CD1AA5" w14:textId="5C83DC51" w:rsidR="00D53BBB" w:rsidRPr="00C770EB" w:rsidRDefault="00D53BBB" w:rsidP="00724815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4B83CD36" w14:textId="11113751" w:rsidR="00D53BBB" w:rsidRPr="00C770EB" w:rsidRDefault="00D53BBB" w:rsidP="00724815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1A645CF9" w14:textId="77777777" w:rsidR="00D53BBB" w:rsidRPr="00C770EB" w:rsidRDefault="00D53BBB" w:rsidP="00724815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  <w:p w14:paraId="174F7375" w14:textId="77777777" w:rsidR="00D53BBB" w:rsidRPr="00C770EB" w:rsidRDefault="00D53BBB" w:rsidP="00D53BBB">
            <w:pPr>
              <w:rPr>
                <w:rFonts w:ascii="Calibri" w:hAnsi="Calibri" w:cs="Calibri"/>
                <w:b/>
                <w:szCs w:val="22"/>
              </w:rPr>
            </w:pPr>
          </w:p>
          <w:p w14:paraId="5E0D0F6B" w14:textId="77777777" w:rsidR="00D53BBB" w:rsidRPr="00C770EB" w:rsidRDefault="00D53BBB" w:rsidP="00D53BBB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36155363" w14:textId="29D95150" w:rsidR="00D53BBB" w:rsidRPr="00C770EB" w:rsidRDefault="00D53BBB" w:rsidP="00724815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B2CDCCC" w14:textId="4E8044B9" w:rsidR="00D53BBB" w:rsidRPr="00C770EB" w:rsidRDefault="00D53BBB" w:rsidP="00724815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61BF8F2A" w14:textId="331F642A" w:rsidR="00D53BBB" w:rsidRPr="00C770EB" w:rsidRDefault="00D53BBB" w:rsidP="00724815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  <w:tr w:rsidR="00D53BBB" w:rsidRPr="007D461F" w14:paraId="2A4BD1A8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0DC06E15" w14:textId="71F0558E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D53BBB" w:rsidRPr="007D461F" w14:paraId="13023245" w14:textId="77777777" w:rsidTr="00786ADA">
        <w:tc>
          <w:tcPr>
            <w:tcW w:w="9911" w:type="dxa"/>
          </w:tcPr>
          <w:p w14:paraId="31872D96" w14:textId="61A9E9EE" w:rsidR="00D53BBB" w:rsidRPr="00C770EB" w:rsidRDefault="00D53BBB" w:rsidP="0072481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29ECB02E" w14:textId="57F15DD7" w:rsidR="00D53BBB" w:rsidRPr="00C770EB" w:rsidRDefault="00D53BBB" w:rsidP="0072481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4FE80485" w14:textId="782FA2A2" w:rsidR="00D53BBB" w:rsidRPr="00C770EB" w:rsidRDefault="00D53BBB" w:rsidP="0072481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</w:tc>
      </w:tr>
    </w:tbl>
    <w:p w14:paraId="61F39E00" w14:textId="77777777" w:rsidR="00D53BBB" w:rsidRPr="00C770EB" w:rsidRDefault="00D53BBB">
      <w:pPr>
        <w:rPr>
          <w:rFonts w:cstheme="minorHAnsi"/>
          <w:szCs w:val="22"/>
        </w:rPr>
      </w:pPr>
      <w:r w:rsidRPr="00C770EB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A415D8" w:rsidRPr="007D461F" w14:paraId="045E0835" w14:textId="77777777" w:rsidTr="00786ADA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3F6798CF" w14:textId="66489407" w:rsidR="00A415D8" w:rsidRPr="00786ADA" w:rsidRDefault="00457739" w:rsidP="00A415D8">
            <w:pP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lastRenderedPageBreak/>
              <w:t>1-D: COMPLETEZZA E</w:t>
            </w:r>
            <w:r w:rsidR="00881D60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D </w:t>
            </w: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>EFFICACIA DEL MONITORAGGIO ANNUALE E DEL RIESAME CICLICO</w:t>
            </w:r>
          </w:p>
        </w:tc>
      </w:tr>
      <w:tr w:rsidR="00A415D8" w:rsidRPr="007D461F" w14:paraId="65308401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17990A65" w14:textId="26183E54" w:rsidR="00A415D8" w:rsidRPr="00C770EB" w:rsidRDefault="00457739" w:rsidP="00A415D8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A415D8" w:rsidRPr="007D461F" w14:paraId="57508B14" w14:textId="77777777" w:rsidTr="00786ADA">
        <w:tc>
          <w:tcPr>
            <w:tcW w:w="9911" w:type="dxa"/>
          </w:tcPr>
          <w:p w14:paraId="1EE6EDAA" w14:textId="6482A776" w:rsidR="00A415D8" w:rsidRPr="00C770EB" w:rsidRDefault="00A415D8" w:rsidP="00A415D8">
            <w:pPr>
              <w:rPr>
                <w:rFonts w:ascii="Calibri" w:hAnsi="Calibri" w:cs="Calibri"/>
                <w:szCs w:val="22"/>
              </w:rPr>
            </w:pPr>
            <w:r w:rsidRPr="00C770EB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C38530C" w14:textId="77777777" w:rsidR="00A415D8" w:rsidRPr="00C770EB" w:rsidRDefault="00A415D8" w:rsidP="00A415D8">
            <w:pPr>
              <w:rPr>
                <w:rFonts w:ascii="Calibri" w:hAnsi="Calibri" w:cs="Calibri"/>
                <w:szCs w:val="22"/>
              </w:rPr>
            </w:pPr>
          </w:p>
          <w:p w14:paraId="37D6C75B" w14:textId="77777777" w:rsidR="00A415D8" w:rsidRPr="00C770EB" w:rsidRDefault="00A415D8" w:rsidP="00A415D8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45AAB949" w14:textId="4302C1A2" w:rsidR="00A415D8" w:rsidRPr="00C770EB" w:rsidRDefault="00A415D8" w:rsidP="00724815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41930D72" w14:textId="5BCB3D04" w:rsidR="00A415D8" w:rsidRPr="00C770EB" w:rsidRDefault="00A415D8" w:rsidP="00724815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4177A5C8" w14:textId="77777777" w:rsidR="00A415D8" w:rsidRPr="00C770EB" w:rsidRDefault="00A415D8" w:rsidP="00724815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  <w:p w14:paraId="261FBB8E" w14:textId="77777777" w:rsidR="00A415D8" w:rsidRPr="00C770EB" w:rsidRDefault="00A415D8" w:rsidP="00A415D8">
            <w:pPr>
              <w:rPr>
                <w:rFonts w:ascii="Calibri" w:hAnsi="Calibri" w:cs="Calibri"/>
                <w:b/>
                <w:szCs w:val="22"/>
              </w:rPr>
            </w:pPr>
          </w:p>
          <w:p w14:paraId="2A6AFE85" w14:textId="77777777" w:rsidR="00A415D8" w:rsidRPr="00C770EB" w:rsidRDefault="00A415D8" w:rsidP="00A415D8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65B2F62D" w14:textId="1EF0A224" w:rsidR="00A415D8" w:rsidRPr="00C770EB" w:rsidRDefault="00A415D8" w:rsidP="00724815">
            <w:pPr>
              <w:pStyle w:val="Paragrafoelenco"/>
              <w:numPr>
                <w:ilvl w:val="0"/>
                <w:numId w:val="2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1D9B0F97" w14:textId="1088F0D5" w:rsidR="00A415D8" w:rsidRPr="00C770EB" w:rsidRDefault="00A415D8" w:rsidP="00724815">
            <w:pPr>
              <w:pStyle w:val="Paragrafoelenco"/>
              <w:numPr>
                <w:ilvl w:val="0"/>
                <w:numId w:val="2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25F8DD5A" w14:textId="60B1D544" w:rsidR="00A415D8" w:rsidRPr="00C770EB" w:rsidRDefault="00A415D8" w:rsidP="00724815">
            <w:pPr>
              <w:pStyle w:val="Paragrafoelenco"/>
              <w:numPr>
                <w:ilvl w:val="0"/>
                <w:numId w:val="2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  <w:tr w:rsidR="00A415D8" w:rsidRPr="007D461F" w14:paraId="6392D42B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6F853017" w14:textId="3E04EEB8" w:rsidR="00A415D8" w:rsidRPr="00C770EB" w:rsidRDefault="00457739" w:rsidP="00A415D8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A415D8" w:rsidRPr="007D461F" w14:paraId="0B902D55" w14:textId="77777777" w:rsidTr="00786ADA">
        <w:tc>
          <w:tcPr>
            <w:tcW w:w="9911" w:type="dxa"/>
          </w:tcPr>
          <w:p w14:paraId="0227BF48" w14:textId="708BE63B" w:rsidR="00A415D8" w:rsidRPr="00C770EB" w:rsidRDefault="00A415D8" w:rsidP="00724815">
            <w:pPr>
              <w:pStyle w:val="Paragrafoelenco"/>
              <w:numPr>
                <w:ilvl w:val="0"/>
                <w:numId w:val="2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49E1CDF9" w14:textId="420C50E2" w:rsidR="00A415D8" w:rsidRPr="00C770EB" w:rsidRDefault="00A415D8" w:rsidP="00724815">
            <w:pPr>
              <w:pStyle w:val="Paragrafoelenco"/>
              <w:numPr>
                <w:ilvl w:val="0"/>
                <w:numId w:val="2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0B3857E2" w14:textId="76A7B8BA" w:rsidR="00A415D8" w:rsidRPr="00C770EB" w:rsidRDefault="00A415D8" w:rsidP="00724815">
            <w:pPr>
              <w:pStyle w:val="Paragrafoelenco"/>
              <w:numPr>
                <w:ilvl w:val="0"/>
                <w:numId w:val="2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</w:tc>
      </w:tr>
    </w:tbl>
    <w:p w14:paraId="3CE10D1C" w14:textId="77777777" w:rsidR="00D53BBB" w:rsidRPr="00C770EB" w:rsidRDefault="00D53BBB">
      <w:pPr>
        <w:rPr>
          <w:rFonts w:cstheme="minorHAnsi"/>
          <w:szCs w:val="22"/>
        </w:rPr>
      </w:pPr>
      <w:r w:rsidRPr="00C770EB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D53BBB" w:rsidRPr="007D461F" w14:paraId="4CE0D8B2" w14:textId="77777777" w:rsidTr="00786ADA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6D22032D" w14:textId="2F986728" w:rsidR="00D53BBB" w:rsidRPr="00786ADA" w:rsidRDefault="00457739" w:rsidP="00A415D8">
            <w:pPr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 xml:space="preserve">1-E: EFFETTIVA DISPONIBILITÀ E CORRETTEZZA DELLE INFORMAZIONI FORNITE </w:t>
            </w:r>
            <w:r w:rsidR="00703117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NELLA</w:t>
            </w: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SUA-CDS</w:t>
            </w:r>
            <w:r w:rsidR="00572A8D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E </w:t>
            </w:r>
            <w:r w:rsidR="00703117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NEL</w:t>
            </w:r>
            <w:r w:rsidR="00572A8D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SITO WEB DEL CDS</w:t>
            </w:r>
          </w:p>
        </w:tc>
      </w:tr>
      <w:tr w:rsidR="00C770EB" w:rsidRPr="00C770EB" w14:paraId="0BD92C9E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1A8F7070" w14:textId="78CD53E9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C770EB" w:rsidRPr="00C770EB" w14:paraId="146C25D9" w14:textId="77777777" w:rsidTr="00786ADA">
        <w:tc>
          <w:tcPr>
            <w:tcW w:w="9911" w:type="dxa"/>
          </w:tcPr>
          <w:p w14:paraId="41D2CEAC" w14:textId="26CD53CB" w:rsidR="00D53BBB" w:rsidRPr="00C770EB" w:rsidRDefault="00D53BBB" w:rsidP="00D53BBB">
            <w:pPr>
              <w:rPr>
                <w:rFonts w:ascii="Calibri" w:hAnsi="Calibri" w:cs="Calibri"/>
                <w:szCs w:val="22"/>
              </w:rPr>
            </w:pPr>
            <w:r w:rsidRPr="00C770EB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F4F83BC" w14:textId="77777777" w:rsidR="00D53BBB" w:rsidRPr="00C770EB" w:rsidRDefault="00D53BBB" w:rsidP="00D53BBB">
            <w:pPr>
              <w:rPr>
                <w:rFonts w:ascii="Calibri" w:hAnsi="Calibri" w:cs="Calibri"/>
                <w:szCs w:val="22"/>
              </w:rPr>
            </w:pPr>
          </w:p>
          <w:p w14:paraId="387DA8AD" w14:textId="77777777" w:rsidR="00D53BBB" w:rsidRPr="00C770EB" w:rsidRDefault="00D53BBB" w:rsidP="00D53BBB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47BCC578" w14:textId="6D87B3DB" w:rsidR="00D53BBB" w:rsidRPr="00C770EB" w:rsidRDefault="00D53BBB" w:rsidP="00724815">
            <w:pPr>
              <w:pStyle w:val="Paragrafoelenco"/>
              <w:numPr>
                <w:ilvl w:val="0"/>
                <w:numId w:val="2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2FF07785" w14:textId="01161EA3" w:rsidR="00D53BBB" w:rsidRPr="00C770EB" w:rsidRDefault="00D53BBB" w:rsidP="00724815">
            <w:pPr>
              <w:pStyle w:val="Paragrafoelenco"/>
              <w:numPr>
                <w:ilvl w:val="0"/>
                <w:numId w:val="2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3725E483" w14:textId="77777777" w:rsidR="00D53BBB" w:rsidRPr="00C770EB" w:rsidRDefault="00D53BBB" w:rsidP="00724815">
            <w:pPr>
              <w:pStyle w:val="Paragrafoelenco"/>
              <w:numPr>
                <w:ilvl w:val="0"/>
                <w:numId w:val="2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  <w:p w14:paraId="43BC3C19" w14:textId="77777777" w:rsidR="00D53BBB" w:rsidRPr="00C770EB" w:rsidRDefault="00D53BBB" w:rsidP="00D53BBB">
            <w:pPr>
              <w:rPr>
                <w:rFonts w:ascii="Calibri" w:hAnsi="Calibri" w:cs="Calibri"/>
                <w:b/>
                <w:szCs w:val="22"/>
              </w:rPr>
            </w:pPr>
          </w:p>
          <w:p w14:paraId="275A6200" w14:textId="77777777" w:rsidR="00D53BBB" w:rsidRPr="00C770EB" w:rsidRDefault="00D53BBB" w:rsidP="00D53BBB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516E6873" w14:textId="04259B8D" w:rsidR="00D53BBB" w:rsidRPr="00C770EB" w:rsidRDefault="00D53BBB" w:rsidP="00724815">
            <w:pPr>
              <w:pStyle w:val="Paragrafoelenco"/>
              <w:numPr>
                <w:ilvl w:val="0"/>
                <w:numId w:val="2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13A9E470" w14:textId="31CD34B5" w:rsidR="00D53BBB" w:rsidRPr="00C770EB" w:rsidRDefault="00D53BBB" w:rsidP="00724815">
            <w:pPr>
              <w:pStyle w:val="Paragrafoelenco"/>
              <w:numPr>
                <w:ilvl w:val="0"/>
                <w:numId w:val="2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107C87A3" w14:textId="77AD5C4C" w:rsidR="00D53BBB" w:rsidRPr="00C770EB" w:rsidRDefault="00D53BBB" w:rsidP="00724815">
            <w:pPr>
              <w:pStyle w:val="Paragrafoelenco"/>
              <w:numPr>
                <w:ilvl w:val="0"/>
                <w:numId w:val="2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  <w:tr w:rsidR="00C770EB" w:rsidRPr="00C770EB" w14:paraId="77543DEC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75E89976" w14:textId="6AFFCD39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C770EB" w:rsidRPr="00C770EB" w14:paraId="77F3D3D0" w14:textId="77777777" w:rsidTr="00786ADA">
        <w:tc>
          <w:tcPr>
            <w:tcW w:w="9911" w:type="dxa"/>
          </w:tcPr>
          <w:p w14:paraId="2AFC8224" w14:textId="286BDE58" w:rsidR="00D53BBB" w:rsidRPr="00C770EB" w:rsidRDefault="00D53BBB" w:rsidP="00724815">
            <w:pPr>
              <w:pStyle w:val="Paragrafoelenco"/>
              <w:numPr>
                <w:ilvl w:val="0"/>
                <w:numId w:val="2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34195D45" w14:textId="4D3DA099" w:rsidR="00D53BBB" w:rsidRPr="00C770EB" w:rsidRDefault="00D53BBB" w:rsidP="00724815">
            <w:pPr>
              <w:pStyle w:val="Paragrafoelenco"/>
              <w:numPr>
                <w:ilvl w:val="0"/>
                <w:numId w:val="2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2D9994F2" w14:textId="4C1BF0C4" w:rsidR="00D53BBB" w:rsidRPr="00C770EB" w:rsidRDefault="00D53BBB" w:rsidP="00724815">
            <w:pPr>
              <w:pStyle w:val="Paragrafoelenco"/>
              <w:numPr>
                <w:ilvl w:val="0"/>
                <w:numId w:val="2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</w:tc>
      </w:tr>
    </w:tbl>
    <w:p w14:paraId="005BE099" w14:textId="77777777" w:rsidR="00D53BBB" w:rsidRPr="00C770EB" w:rsidRDefault="00D53BBB">
      <w:pPr>
        <w:rPr>
          <w:rFonts w:cstheme="minorHAnsi"/>
          <w:szCs w:val="22"/>
        </w:rPr>
      </w:pPr>
      <w:r w:rsidRPr="00C770EB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D53BBB" w:rsidRPr="007D461F" w14:paraId="42546C51" w14:textId="77777777" w:rsidTr="00786ADA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48320772" w14:textId="36465155" w:rsidR="00D53BBB" w:rsidRPr="00786ADA" w:rsidRDefault="00457739" w:rsidP="00D53BBB">
            <w:pP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>1-F: ULTERIORI PROPOSTE DI MIGLIORAMENTO</w:t>
            </w:r>
          </w:p>
        </w:tc>
      </w:tr>
      <w:tr w:rsidR="00C770EB" w:rsidRPr="00C770EB" w14:paraId="580E0D62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75339CAA" w14:textId="369115AB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C770EB" w:rsidRPr="00C770EB" w14:paraId="7FCB6597" w14:textId="77777777" w:rsidTr="00786ADA">
        <w:tc>
          <w:tcPr>
            <w:tcW w:w="9911" w:type="dxa"/>
          </w:tcPr>
          <w:p w14:paraId="73F3D655" w14:textId="1F93B868" w:rsidR="00D53BBB" w:rsidRPr="00C770EB" w:rsidRDefault="00D53BBB" w:rsidP="00D53BBB">
            <w:pPr>
              <w:rPr>
                <w:rFonts w:ascii="Calibri" w:hAnsi="Calibri" w:cs="Calibri"/>
                <w:szCs w:val="22"/>
              </w:rPr>
            </w:pPr>
            <w:r w:rsidRPr="00C770EB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7270BD" w14:textId="77777777" w:rsidR="00D53BBB" w:rsidRPr="00C770EB" w:rsidRDefault="00D53BBB" w:rsidP="00D53BBB">
            <w:pPr>
              <w:rPr>
                <w:rFonts w:ascii="Calibri" w:hAnsi="Calibri" w:cs="Calibri"/>
                <w:szCs w:val="22"/>
              </w:rPr>
            </w:pPr>
          </w:p>
          <w:p w14:paraId="7D5BF838" w14:textId="77777777" w:rsidR="00D53BBB" w:rsidRPr="00AA6DAE" w:rsidRDefault="00D53BBB" w:rsidP="00D53BBB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4C4E7C65" w14:textId="6E4414C0" w:rsidR="00D53BBB" w:rsidRPr="00C770EB" w:rsidRDefault="00D53BBB" w:rsidP="00724815">
            <w:pPr>
              <w:pStyle w:val="Paragrafoelenco"/>
              <w:numPr>
                <w:ilvl w:val="0"/>
                <w:numId w:val="2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7A0718DD" w14:textId="44DCEF0E" w:rsidR="00D53BBB" w:rsidRPr="00C770EB" w:rsidRDefault="00D53BBB" w:rsidP="00724815">
            <w:pPr>
              <w:pStyle w:val="Paragrafoelenco"/>
              <w:numPr>
                <w:ilvl w:val="0"/>
                <w:numId w:val="2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7D51BEE2" w14:textId="715ED273" w:rsidR="00D53BBB" w:rsidRPr="00C770EB" w:rsidRDefault="00D53BBB" w:rsidP="00724815">
            <w:pPr>
              <w:pStyle w:val="Paragrafoelenco"/>
              <w:numPr>
                <w:ilvl w:val="0"/>
                <w:numId w:val="2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4414D3D2" w14:textId="77777777" w:rsidR="00D53BBB" w:rsidRPr="00C770EB" w:rsidRDefault="00D53BBB" w:rsidP="00D53BBB">
            <w:pPr>
              <w:rPr>
                <w:rFonts w:ascii="Calibri" w:hAnsi="Calibri" w:cs="Calibri"/>
                <w:b/>
                <w:szCs w:val="22"/>
              </w:rPr>
            </w:pPr>
          </w:p>
          <w:p w14:paraId="6E0EF288" w14:textId="77777777" w:rsidR="00D53BBB" w:rsidRPr="00AA6DAE" w:rsidRDefault="00D53BBB" w:rsidP="00D53BBB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4E7B440A" w14:textId="6ACBB5BD" w:rsidR="00D53BBB" w:rsidRPr="00C770EB" w:rsidRDefault="00D53BBB" w:rsidP="00724815">
            <w:pPr>
              <w:pStyle w:val="Paragrafoelenco"/>
              <w:numPr>
                <w:ilvl w:val="0"/>
                <w:numId w:val="2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9EE1E8E" w14:textId="625C94B9" w:rsidR="00D53BBB" w:rsidRPr="00C770EB" w:rsidRDefault="00D53BBB" w:rsidP="00724815">
            <w:pPr>
              <w:pStyle w:val="Paragrafoelenco"/>
              <w:numPr>
                <w:ilvl w:val="0"/>
                <w:numId w:val="2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A209A46" w14:textId="6F170F24" w:rsidR="00D53BBB" w:rsidRPr="00C770EB" w:rsidRDefault="00D53BBB" w:rsidP="00724815">
            <w:pPr>
              <w:pStyle w:val="Paragrafoelenco"/>
              <w:numPr>
                <w:ilvl w:val="0"/>
                <w:numId w:val="2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  <w:tr w:rsidR="00C770EB" w:rsidRPr="00C770EB" w14:paraId="661CD469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27B5020F" w14:textId="1C263AFF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C770EB" w:rsidRPr="00C770EB" w14:paraId="0EEF5965" w14:textId="77777777" w:rsidTr="00786ADA">
        <w:tc>
          <w:tcPr>
            <w:tcW w:w="9911" w:type="dxa"/>
          </w:tcPr>
          <w:p w14:paraId="190C7546" w14:textId="14C2552D" w:rsidR="00D53BBB" w:rsidRPr="00C770EB" w:rsidRDefault="00D53BBB" w:rsidP="00724815">
            <w:pPr>
              <w:pStyle w:val="Paragrafoelenco"/>
              <w:numPr>
                <w:ilvl w:val="0"/>
                <w:numId w:val="2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0DFBAD7D" w14:textId="05C26A08" w:rsidR="00D53BBB" w:rsidRPr="00C770EB" w:rsidRDefault="00D53BBB" w:rsidP="00724815">
            <w:pPr>
              <w:pStyle w:val="Paragrafoelenco"/>
              <w:numPr>
                <w:ilvl w:val="0"/>
                <w:numId w:val="2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229D7DC9" w14:textId="25CE2B46" w:rsidR="00D53BBB" w:rsidRPr="00C770EB" w:rsidRDefault="00D53BBB" w:rsidP="00724815">
            <w:pPr>
              <w:pStyle w:val="Paragrafoelenco"/>
              <w:numPr>
                <w:ilvl w:val="0"/>
                <w:numId w:val="2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</w:tbl>
    <w:p w14:paraId="09BA0E3A" w14:textId="77777777" w:rsidR="00D53BBB" w:rsidRPr="00C770EB" w:rsidRDefault="00D53BBB">
      <w:pPr>
        <w:rPr>
          <w:rFonts w:cstheme="minorHAnsi"/>
          <w:szCs w:val="22"/>
        </w:rPr>
      </w:pPr>
      <w:r w:rsidRPr="00C770EB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A415D8" w:rsidRPr="007D461F" w14:paraId="0D593869" w14:textId="77777777" w:rsidTr="00F6430B">
        <w:trPr>
          <w:trHeight w:val="340"/>
        </w:trPr>
        <w:tc>
          <w:tcPr>
            <w:tcW w:w="9316" w:type="dxa"/>
            <w:shd w:val="clear" w:color="auto" w:fill="632423" w:themeFill="accent2" w:themeFillShade="80"/>
            <w:vAlign w:val="center"/>
          </w:tcPr>
          <w:p w14:paraId="5668CBA4" w14:textId="1F651822" w:rsidR="00A415D8" w:rsidRPr="00786ADA" w:rsidRDefault="00A415D8" w:rsidP="006A0E6C">
            <w:pPr>
              <w:pStyle w:val="Titolo1"/>
            </w:pPr>
            <w:bookmarkStart w:id="3" w:name="_Toc236656980"/>
            <w:r w:rsidRPr="00786ADA">
              <w:lastRenderedPageBreak/>
              <w:t>2 – ANALISI DEL CDS</w:t>
            </w:r>
            <w:bookmarkEnd w:id="3"/>
          </w:p>
        </w:tc>
      </w:tr>
      <w:tr w:rsidR="00B008A8" w:rsidRPr="007D461F" w14:paraId="6A8240D0" w14:textId="77777777" w:rsidTr="00F6430B">
        <w:trPr>
          <w:trHeight w:val="1433"/>
        </w:trPr>
        <w:tc>
          <w:tcPr>
            <w:tcW w:w="9316" w:type="dxa"/>
            <w:shd w:val="clear" w:color="auto" w:fill="FFFFFF" w:themeFill="background1"/>
            <w:vAlign w:val="center"/>
          </w:tcPr>
          <w:p w14:paraId="50830EED" w14:textId="59E13EFF" w:rsidR="00B008A8" w:rsidRPr="00AA6DAE" w:rsidRDefault="00B008A8" w:rsidP="00B008A8">
            <w:pPr>
              <w:rPr>
                <w:rFonts w:ascii="Calibri" w:hAnsi="Calibri" w:cs="Calibri"/>
                <w:szCs w:val="22"/>
              </w:rPr>
            </w:pPr>
            <w:r w:rsidRPr="00082204">
              <w:rPr>
                <w:rFonts w:ascii="Calibri" w:hAnsi="Calibri" w:cs="Calibri"/>
                <w:b/>
                <w:bCs/>
                <w:szCs w:val="22"/>
              </w:rPr>
              <w:t>Denominazione del Corso di Studio:</w:t>
            </w:r>
            <w:r w:rsidRPr="00AA6DAE">
              <w:rPr>
                <w:rFonts w:ascii="Calibri" w:hAnsi="Calibri" w:cs="Calibri"/>
                <w:szCs w:val="22"/>
              </w:rPr>
              <w:t xml:space="preserve"> </w:t>
            </w:r>
            <w:r w:rsidR="00082204">
              <w:rPr>
                <w:rFonts w:ascii="Calibri" w:hAnsi="Calibri" w:cs="Calibri"/>
                <w:szCs w:val="22"/>
              </w:rPr>
              <w:t>___________</w:t>
            </w:r>
          </w:p>
          <w:p w14:paraId="407231A9" w14:textId="139A5560" w:rsidR="00B008A8" w:rsidRPr="00AA6DAE" w:rsidRDefault="00B008A8" w:rsidP="00B008A8">
            <w:pPr>
              <w:rPr>
                <w:rFonts w:ascii="Calibri" w:hAnsi="Calibri" w:cs="Calibri"/>
                <w:szCs w:val="22"/>
              </w:rPr>
            </w:pPr>
            <w:r w:rsidRPr="00082204">
              <w:rPr>
                <w:rFonts w:ascii="Calibri" w:hAnsi="Calibri" w:cs="Calibri"/>
                <w:b/>
                <w:bCs/>
                <w:szCs w:val="22"/>
              </w:rPr>
              <w:t>Classe</w:t>
            </w:r>
            <w:r w:rsidR="00374AFA" w:rsidRPr="00082204">
              <w:rPr>
                <w:rFonts w:ascii="Calibri" w:hAnsi="Calibri" w:cs="Calibri"/>
                <w:b/>
                <w:bCs/>
                <w:szCs w:val="22"/>
              </w:rPr>
              <w:t>:</w:t>
            </w:r>
            <w:r w:rsidR="00374AFA" w:rsidRPr="00AA6DAE">
              <w:rPr>
                <w:rFonts w:ascii="Calibri" w:hAnsi="Calibri" w:cs="Calibri"/>
                <w:szCs w:val="22"/>
              </w:rPr>
              <w:t xml:space="preserve"> </w:t>
            </w:r>
            <w:r w:rsidR="00082204">
              <w:rPr>
                <w:rFonts w:ascii="Calibri" w:hAnsi="Calibri" w:cs="Calibri"/>
                <w:szCs w:val="22"/>
              </w:rPr>
              <w:t>___________</w:t>
            </w:r>
          </w:p>
          <w:p w14:paraId="15C4ACF8" w14:textId="11522438" w:rsidR="00B008A8" w:rsidRPr="00AA6DAE" w:rsidRDefault="00B008A8" w:rsidP="00B008A8">
            <w:pPr>
              <w:rPr>
                <w:rFonts w:ascii="Calibri" w:hAnsi="Calibri" w:cs="Calibri"/>
                <w:szCs w:val="22"/>
              </w:rPr>
            </w:pPr>
            <w:r w:rsidRPr="00082204">
              <w:rPr>
                <w:rFonts w:ascii="Calibri" w:hAnsi="Calibri" w:cs="Calibri"/>
                <w:b/>
                <w:bCs/>
                <w:szCs w:val="22"/>
              </w:rPr>
              <w:t>Sede (Comune, Dipartimento, Facoltà):</w:t>
            </w:r>
            <w:r w:rsidRPr="00AA6DAE">
              <w:rPr>
                <w:rFonts w:ascii="Calibri" w:hAnsi="Calibri" w:cs="Calibri"/>
                <w:szCs w:val="22"/>
              </w:rPr>
              <w:t xml:space="preserve"> </w:t>
            </w:r>
            <w:r w:rsidR="00082204">
              <w:rPr>
                <w:rFonts w:ascii="Calibri" w:hAnsi="Calibri" w:cs="Calibri"/>
                <w:szCs w:val="22"/>
              </w:rPr>
              <w:t>___________</w:t>
            </w:r>
          </w:p>
          <w:p w14:paraId="42A281D4" w14:textId="1072772C" w:rsidR="00B008A8" w:rsidRPr="00AA6DAE" w:rsidRDefault="00B008A8" w:rsidP="00B008A8">
            <w:pPr>
              <w:rPr>
                <w:rFonts w:ascii="Calibri" w:hAnsi="Calibri" w:cs="Calibri"/>
                <w:szCs w:val="22"/>
              </w:rPr>
            </w:pPr>
            <w:r w:rsidRPr="00082204">
              <w:rPr>
                <w:rFonts w:ascii="Calibri" w:hAnsi="Calibri" w:cs="Calibri"/>
                <w:b/>
                <w:bCs/>
                <w:szCs w:val="22"/>
              </w:rPr>
              <w:t>Primo anno accademico di attivazione:</w:t>
            </w:r>
            <w:r w:rsidRPr="00AA6DAE">
              <w:rPr>
                <w:rFonts w:ascii="Calibri" w:hAnsi="Calibri" w:cs="Calibri"/>
                <w:szCs w:val="22"/>
              </w:rPr>
              <w:t xml:space="preserve"> </w:t>
            </w:r>
            <w:r w:rsidR="00082204">
              <w:rPr>
                <w:rFonts w:ascii="Calibri" w:hAnsi="Calibri" w:cs="Calibri"/>
                <w:szCs w:val="22"/>
              </w:rPr>
              <w:t>___________</w:t>
            </w:r>
          </w:p>
          <w:p w14:paraId="647152CC" w14:textId="0DF30C3B" w:rsidR="00EB62F4" w:rsidRPr="00387B73" w:rsidRDefault="00EB62F4" w:rsidP="00B008A8">
            <w:pPr>
              <w:rPr>
                <w:rFonts w:ascii="Calibri" w:hAnsi="Calibri" w:cs="Calibri"/>
                <w:szCs w:val="22"/>
              </w:rPr>
            </w:pPr>
            <w:r w:rsidRPr="00082204">
              <w:rPr>
                <w:rFonts w:ascii="Calibri" w:hAnsi="Calibri" w:cs="Calibri"/>
                <w:b/>
                <w:bCs/>
                <w:szCs w:val="22"/>
              </w:rPr>
              <w:t xml:space="preserve">Anno </w:t>
            </w:r>
            <w:r w:rsidR="00082204" w:rsidRPr="00082204">
              <w:rPr>
                <w:rFonts w:ascii="Calibri" w:hAnsi="Calibri" w:cs="Calibri"/>
                <w:b/>
                <w:bCs/>
                <w:szCs w:val="22"/>
              </w:rPr>
              <w:t>a</w:t>
            </w:r>
            <w:r w:rsidRPr="00082204">
              <w:rPr>
                <w:rFonts w:ascii="Calibri" w:hAnsi="Calibri" w:cs="Calibri"/>
                <w:b/>
                <w:bCs/>
                <w:szCs w:val="22"/>
              </w:rPr>
              <w:t>ccademico ultima modifica di ordinamento:</w:t>
            </w:r>
            <w:r w:rsidR="00B05CD5" w:rsidRPr="00AA6DAE">
              <w:rPr>
                <w:rFonts w:ascii="Calibri" w:hAnsi="Calibri" w:cs="Calibri"/>
                <w:szCs w:val="22"/>
              </w:rPr>
              <w:t xml:space="preserve"> </w:t>
            </w:r>
            <w:r w:rsidR="00082204">
              <w:rPr>
                <w:rFonts w:ascii="Calibri" w:hAnsi="Calibri" w:cs="Calibri"/>
                <w:szCs w:val="22"/>
              </w:rPr>
              <w:t>___________</w:t>
            </w:r>
          </w:p>
        </w:tc>
      </w:tr>
      <w:tr w:rsidR="00A415D8" w:rsidRPr="007D461F" w14:paraId="56673A17" w14:textId="77777777" w:rsidTr="00050A44">
        <w:trPr>
          <w:trHeight w:val="340"/>
        </w:trPr>
        <w:tc>
          <w:tcPr>
            <w:tcW w:w="9316" w:type="dxa"/>
            <w:shd w:val="clear" w:color="auto" w:fill="C0504D" w:themeFill="accent2"/>
            <w:vAlign w:val="center"/>
          </w:tcPr>
          <w:p w14:paraId="7381D221" w14:textId="599B8932" w:rsidR="00A415D8" w:rsidRPr="00786ADA" w:rsidRDefault="00457739" w:rsidP="0019555A">
            <w:pPr>
              <w:jc w:val="both"/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>2-A: GESTIONE E UTILIZZO DEI QUESTIONARI RELATIVI ALLA SODDISFAZIONE DEGLI STUDENTI</w:t>
            </w:r>
          </w:p>
        </w:tc>
      </w:tr>
      <w:tr w:rsidR="00A415D8" w:rsidRPr="007D461F" w14:paraId="32314748" w14:textId="77777777" w:rsidTr="00F6430B">
        <w:trPr>
          <w:trHeight w:val="340"/>
        </w:trPr>
        <w:tc>
          <w:tcPr>
            <w:tcW w:w="9316" w:type="dxa"/>
            <w:shd w:val="clear" w:color="auto" w:fill="F2DBDB" w:themeFill="accent2" w:themeFillTint="33"/>
            <w:vAlign w:val="center"/>
          </w:tcPr>
          <w:p w14:paraId="512C792B" w14:textId="3EEB2C37" w:rsidR="00A415D8" w:rsidRPr="00AA6DAE" w:rsidRDefault="0045773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u w:val="singl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  <w:r w:rsidR="00ED3328" w:rsidRPr="00AA6DA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415D8" w:rsidRPr="007D461F" w14:paraId="160FC4A7" w14:textId="77777777" w:rsidTr="00F6430B">
        <w:tc>
          <w:tcPr>
            <w:tcW w:w="9316" w:type="dxa"/>
          </w:tcPr>
          <w:p w14:paraId="278854C6" w14:textId="3EEB259E" w:rsidR="00A415D8" w:rsidRPr="00AA6DAE" w:rsidRDefault="00A415D8" w:rsidP="0019555A">
            <w:pPr>
              <w:rPr>
                <w:rFonts w:ascii="Calibri" w:hAnsi="Calibri" w:cs="Calibri"/>
                <w:szCs w:val="22"/>
              </w:rPr>
            </w:pPr>
            <w:r w:rsidRPr="00AA6DAE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28EB93" w14:textId="77777777" w:rsidR="00A415D8" w:rsidRPr="00AA6DAE" w:rsidRDefault="00A415D8" w:rsidP="0019555A">
            <w:pPr>
              <w:rPr>
                <w:rFonts w:ascii="Calibri" w:hAnsi="Calibri" w:cs="Calibri"/>
                <w:szCs w:val="22"/>
              </w:rPr>
            </w:pPr>
          </w:p>
          <w:p w14:paraId="20E2305C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2065F79D" w14:textId="5E0F0559" w:rsidR="00A415D8" w:rsidRPr="00AA6DAE" w:rsidRDefault="00A415D8" w:rsidP="00724815">
            <w:pPr>
              <w:pStyle w:val="Paragrafoelenco"/>
              <w:numPr>
                <w:ilvl w:val="0"/>
                <w:numId w:val="2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02D912BD" w14:textId="014D1734" w:rsidR="00A415D8" w:rsidRPr="00AA6DAE" w:rsidRDefault="00A415D8" w:rsidP="00724815">
            <w:pPr>
              <w:pStyle w:val="Paragrafoelenco"/>
              <w:numPr>
                <w:ilvl w:val="0"/>
                <w:numId w:val="2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5CB081D3" w14:textId="77777777" w:rsidR="00A415D8" w:rsidRPr="00AA6DAE" w:rsidRDefault="00A415D8" w:rsidP="00724815">
            <w:pPr>
              <w:pStyle w:val="Paragrafoelenco"/>
              <w:numPr>
                <w:ilvl w:val="0"/>
                <w:numId w:val="2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  <w:p w14:paraId="7A715916" w14:textId="77777777" w:rsidR="00A415D8" w:rsidRPr="00AA6DAE" w:rsidRDefault="00A415D8" w:rsidP="0019555A">
            <w:pPr>
              <w:rPr>
                <w:rFonts w:ascii="Calibri" w:hAnsi="Calibri" w:cs="Calibri"/>
                <w:b/>
                <w:szCs w:val="22"/>
              </w:rPr>
            </w:pPr>
          </w:p>
          <w:p w14:paraId="6973A53D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149705EE" w14:textId="057FE0A3" w:rsidR="00A415D8" w:rsidRPr="00AA6DAE" w:rsidRDefault="00A415D8" w:rsidP="00724815">
            <w:pPr>
              <w:pStyle w:val="Paragrafoelenco"/>
              <w:numPr>
                <w:ilvl w:val="0"/>
                <w:numId w:val="2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00CB3D1A" w14:textId="5680C892" w:rsidR="00A415D8" w:rsidRPr="00AA6DAE" w:rsidRDefault="00A415D8" w:rsidP="00724815">
            <w:pPr>
              <w:pStyle w:val="Paragrafoelenco"/>
              <w:numPr>
                <w:ilvl w:val="0"/>
                <w:numId w:val="2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0FF3C66C" w14:textId="259B5C45" w:rsidR="00A415D8" w:rsidRPr="00AA6DAE" w:rsidRDefault="00A415D8" w:rsidP="00724815">
            <w:pPr>
              <w:pStyle w:val="Paragrafoelenco"/>
              <w:numPr>
                <w:ilvl w:val="0"/>
                <w:numId w:val="2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</w:t>
            </w:r>
          </w:p>
        </w:tc>
      </w:tr>
      <w:tr w:rsidR="00A415D8" w:rsidRPr="007D461F" w14:paraId="42906D86" w14:textId="77777777" w:rsidTr="00F6430B">
        <w:trPr>
          <w:trHeight w:val="340"/>
        </w:trPr>
        <w:tc>
          <w:tcPr>
            <w:tcW w:w="9316" w:type="dxa"/>
            <w:shd w:val="clear" w:color="auto" w:fill="DAEEF3" w:themeFill="accent5" w:themeFillTint="33"/>
            <w:vAlign w:val="center"/>
          </w:tcPr>
          <w:p w14:paraId="75F7E81C" w14:textId="5AC70A26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u w:val="singl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A415D8" w:rsidRPr="007D461F" w14:paraId="666AB764" w14:textId="77777777" w:rsidTr="00F6430B">
        <w:tc>
          <w:tcPr>
            <w:tcW w:w="9316" w:type="dxa"/>
          </w:tcPr>
          <w:p w14:paraId="39C68CC4" w14:textId="542F76D7" w:rsidR="00A415D8" w:rsidRPr="00AA6DAE" w:rsidRDefault="00A415D8" w:rsidP="00724815">
            <w:pPr>
              <w:pStyle w:val="Paragrafoelenco"/>
              <w:numPr>
                <w:ilvl w:val="0"/>
                <w:numId w:val="3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111301F0" w14:textId="3BEF03A7" w:rsidR="00A415D8" w:rsidRPr="00AA6DAE" w:rsidRDefault="00A415D8" w:rsidP="00724815">
            <w:pPr>
              <w:pStyle w:val="Paragrafoelenco"/>
              <w:numPr>
                <w:ilvl w:val="0"/>
                <w:numId w:val="3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213E19A6" w14:textId="5B6BE692" w:rsidR="00A415D8" w:rsidRPr="00AA6DAE" w:rsidRDefault="00A415D8" w:rsidP="00724815">
            <w:pPr>
              <w:pStyle w:val="Paragrafoelenco"/>
              <w:numPr>
                <w:ilvl w:val="0"/>
                <w:numId w:val="3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</w:tc>
      </w:tr>
    </w:tbl>
    <w:p w14:paraId="270A591D" w14:textId="77777777" w:rsidR="00A415D8" w:rsidRPr="00AA6DAE" w:rsidRDefault="00A415D8" w:rsidP="00A415D8">
      <w:pPr>
        <w:rPr>
          <w:rFonts w:cstheme="minorHAnsi"/>
          <w:szCs w:val="22"/>
        </w:rPr>
      </w:pPr>
      <w:r w:rsidRPr="00AA6DAE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A415D8" w:rsidRPr="007D461F" w14:paraId="2A17DF0C" w14:textId="77777777" w:rsidTr="00050A44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53096295" w14:textId="00400FE8" w:rsidR="00A415D8" w:rsidRPr="00DF2813" w:rsidRDefault="00094829" w:rsidP="00DF2813">
            <w:pPr>
              <w:jc w:val="both"/>
              <w:rPr>
                <w:rFonts w:ascii="Calibri" w:hAnsi="Calibri" w:cs="Calibri"/>
                <w:bCs/>
                <w:i/>
                <w:color w:val="FFFFFF" w:themeColor="background1"/>
                <w:sz w:val="24"/>
                <w:szCs w:val="24"/>
                <w:u w:val="single"/>
              </w:rPr>
            </w:pPr>
            <w:r w:rsidRPr="00DF2813">
              <w:rPr>
                <w:rFonts w:ascii="Calibri" w:hAnsi="Calibri" w:cs="Calibri"/>
                <w:bCs/>
                <w:i/>
                <w:color w:val="FFFFFF" w:themeColor="background1"/>
                <w:sz w:val="24"/>
                <w:szCs w:val="24"/>
              </w:rPr>
              <w:lastRenderedPageBreak/>
              <w:t>2-B: MATERIALI E AUSILI DIDATTICI, LABORATORI, AULE, ATTREZZATURE, IN RELAZIONE AL RAGGIUNGIMENTO DEGLI OBIETTIVI DI APPRENDIMENTO AL LIVELLO DESIDERATO</w:t>
            </w:r>
          </w:p>
        </w:tc>
      </w:tr>
      <w:tr w:rsidR="00A415D8" w:rsidRPr="007D461F" w14:paraId="27E20CEB" w14:textId="77777777" w:rsidTr="00050A44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70D49EEE" w14:textId="2DDFF729" w:rsidR="00A415D8" w:rsidRPr="00AA6DAE" w:rsidRDefault="00094829" w:rsidP="0019555A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AA6DAE">
              <w:rPr>
                <w:rFonts w:ascii="Calibri" w:hAnsi="Calibri" w:cs="Calibri"/>
                <w:bCs/>
                <w:sz w:val="24"/>
                <w:szCs w:val="24"/>
              </w:rPr>
              <w:t>ANALISI</w:t>
            </w:r>
          </w:p>
        </w:tc>
      </w:tr>
      <w:tr w:rsidR="00A415D8" w:rsidRPr="007D461F" w14:paraId="4DB91891" w14:textId="77777777" w:rsidTr="00786ADA">
        <w:trPr>
          <w:trHeight w:val="20"/>
        </w:trPr>
        <w:tc>
          <w:tcPr>
            <w:tcW w:w="9911" w:type="dxa"/>
          </w:tcPr>
          <w:p w14:paraId="261661F9" w14:textId="5F245E7E" w:rsidR="00A415D8" w:rsidRPr="00AA6DAE" w:rsidRDefault="00A415D8" w:rsidP="0019555A">
            <w:pPr>
              <w:rPr>
                <w:rFonts w:ascii="Calibri" w:hAnsi="Calibri" w:cs="Calibri"/>
                <w:szCs w:val="22"/>
              </w:rPr>
            </w:pPr>
            <w:r w:rsidRPr="00AA6DAE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3B955B0" w14:textId="77777777" w:rsidR="00A415D8" w:rsidRPr="00AA6DAE" w:rsidRDefault="00A415D8" w:rsidP="0019555A">
            <w:pPr>
              <w:rPr>
                <w:rFonts w:ascii="Calibri" w:hAnsi="Calibri" w:cs="Calibri"/>
                <w:szCs w:val="22"/>
              </w:rPr>
            </w:pPr>
          </w:p>
          <w:p w14:paraId="38191EAC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36BA8F3E" w14:textId="73319A70" w:rsidR="00A415D8" w:rsidRPr="00AA6DAE" w:rsidRDefault="00A415D8" w:rsidP="00724815">
            <w:pPr>
              <w:pStyle w:val="Paragrafoelenco"/>
              <w:numPr>
                <w:ilvl w:val="0"/>
                <w:numId w:val="3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2E160070" w14:textId="581805C8" w:rsidR="00A415D8" w:rsidRPr="00AA6DAE" w:rsidRDefault="00A415D8" w:rsidP="00724815">
            <w:pPr>
              <w:pStyle w:val="Paragrafoelenco"/>
              <w:numPr>
                <w:ilvl w:val="0"/>
                <w:numId w:val="3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1D1B8408" w14:textId="75A0B9BB" w:rsidR="00A415D8" w:rsidRPr="00AA6DAE" w:rsidRDefault="00A415D8" w:rsidP="00724815">
            <w:pPr>
              <w:pStyle w:val="Paragrafoelenco"/>
              <w:numPr>
                <w:ilvl w:val="0"/>
                <w:numId w:val="3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43A4FB5A" w14:textId="77777777" w:rsidR="00A415D8" w:rsidRPr="00AA6DAE" w:rsidRDefault="00A415D8" w:rsidP="0019555A">
            <w:pPr>
              <w:rPr>
                <w:rFonts w:ascii="Calibri" w:hAnsi="Calibri" w:cs="Calibri"/>
                <w:b/>
                <w:szCs w:val="22"/>
              </w:rPr>
            </w:pPr>
          </w:p>
          <w:p w14:paraId="2B4B7A5F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09A25DB7" w14:textId="17310718" w:rsidR="00A415D8" w:rsidRPr="00AA6DAE" w:rsidRDefault="00A415D8" w:rsidP="00724815">
            <w:pPr>
              <w:pStyle w:val="Paragrafoelenco"/>
              <w:numPr>
                <w:ilvl w:val="0"/>
                <w:numId w:val="3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</w:t>
            </w:r>
          </w:p>
          <w:p w14:paraId="34F1E8BC" w14:textId="24EF64FE" w:rsidR="00A415D8" w:rsidRPr="00AA6DAE" w:rsidRDefault="00A415D8" w:rsidP="00724815">
            <w:pPr>
              <w:pStyle w:val="Paragrafoelenco"/>
              <w:numPr>
                <w:ilvl w:val="0"/>
                <w:numId w:val="3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</w:t>
            </w:r>
          </w:p>
          <w:p w14:paraId="3F7A3110" w14:textId="0F022C22" w:rsidR="00A415D8" w:rsidRPr="00AA6DAE" w:rsidRDefault="00A415D8" w:rsidP="00724815">
            <w:pPr>
              <w:pStyle w:val="Paragrafoelenco"/>
              <w:numPr>
                <w:ilvl w:val="0"/>
                <w:numId w:val="3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</w:t>
            </w:r>
            <w:r w:rsidR="008A779F" w:rsidRPr="00AA6DAE">
              <w:rPr>
                <w:rFonts w:ascii="Calibri" w:hAnsi="Calibri" w:cs="Calibri"/>
                <w:szCs w:val="22"/>
                <w:lang w:val="sv-SE"/>
              </w:rPr>
              <w:t>.</w:t>
            </w:r>
          </w:p>
        </w:tc>
      </w:tr>
      <w:tr w:rsidR="00A415D8" w:rsidRPr="007D461F" w14:paraId="2BCB8B9D" w14:textId="77777777" w:rsidTr="00050A44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50F03FC7" w14:textId="43912A67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A415D8" w:rsidRPr="007D461F" w14:paraId="35D34D1D" w14:textId="77777777" w:rsidTr="00786ADA">
        <w:trPr>
          <w:trHeight w:val="20"/>
        </w:trPr>
        <w:tc>
          <w:tcPr>
            <w:tcW w:w="9911" w:type="dxa"/>
          </w:tcPr>
          <w:p w14:paraId="3AB7C31A" w14:textId="5B979EBE" w:rsidR="00A415D8" w:rsidRPr="00AA6DAE" w:rsidRDefault="00A415D8" w:rsidP="00724815">
            <w:pPr>
              <w:pStyle w:val="Paragrafoelenco"/>
              <w:numPr>
                <w:ilvl w:val="0"/>
                <w:numId w:val="3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36C497B5" w14:textId="1149E9B6" w:rsidR="00A415D8" w:rsidRPr="00AA6DAE" w:rsidRDefault="00A415D8" w:rsidP="00724815">
            <w:pPr>
              <w:pStyle w:val="Paragrafoelenco"/>
              <w:numPr>
                <w:ilvl w:val="0"/>
                <w:numId w:val="3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2EFCDDBC" w14:textId="77777777" w:rsidR="00A415D8" w:rsidRPr="00AA6DAE" w:rsidRDefault="00A415D8" w:rsidP="00724815">
            <w:pPr>
              <w:pStyle w:val="Paragrafoelenco"/>
              <w:numPr>
                <w:ilvl w:val="0"/>
                <w:numId w:val="3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</w:tc>
      </w:tr>
    </w:tbl>
    <w:p w14:paraId="064226E2" w14:textId="77777777" w:rsidR="00A415D8" w:rsidRPr="00AA6DAE" w:rsidRDefault="00A415D8" w:rsidP="00A415D8">
      <w:pPr>
        <w:rPr>
          <w:rFonts w:cstheme="minorHAnsi"/>
          <w:szCs w:val="22"/>
        </w:rPr>
      </w:pPr>
      <w:r w:rsidRPr="00AA6DAE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A415D8" w:rsidRPr="007D461F" w14:paraId="7DEDA9CE" w14:textId="77777777" w:rsidTr="00050A44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32DA5B4F" w14:textId="09B34863" w:rsidR="00A415D8" w:rsidRPr="00786ADA" w:rsidRDefault="00094829" w:rsidP="0019555A">
            <w:pPr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 xml:space="preserve">2-C: VALIDITÀ DEI METODI DI ACCERTAMENTO DELLE CONOSCENZE E </w:t>
            </w:r>
            <w:r w:rsidR="007D461F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DELLE </w:t>
            </w: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ABILITÀ ACQUISITE DAGLI STUDENTI IN RELAZIONE AI RISULTATI DI APPRENDIMENTO ATTESI</w:t>
            </w:r>
          </w:p>
        </w:tc>
      </w:tr>
      <w:tr w:rsidR="00A415D8" w:rsidRPr="007D461F" w14:paraId="6A1ADDEE" w14:textId="77777777" w:rsidTr="00050A44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21984850" w14:textId="412A7C9F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A415D8" w:rsidRPr="007D461F" w14:paraId="0DB7BDE7" w14:textId="77777777" w:rsidTr="00A07DC9">
        <w:tc>
          <w:tcPr>
            <w:tcW w:w="9911" w:type="dxa"/>
          </w:tcPr>
          <w:p w14:paraId="23C0EE7F" w14:textId="151257DB" w:rsidR="00A415D8" w:rsidRPr="00AA6DAE" w:rsidRDefault="00A415D8" w:rsidP="0019555A">
            <w:pPr>
              <w:rPr>
                <w:rFonts w:ascii="Calibri" w:hAnsi="Calibri" w:cs="Calibri"/>
                <w:szCs w:val="22"/>
              </w:rPr>
            </w:pPr>
            <w:r w:rsidRPr="00AA6DAE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8A3B5B" w14:textId="77777777" w:rsidR="00A415D8" w:rsidRPr="00AA6DAE" w:rsidRDefault="00A415D8" w:rsidP="0019555A">
            <w:pPr>
              <w:rPr>
                <w:rFonts w:ascii="Calibri" w:hAnsi="Calibri" w:cs="Calibri"/>
                <w:szCs w:val="22"/>
              </w:rPr>
            </w:pPr>
          </w:p>
          <w:p w14:paraId="4113D4E5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30DB2FEE" w14:textId="6CB32243" w:rsidR="00A415D8" w:rsidRPr="00AA6DAE" w:rsidRDefault="00A415D8" w:rsidP="00724815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3CA9606" w14:textId="2F3644C6" w:rsidR="00A415D8" w:rsidRPr="00AA6DAE" w:rsidRDefault="00A415D8" w:rsidP="00724815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6DEA58D7" w14:textId="77777777" w:rsidR="00A415D8" w:rsidRPr="00AA6DAE" w:rsidRDefault="00A415D8" w:rsidP="00724815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  <w:p w14:paraId="525F2930" w14:textId="77777777" w:rsidR="00A415D8" w:rsidRPr="00AA6DAE" w:rsidRDefault="00A415D8" w:rsidP="0019555A">
            <w:pPr>
              <w:rPr>
                <w:rFonts w:ascii="Calibri" w:hAnsi="Calibri" w:cs="Calibri"/>
                <w:b/>
                <w:szCs w:val="22"/>
              </w:rPr>
            </w:pPr>
          </w:p>
          <w:p w14:paraId="27BC04A9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730B8249" w14:textId="4FF93114" w:rsidR="00A415D8" w:rsidRPr="00AA6DAE" w:rsidRDefault="00A415D8" w:rsidP="00724815">
            <w:pPr>
              <w:pStyle w:val="Paragrafoelenco"/>
              <w:numPr>
                <w:ilvl w:val="0"/>
                <w:numId w:val="3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1B9221E2" w14:textId="25DC9B3E" w:rsidR="00A415D8" w:rsidRPr="00AA6DAE" w:rsidRDefault="00A415D8" w:rsidP="00724815">
            <w:pPr>
              <w:pStyle w:val="Paragrafoelenco"/>
              <w:numPr>
                <w:ilvl w:val="0"/>
                <w:numId w:val="3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502A9C37" w14:textId="434924BA" w:rsidR="00A415D8" w:rsidRPr="00AA6DAE" w:rsidRDefault="00A415D8" w:rsidP="00724815">
            <w:pPr>
              <w:pStyle w:val="Paragrafoelenco"/>
              <w:numPr>
                <w:ilvl w:val="0"/>
                <w:numId w:val="3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</w:t>
            </w:r>
            <w:r w:rsidR="00786ADA" w:rsidRPr="00AA6DAE">
              <w:rPr>
                <w:rFonts w:ascii="Calibri" w:hAnsi="Calibri" w:cs="Calibri"/>
                <w:szCs w:val="22"/>
                <w:lang w:val="sv-SE"/>
              </w:rPr>
              <w:t>...</w:t>
            </w:r>
          </w:p>
        </w:tc>
      </w:tr>
      <w:tr w:rsidR="00A415D8" w:rsidRPr="007D461F" w14:paraId="72A2A964" w14:textId="77777777" w:rsidTr="00050A44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5CFD0B2D" w14:textId="5B68DDC5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A415D8" w:rsidRPr="007D461F" w14:paraId="58D8E571" w14:textId="77777777" w:rsidTr="00A07DC9">
        <w:tc>
          <w:tcPr>
            <w:tcW w:w="9911" w:type="dxa"/>
          </w:tcPr>
          <w:p w14:paraId="65495EAE" w14:textId="6812CB4F" w:rsidR="00A415D8" w:rsidRPr="00AA6DAE" w:rsidRDefault="00A415D8" w:rsidP="00724815">
            <w:pPr>
              <w:pStyle w:val="Paragrafoelenco"/>
              <w:numPr>
                <w:ilvl w:val="0"/>
                <w:numId w:val="3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4AC23511" w14:textId="340E8A70" w:rsidR="00A415D8" w:rsidRPr="00AA6DAE" w:rsidRDefault="00A415D8" w:rsidP="00724815">
            <w:pPr>
              <w:pStyle w:val="Paragrafoelenco"/>
              <w:numPr>
                <w:ilvl w:val="0"/>
                <w:numId w:val="3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177AB0AF" w14:textId="59486F15" w:rsidR="00A415D8" w:rsidRPr="00AA6DAE" w:rsidRDefault="00A415D8" w:rsidP="00724815">
            <w:pPr>
              <w:pStyle w:val="Paragrafoelenco"/>
              <w:numPr>
                <w:ilvl w:val="0"/>
                <w:numId w:val="36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</w:tc>
      </w:tr>
    </w:tbl>
    <w:p w14:paraId="13E6FEEA" w14:textId="77777777" w:rsidR="00A415D8" w:rsidRPr="00AA6DAE" w:rsidRDefault="00A415D8" w:rsidP="00A415D8">
      <w:pPr>
        <w:rPr>
          <w:rFonts w:cstheme="minorHAnsi"/>
          <w:szCs w:val="22"/>
        </w:rPr>
      </w:pPr>
      <w:r w:rsidRPr="00AA6DAE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A415D8" w:rsidRPr="007D461F" w14:paraId="3E35CB90" w14:textId="77777777" w:rsidTr="00050A44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1FCE08D6" w14:textId="5C160030" w:rsidR="00A415D8" w:rsidRPr="00786ADA" w:rsidRDefault="00094829" w:rsidP="0019555A">
            <w:pP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lastRenderedPageBreak/>
              <w:t>2-D: COMPLETEZZA E</w:t>
            </w:r>
            <w:r w:rsidR="00881D60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D </w:t>
            </w: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>EFFICACIA DEL MONITORAGGIO ANNUALE E DEL RIESAME CICLICO</w:t>
            </w:r>
          </w:p>
        </w:tc>
      </w:tr>
      <w:tr w:rsidR="00A415D8" w:rsidRPr="007D461F" w14:paraId="19096B90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30CF3AA4" w14:textId="703B6F23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A415D8" w:rsidRPr="007D461F" w14:paraId="1E78C3E9" w14:textId="77777777" w:rsidTr="00786ADA">
        <w:tc>
          <w:tcPr>
            <w:tcW w:w="9911" w:type="dxa"/>
          </w:tcPr>
          <w:p w14:paraId="19703FD1" w14:textId="63ACDE20" w:rsidR="00A415D8" w:rsidRPr="00AA6DAE" w:rsidRDefault="00A415D8" w:rsidP="0019555A">
            <w:pPr>
              <w:rPr>
                <w:rFonts w:ascii="Calibri" w:hAnsi="Calibri" w:cs="Calibri"/>
                <w:szCs w:val="22"/>
              </w:rPr>
            </w:pPr>
            <w:r w:rsidRPr="00AA6DAE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4CF9DD" w14:textId="77777777" w:rsidR="00A415D8" w:rsidRPr="00AA6DAE" w:rsidRDefault="00A415D8" w:rsidP="0019555A">
            <w:pPr>
              <w:rPr>
                <w:rFonts w:ascii="Calibri" w:hAnsi="Calibri" w:cs="Calibri"/>
                <w:szCs w:val="22"/>
              </w:rPr>
            </w:pPr>
          </w:p>
          <w:p w14:paraId="5E1A4AF5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31BA7146" w14:textId="2CE1C461" w:rsidR="00A415D8" w:rsidRPr="00AA6DAE" w:rsidRDefault="00A415D8" w:rsidP="00724815">
            <w:pPr>
              <w:pStyle w:val="Paragrafoelenco"/>
              <w:numPr>
                <w:ilvl w:val="0"/>
                <w:numId w:val="3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589853DC" w14:textId="285BB217" w:rsidR="00A415D8" w:rsidRPr="00AA6DAE" w:rsidRDefault="00A415D8" w:rsidP="00724815">
            <w:pPr>
              <w:pStyle w:val="Paragrafoelenco"/>
              <w:numPr>
                <w:ilvl w:val="0"/>
                <w:numId w:val="3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6D5F90F" w14:textId="09D9430D" w:rsidR="00A415D8" w:rsidRPr="00AA6DAE" w:rsidRDefault="00A415D8" w:rsidP="00724815">
            <w:pPr>
              <w:pStyle w:val="Paragrafoelenco"/>
              <w:numPr>
                <w:ilvl w:val="0"/>
                <w:numId w:val="37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39C0A1FF" w14:textId="77777777" w:rsidR="00A415D8" w:rsidRPr="00AA6DAE" w:rsidRDefault="00A415D8" w:rsidP="0019555A">
            <w:pPr>
              <w:rPr>
                <w:rFonts w:ascii="Calibri" w:hAnsi="Calibri" w:cs="Calibri"/>
                <w:b/>
                <w:szCs w:val="22"/>
              </w:rPr>
            </w:pPr>
          </w:p>
          <w:p w14:paraId="2E137C8B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3C9DB038" w14:textId="6EEDEE0F" w:rsidR="00A415D8" w:rsidRPr="00AA6DAE" w:rsidRDefault="00A415D8" w:rsidP="00724815">
            <w:pPr>
              <w:pStyle w:val="Paragrafoelenco"/>
              <w:numPr>
                <w:ilvl w:val="0"/>
                <w:numId w:val="3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087E3860" w14:textId="071C7302" w:rsidR="00A415D8" w:rsidRPr="00AA6DAE" w:rsidRDefault="00A415D8" w:rsidP="00724815">
            <w:pPr>
              <w:pStyle w:val="Paragrafoelenco"/>
              <w:numPr>
                <w:ilvl w:val="0"/>
                <w:numId w:val="3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D458128" w14:textId="48C7AD86" w:rsidR="00A415D8" w:rsidRPr="00AA6DAE" w:rsidRDefault="00A415D8" w:rsidP="00724815">
            <w:pPr>
              <w:pStyle w:val="Paragrafoelenco"/>
              <w:numPr>
                <w:ilvl w:val="0"/>
                <w:numId w:val="38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</w:t>
            </w:r>
          </w:p>
        </w:tc>
      </w:tr>
      <w:tr w:rsidR="00A415D8" w:rsidRPr="007D461F" w14:paraId="1EC23620" w14:textId="77777777" w:rsidTr="00050A44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1A00762C" w14:textId="03474FBE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A415D8" w:rsidRPr="007D461F" w14:paraId="3574CF65" w14:textId="77777777" w:rsidTr="00786ADA">
        <w:tc>
          <w:tcPr>
            <w:tcW w:w="9911" w:type="dxa"/>
          </w:tcPr>
          <w:p w14:paraId="1BA32FAF" w14:textId="79D26EC1" w:rsidR="00A415D8" w:rsidRPr="00AA6DAE" w:rsidRDefault="00A415D8" w:rsidP="00724815">
            <w:pPr>
              <w:pStyle w:val="Paragrafoelenco"/>
              <w:numPr>
                <w:ilvl w:val="0"/>
                <w:numId w:val="3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5E69200B" w14:textId="18EFC8FE" w:rsidR="00A415D8" w:rsidRPr="00AA6DAE" w:rsidRDefault="00A415D8" w:rsidP="00724815">
            <w:pPr>
              <w:pStyle w:val="Paragrafoelenco"/>
              <w:numPr>
                <w:ilvl w:val="0"/>
                <w:numId w:val="3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01FF2D2D" w14:textId="77777777" w:rsidR="00A415D8" w:rsidRPr="00AA6DAE" w:rsidRDefault="00A415D8" w:rsidP="00724815">
            <w:pPr>
              <w:pStyle w:val="Paragrafoelenco"/>
              <w:numPr>
                <w:ilvl w:val="0"/>
                <w:numId w:val="39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szCs w:val="22"/>
                <w:lang w:val="sv-SE"/>
              </w:rPr>
              <w:t>............................</w:t>
            </w:r>
          </w:p>
        </w:tc>
      </w:tr>
    </w:tbl>
    <w:p w14:paraId="5D452A70" w14:textId="77777777" w:rsidR="00A415D8" w:rsidRPr="00AA6DAE" w:rsidRDefault="00A415D8" w:rsidP="00A415D8">
      <w:pPr>
        <w:rPr>
          <w:rFonts w:cstheme="minorHAnsi"/>
          <w:szCs w:val="22"/>
        </w:rPr>
      </w:pPr>
      <w:r w:rsidRPr="00AA6DAE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A415D8" w:rsidRPr="007D461F" w14:paraId="7C749E62" w14:textId="77777777" w:rsidTr="00050A44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4179E5E0" w14:textId="34C073D6" w:rsidR="00A415D8" w:rsidRPr="00EA5F5A" w:rsidRDefault="00094829" w:rsidP="0019555A">
            <w:pPr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EA5F5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>2-E: EFFETTIVA DISPONIBILITÀ E CORRETTEZZA DELLE INFORMAZIONI FORNITE NELL</w:t>
            </w:r>
            <w:r w:rsidR="00055892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A</w:t>
            </w:r>
            <w:r w:rsidRPr="00EA5F5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SUA-CDS</w:t>
            </w:r>
            <w:r w:rsidR="00055892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E NEL SITO WEB DEL CDS</w:t>
            </w:r>
          </w:p>
        </w:tc>
      </w:tr>
      <w:tr w:rsidR="002D543D" w:rsidRPr="002D543D" w14:paraId="42BACDF6" w14:textId="77777777" w:rsidTr="00050A44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20ED17E7" w14:textId="1E732475" w:rsidR="00A415D8" w:rsidRPr="002D543D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2D543D" w:rsidRPr="002D543D" w14:paraId="03AE8759" w14:textId="77777777" w:rsidTr="00EA5F5A">
        <w:tc>
          <w:tcPr>
            <w:tcW w:w="9911" w:type="dxa"/>
          </w:tcPr>
          <w:p w14:paraId="1F40C832" w14:textId="7D22370D" w:rsidR="00A415D8" w:rsidRPr="002D543D" w:rsidRDefault="00A415D8" w:rsidP="0019555A">
            <w:pPr>
              <w:rPr>
                <w:rFonts w:ascii="Calibri" w:hAnsi="Calibri" w:cs="Calibri"/>
                <w:szCs w:val="22"/>
              </w:rPr>
            </w:pPr>
            <w:r w:rsidRPr="002D543D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088AB2" w14:textId="77777777" w:rsidR="00CB6A48" w:rsidRPr="002D543D" w:rsidRDefault="00CB6A48" w:rsidP="0019555A">
            <w:pPr>
              <w:rPr>
                <w:rFonts w:ascii="Calibri" w:hAnsi="Calibri" w:cs="Calibri"/>
                <w:szCs w:val="22"/>
              </w:rPr>
            </w:pPr>
          </w:p>
          <w:p w14:paraId="134CDC6A" w14:textId="77777777" w:rsidR="00A415D8" w:rsidRPr="002D543D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06B09578" w14:textId="24A6EF20" w:rsidR="00A415D8" w:rsidRPr="002D543D" w:rsidRDefault="00A415D8" w:rsidP="00724815">
            <w:pPr>
              <w:pStyle w:val="Paragrafoelenco"/>
              <w:numPr>
                <w:ilvl w:val="0"/>
                <w:numId w:val="4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3F62D098" w14:textId="63C9D313" w:rsidR="00A415D8" w:rsidRPr="002D543D" w:rsidRDefault="00A415D8" w:rsidP="00724815">
            <w:pPr>
              <w:pStyle w:val="Paragrafoelenco"/>
              <w:numPr>
                <w:ilvl w:val="0"/>
                <w:numId w:val="4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4CE9334E" w14:textId="0FD0AE4C" w:rsidR="00A415D8" w:rsidRPr="002D543D" w:rsidRDefault="00A415D8" w:rsidP="00724815">
            <w:pPr>
              <w:pStyle w:val="Paragrafoelenco"/>
              <w:numPr>
                <w:ilvl w:val="0"/>
                <w:numId w:val="42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29621A3E" w14:textId="77777777" w:rsidR="00A415D8" w:rsidRPr="002D543D" w:rsidRDefault="00A415D8" w:rsidP="0019555A">
            <w:pPr>
              <w:rPr>
                <w:rFonts w:ascii="Calibri" w:hAnsi="Calibri" w:cs="Calibri"/>
                <w:b/>
                <w:szCs w:val="22"/>
              </w:rPr>
            </w:pPr>
          </w:p>
          <w:p w14:paraId="33958D5F" w14:textId="77777777" w:rsidR="00A415D8" w:rsidRPr="002D543D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0B5D4EFB" w14:textId="0F09682B" w:rsidR="00A415D8" w:rsidRPr="002D543D" w:rsidRDefault="00A415D8" w:rsidP="00724815">
            <w:pPr>
              <w:pStyle w:val="Paragrafoelenco"/>
              <w:numPr>
                <w:ilvl w:val="0"/>
                <w:numId w:val="4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</w:t>
            </w:r>
          </w:p>
          <w:p w14:paraId="15ABA204" w14:textId="534419C4" w:rsidR="00A415D8" w:rsidRPr="002D543D" w:rsidRDefault="00A415D8" w:rsidP="00724815">
            <w:pPr>
              <w:pStyle w:val="Paragrafoelenco"/>
              <w:numPr>
                <w:ilvl w:val="0"/>
                <w:numId w:val="4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74733B15" w14:textId="77777777" w:rsidR="00A415D8" w:rsidRPr="002D543D" w:rsidRDefault="00A415D8" w:rsidP="00724815">
            <w:pPr>
              <w:pStyle w:val="Paragrafoelenco"/>
              <w:numPr>
                <w:ilvl w:val="0"/>
                <w:numId w:val="41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  <w:tr w:rsidR="002D543D" w:rsidRPr="002D543D" w14:paraId="483414AA" w14:textId="77777777" w:rsidTr="00050A44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598B1867" w14:textId="22664B9D" w:rsidR="00A415D8" w:rsidRPr="002D543D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2D543D" w:rsidRPr="002D543D" w14:paraId="2D44C827" w14:textId="77777777" w:rsidTr="00EA5F5A">
        <w:tc>
          <w:tcPr>
            <w:tcW w:w="9911" w:type="dxa"/>
          </w:tcPr>
          <w:p w14:paraId="11099128" w14:textId="1FBC349F" w:rsidR="00A415D8" w:rsidRPr="002D543D" w:rsidRDefault="00A415D8" w:rsidP="00724815">
            <w:pPr>
              <w:pStyle w:val="Paragrafoelenco"/>
              <w:numPr>
                <w:ilvl w:val="0"/>
                <w:numId w:val="4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37126560" w14:textId="76EDE6CD" w:rsidR="00A415D8" w:rsidRPr="002D543D" w:rsidRDefault="00A415D8" w:rsidP="00724815">
            <w:pPr>
              <w:pStyle w:val="Paragrafoelenco"/>
              <w:numPr>
                <w:ilvl w:val="0"/>
                <w:numId w:val="4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  <w:p w14:paraId="57C7F668" w14:textId="123B6BD7" w:rsidR="00A415D8" w:rsidRPr="002D543D" w:rsidRDefault="00A415D8" w:rsidP="00724815">
            <w:pPr>
              <w:pStyle w:val="Paragrafoelenco"/>
              <w:numPr>
                <w:ilvl w:val="0"/>
                <w:numId w:val="40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...........................</w:t>
            </w:r>
          </w:p>
        </w:tc>
      </w:tr>
    </w:tbl>
    <w:p w14:paraId="42BF47E0" w14:textId="77777777" w:rsidR="00A415D8" w:rsidRPr="002D543D" w:rsidRDefault="00A415D8" w:rsidP="00A415D8">
      <w:pPr>
        <w:rPr>
          <w:rFonts w:cstheme="minorHAnsi"/>
          <w:szCs w:val="22"/>
        </w:rPr>
      </w:pPr>
      <w:r w:rsidRPr="002D543D">
        <w:rPr>
          <w:rFonts w:cstheme="minorHAnsi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16"/>
      </w:tblGrid>
      <w:tr w:rsidR="00A415D8" w:rsidRPr="007D461F" w14:paraId="767398E7" w14:textId="77777777" w:rsidTr="00050A44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3F352FB2" w14:textId="6622CDEF" w:rsidR="00A415D8" w:rsidRPr="00EA5F5A" w:rsidRDefault="00094829" w:rsidP="0019555A">
            <w:pP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EA5F5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>2-F: ULTERIORI PROPOSTE DI MIGLIORAMENTO</w:t>
            </w:r>
          </w:p>
        </w:tc>
      </w:tr>
      <w:tr w:rsidR="002D543D" w:rsidRPr="002D543D" w14:paraId="48F8012F" w14:textId="77777777" w:rsidTr="00050A44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4BBDBC92" w14:textId="2726D516" w:rsidR="00A415D8" w:rsidRPr="002D543D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ANALISI</w:t>
            </w:r>
          </w:p>
        </w:tc>
      </w:tr>
      <w:tr w:rsidR="002D543D" w:rsidRPr="002D543D" w14:paraId="33EF8889" w14:textId="77777777" w:rsidTr="00EA5F5A">
        <w:tc>
          <w:tcPr>
            <w:tcW w:w="9911" w:type="dxa"/>
          </w:tcPr>
          <w:p w14:paraId="6D52413D" w14:textId="68D056D8" w:rsidR="00A415D8" w:rsidRPr="002D543D" w:rsidRDefault="00A415D8" w:rsidP="0019555A">
            <w:pPr>
              <w:rPr>
                <w:rFonts w:ascii="Calibri" w:hAnsi="Calibri" w:cs="Calibri"/>
                <w:szCs w:val="22"/>
              </w:rPr>
            </w:pPr>
            <w:r w:rsidRPr="002D543D">
              <w:rPr>
                <w:rFonts w:ascii="Calibri" w:hAnsi="Calibri" w:cs="Calibri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79DA0D9" w14:textId="77777777" w:rsidR="00A415D8" w:rsidRPr="002D543D" w:rsidRDefault="00A415D8" w:rsidP="0019555A">
            <w:pPr>
              <w:rPr>
                <w:rFonts w:ascii="Calibri" w:hAnsi="Calibri" w:cs="Calibri"/>
                <w:szCs w:val="22"/>
              </w:rPr>
            </w:pPr>
          </w:p>
          <w:p w14:paraId="453056A9" w14:textId="77777777" w:rsidR="00A415D8" w:rsidRPr="002D543D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00B050"/>
                <w:szCs w:val="22"/>
              </w:rPr>
              <w:t>Punti di forza</w:t>
            </w:r>
          </w:p>
          <w:p w14:paraId="6A796337" w14:textId="1BA0872B" w:rsidR="00A415D8" w:rsidRPr="002D543D" w:rsidRDefault="00A415D8" w:rsidP="00724815">
            <w:pPr>
              <w:pStyle w:val="Paragrafoelenco"/>
              <w:numPr>
                <w:ilvl w:val="0"/>
                <w:numId w:val="4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4DE01C4E" w14:textId="39FDD54D" w:rsidR="00A415D8" w:rsidRPr="002D543D" w:rsidRDefault="00A415D8" w:rsidP="00724815">
            <w:pPr>
              <w:pStyle w:val="Paragrafoelenco"/>
              <w:numPr>
                <w:ilvl w:val="0"/>
                <w:numId w:val="4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29AAC8AF" w14:textId="6AB1B7F5" w:rsidR="00A415D8" w:rsidRPr="002D543D" w:rsidRDefault="00A415D8" w:rsidP="00724815">
            <w:pPr>
              <w:pStyle w:val="Paragrafoelenco"/>
              <w:numPr>
                <w:ilvl w:val="0"/>
                <w:numId w:val="43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17E1AE14" w14:textId="77777777" w:rsidR="00A415D8" w:rsidRPr="002D543D" w:rsidRDefault="00A415D8" w:rsidP="0019555A">
            <w:pPr>
              <w:rPr>
                <w:rFonts w:ascii="Calibri" w:hAnsi="Calibri" w:cs="Calibri"/>
                <w:b/>
                <w:szCs w:val="22"/>
              </w:rPr>
            </w:pPr>
          </w:p>
          <w:p w14:paraId="47DFFA33" w14:textId="77777777" w:rsidR="00A415D8" w:rsidRPr="0097311F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</w:pPr>
            <w:r w:rsidRPr="0097311F">
              <w:rPr>
                <w:rFonts w:ascii="Calibri" w:hAnsi="Calibri" w:cs="Calibri"/>
                <w:bCs/>
                <w:i/>
                <w:iCs/>
                <w:color w:val="C00000"/>
                <w:szCs w:val="22"/>
              </w:rPr>
              <w:t>Aree da migliorare</w:t>
            </w:r>
          </w:p>
          <w:p w14:paraId="768E548F" w14:textId="5D7F491E" w:rsidR="00A415D8" w:rsidRPr="002D543D" w:rsidRDefault="00A415D8" w:rsidP="00724815">
            <w:pPr>
              <w:pStyle w:val="Paragrafoelenco"/>
              <w:numPr>
                <w:ilvl w:val="0"/>
                <w:numId w:val="4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</w:t>
            </w:r>
          </w:p>
          <w:p w14:paraId="4D4EF094" w14:textId="5EB1526E" w:rsidR="00A415D8" w:rsidRPr="002D543D" w:rsidRDefault="00A415D8" w:rsidP="00724815">
            <w:pPr>
              <w:pStyle w:val="Paragrafoelenco"/>
              <w:numPr>
                <w:ilvl w:val="0"/>
                <w:numId w:val="4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687036B4" w14:textId="77777777" w:rsidR="00A415D8" w:rsidRPr="002D543D" w:rsidRDefault="00A415D8" w:rsidP="00724815">
            <w:pPr>
              <w:pStyle w:val="Paragrafoelenco"/>
              <w:numPr>
                <w:ilvl w:val="0"/>
                <w:numId w:val="44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  <w:tr w:rsidR="002D543D" w:rsidRPr="002D543D" w14:paraId="7CFCA731" w14:textId="77777777" w:rsidTr="00050A44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0755ADE4" w14:textId="248A1A0C" w:rsidR="00A415D8" w:rsidRPr="002D543D" w:rsidRDefault="00094829" w:rsidP="0019555A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val="sv-SE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PROPOSTE DI MIGLIORAMENTO</w:t>
            </w:r>
          </w:p>
        </w:tc>
      </w:tr>
      <w:tr w:rsidR="002D543D" w:rsidRPr="002D543D" w14:paraId="1657E0F0" w14:textId="77777777" w:rsidTr="00EA5F5A">
        <w:tc>
          <w:tcPr>
            <w:tcW w:w="9911" w:type="dxa"/>
          </w:tcPr>
          <w:p w14:paraId="03A6F8D1" w14:textId="53B438AD" w:rsidR="00A415D8" w:rsidRPr="002D543D" w:rsidRDefault="00A415D8" w:rsidP="00724815">
            <w:pPr>
              <w:pStyle w:val="Paragrafoelenco"/>
              <w:numPr>
                <w:ilvl w:val="0"/>
                <w:numId w:val="4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37A420B3" w14:textId="48003188" w:rsidR="00A415D8" w:rsidRPr="002D543D" w:rsidRDefault="00A415D8" w:rsidP="00724815">
            <w:pPr>
              <w:pStyle w:val="Paragrafoelenco"/>
              <w:numPr>
                <w:ilvl w:val="0"/>
                <w:numId w:val="4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  <w:p w14:paraId="2E874467" w14:textId="1FE50E92" w:rsidR="00A415D8" w:rsidRPr="002D543D" w:rsidRDefault="00A415D8" w:rsidP="00724815">
            <w:pPr>
              <w:pStyle w:val="Paragrafoelenco"/>
              <w:numPr>
                <w:ilvl w:val="0"/>
                <w:numId w:val="45"/>
              </w:numPr>
              <w:rPr>
                <w:rFonts w:ascii="Calibri" w:hAnsi="Calibri" w:cs="Calibri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szCs w:val="22"/>
                <w:lang w:val="sv-SE"/>
              </w:rPr>
              <w:t>..........................</w:t>
            </w:r>
          </w:p>
        </w:tc>
      </w:tr>
    </w:tbl>
    <w:p w14:paraId="30D1E69B" w14:textId="77777777" w:rsidR="00AB022A" w:rsidRPr="002D543D" w:rsidRDefault="00AB022A">
      <w:pPr>
        <w:suppressAutoHyphens w:val="0"/>
        <w:rPr>
          <w:rFonts w:ascii="Calibri" w:hAnsi="Calibri" w:cs="Calibri"/>
          <w:b/>
          <w:szCs w:val="22"/>
        </w:rPr>
      </w:pPr>
      <w:r w:rsidRPr="002D543D">
        <w:rPr>
          <w:rFonts w:ascii="Calibri" w:hAnsi="Calibri" w:cs="Calibri"/>
          <w:b/>
          <w:szCs w:val="22"/>
        </w:rPr>
        <w:br w:type="page"/>
      </w:r>
    </w:p>
    <w:p w14:paraId="0F8035F8" w14:textId="77777777" w:rsidR="00AB022A" w:rsidRPr="002D543D" w:rsidRDefault="00AB022A">
      <w:pPr>
        <w:spacing w:before="120"/>
        <w:jc w:val="both"/>
        <w:rPr>
          <w:rFonts w:ascii="Calibri" w:hAnsi="Calibri" w:cs="Calibri"/>
          <w:b/>
          <w:szCs w:val="22"/>
        </w:rPr>
        <w:sectPr w:rsidR="00AB022A" w:rsidRPr="002D543D" w:rsidSect="00506EE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304" w:bottom="1134" w:left="1276" w:header="0" w:footer="397" w:gutter="0"/>
          <w:cols w:space="720"/>
          <w:titlePg/>
          <w:docGrid w:linePitch="600" w:charSpace="40960"/>
        </w:sect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248"/>
      </w:tblGrid>
      <w:tr w:rsidR="009435B6" w:rsidRPr="00786ADA" w14:paraId="4905927A" w14:textId="77777777" w:rsidTr="000856B0">
        <w:trPr>
          <w:trHeight w:val="340"/>
        </w:trPr>
        <w:tc>
          <w:tcPr>
            <w:tcW w:w="5000" w:type="pct"/>
            <w:shd w:val="clear" w:color="auto" w:fill="632423" w:themeFill="accent2" w:themeFillShade="80"/>
            <w:vAlign w:val="center"/>
          </w:tcPr>
          <w:p w14:paraId="743FA764" w14:textId="151EA5F4" w:rsidR="009435B6" w:rsidRPr="009435B6" w:rsidRDefault="009435B6" w:rsidP="00ED0DBC">
            <w:pPr>
              <w:pStyle w:val="Titolo1"/>
              <w:rPr>
                <w:i w:val="0"/>
                <w:iCs w:val="0"/>
                <w:u w:val="none"/>
              </w:rPr>
            </w:pPr>
            <w:bookmarkStart w:id="12" w:name="_Toc236656981"/>
            <w:r w:rsidRPr="009435B6">
              <w:rPr>
                <w:i w:val="0"/>
                <w:iCs w:val="0"/>
                <w:u w:val="none"/>
              </w:rPr>
              <w:lastRenderedPageBreak/>
              <w:t>T</w:t>
            </w:r>
            <w:r>
              <w:rPr>
                <w:i w:val="0"/>
                <w:iCs w:val="0"/>
                <w:u w:val="none"/>
              </w:rPr>
              <w:t>ABELLA</w:t>
            </w:r>
            <w:r w:rsidRPr="009435B6">
              <w:rPr>
                <w:i w:val="0"/>
                <w:iCs w:val="0"/>
                <w:u w:val="none"/>
              </w:rPr>
              <w:t xml:space="preserve"> </w:t>
            </w:r>
            <w:r w:rsidR="00F60FBB">
              <w:rPr>
                <w:i w:val="0"/>
                <w:iCs w:val="0"/>
                <w:u w:val="none"/>
              </w:rPr>
              <w:t>QS</w:t>
            </w:r>
            <w:r w:rsidR="000856B0">
              <w:rPr>
                <w:i w:val="0"/>
                <w:iCs w:val="0"/>
                <w:u w:val="none"/>
              </w:rPr>
              <w:t>1</w:t>
            </w:r>
            <w:r w:rsidRPr="009435B6">
              <w:rPr>
                <w:i w:val="0"/>
                <w:iCs w:val="0"/>
                <w:u w:val="none"/>
              </w:rPr>
              <w:t xml:space="preserve"> | </w:t>
            </w:r>
            <w:r w:rsidR="000856B0" w:rsidRPr="000856B0">
              <w:rPr>
                <w:i w:val="0"/>
                <w:iCs w:val="0"/>
                <w:u w:val="none"/>
              </w:rPr>
              <w:t>Quadro sinottico della Relazione annuale della CPDS</w:t>
            </w:r>
            <w:r w:rsidR="000856B0">
              <w:rPr>
                <w:i w:val="0"/>
                <w:iCs w:val="0"/>
                <w:u w:val="none"/>
              </w:rPr>
              <w:t xml:space="preserve"> </w:t>
            </w:r>
            <w:r w:rsidR="000856B0" w:rsidRPr="000856B0">
              <w:rPr>
                <w:i w:val="0"/>
                <w:iCs w:val="0"/>
                <w:u w:val="none"/>
              </w:rPr>
              <w:t>– Parte generale</w:t>
            </w:r>
            <w:bookmarkEnd w:id="12"/>
          </w:p>
        </w:tc>
      </w:tr>
    </w:tbl>
    <w:p w14:paraId="5465F615" w14:textId="77777777" w:rsidR="009435B6" w:rsidRPr="000856B0" w:rsidRDefault="009435B6" w:rsidP="00A609F5">
      <w:pPr>
        <w:spacing w:line="276" w:lineRule="auto"/>
        <w:rPr>
          <w:rFonts w:ascii="Calibri" w:hAnsi="Calibri" w:cs="Calibri"/>
          <w:sz w:val="6"/>
          <w:szCs w:val="6"/>
        </w:rPr>
      </w:pPr>
    </w:p>
    <w:tbl>
      <w:tblPr>
        <w:tblStyle w:val="Grigliatabella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02"/>
        <w:gridCol w:w="6222"/>
        <w:gridCol w:w="6228"/>
      </w:tblGrid>
      <w:tr w:rsidR="00DF2813" w:rsidRPr="0097311F" w14:paraId="0D0B273A" w14:textId="77777777" w:rsidTr="00050A44">
        <w:trPr>
          <w:trHeight w:val="567"/>
          <w:tblHeader/>
        </w:trPr>
        <w:tc>
          <w:tcPr>
            <w:tcW w:w="5000" w:type="pct"/>
            <w:gridSpan w:val="3"/>
            <w:shd w:val="clear" w:color="auto" w:fill="E36C0A" w:themeFill="accent6" w:themeFillShade="BF"/>
            <w:vAlign w:val="center"/>
          </w:tcPr>
          <w:p w14:paraId="0FE987CB" w14:textId="46F8046D" w:rsidR="00DF2813" w:rsidRPr="00B0784C" w:rsidRDefault="00DF2813" w:rsidP="001250A9">
            <w:pPr>
              <w:widowControl w:val="0"/>
              <w:jc w:val="center"/>
              <w:rPr>
                <w:rFonts w:ascii="Calibri" w:hAnsi="Calibri" w:cstheme="minorHAnsi"/>
                <w:b/>
                <w:bCs/>
                <w:i/>
                <w:iCs/>
                <w:szCs w:val="22"/>
              </w:rPr>
            </w:pPr>
            <w:r w:rsidRPr="00B0784C">
              <w:rPr>
                <w:rFonts w:cstheme="minorHAnsi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PARTE GENERALE DELLA RELAZIONE ANNUALE CPDS</w:t>
            </w:r>
          </w:p>
        </w:tc>
      </w:tr>
      <w:tr w:rsidR="00DF2813" w:rsidRPr="0097311F" w14:paraId="450C6389" w14:textId="00B1ACA7" w:rsidTr="00050A44">
        <w:trPr>
          <w:trHeight w:val="454"/>
          <w:tblHeader/>
        </w:trPr>
        <w:tc>
          <w:tcPr>
            <w:tcW w:w="632" w:type="pct"/>
            <w:shd w:val="clear" w:color="auto" w:fill="FDE9D9" w:themeFill="accent6" w:themeFillTint="33"/>
            <w:vAlign w:val="center"/>
          </w:tcPr>
          <w:p w14:paraId="6D87F222" w14:textId="18E8EDD0" w:rsidR="00DF2813" w:rsidRPr="00B0784C" w:rsidRDefault="00DF2813" w:rsidP="001250A9">
            <w:pPr>
              <w:pStyle w:val="Nessunaspaziatura"/>
              <w:jc w:val="center"/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</w:pPr>
            <w:r w:rsidRPr="00B0784C"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  <w:t>Quadro</w:t>
            </w:r>
          </w:p>
        </w:tc>
        <w:tc>
          <w:tcPr>
            <w:tcW w:w="2183" w:type="pct"/>
            <w:shd w:val="clear" w:color="auto" w:fill="FDE9D9" w:themeFill="accent6" w:themeFillTint="33"/>
            <w:vAlign w:val="center"/>
          </w:tcPr>
          <w:p w14:paraId="701732FF" w14:textId="01520BB2" w:rsidR="00DF2813" w:rsidRPr="00B0784C" w:rsidRDefault="00DF2813" w:rsidP="00DF2813">
            <w:pPr>
              <w:pStyle w:val="Nessunaspaziatura"/>
              <w:jc w:val="center"/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</w:pPr>
            <w:r w:rsidRPr="00B0784C"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  <w:t>PROPOSTE DI MIGLIORAMENTO</w:t>
            </w:r>
          </w:p>
        </w:tc>
        <w:tc>
          <w:tcPr>
            <w:tcW w:w="2185" w:type="pct"/>
            <w:shd w:val="clear" w:color="auto" w:fill="FDE9D9" w:themeFill="accent6" w:themeFillTint="33"/>
            <w:vAlign w:val="center"/>
          </w:tcPr>
          <w:p w14:paraId="3B39256F" w14:textId="04D57DCA" w:rsidR="00DF2813" w:rsidRPr="00B0784C" w:rsidRDefault="00DF2813" w:rsidP="001250A9">
            <w:pPr>
              <w:pStyle w:val="Nessunaspaziatura"/>
              <w:jc w:val="center"/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</w:pPr>
            <w:r w:rsidRPr="00B0784C">
              <w:rPr>
                <w:rFonts w:ascii="Calibri" w:hAnsi="Calibri" w:cstheme="minorHAnsi"/>
                <w:b/>
                <w:bCs/>
                <w:i/>
                <w:iCs/>
                <w:color w:val="262626" w:themeColor="text1" w:themeTint="D9"/>
                <w:szCs w:val="22"/>
              </w:rPr>
              <w:t>DESTINATARI DELLE PROPOSTE</w:t>
            </w:r>
          </w:p>
        </w:tc>
      </w:tr>
      <w:tr w:rsidR="00DF2813" w:rsidRPr="0097311F" w14:paraId="399F8994" w14:textId="1A5DF7F5" w:rsidTr="00DF2813">
        <w:trPr>
          <w:trHeight w:val="567"/>
        </w:trPr>
        <w:tc>
          <w:tcPr>
            <w:tcW w:w="632" w:type="pct"/>
            <w:vMerge w:val="restart"/>
            <w:vAlign w:val="center"/>
          </w:tcPr>
          <w:p w14:paraId="07536533" w14:textId="4CC318C2" w:rsidR="00DF2813" w:rsidRPr="0097311F" w:rsidRDefault="00DF2813" w:rsidP="005442F4">
            <w:pPr>
              <w:jc w:val="center"/>
              <w:rPr>
                <w:rFonts w:cstheme="minorHAnsi"/>
                <w:b/>
                <w:bCs/>
              </w:rPr>
            </w:pPr>
            <w:r w:rsidRPr="0097311F">
              <w:rPr>
                <w:rFonts w:cstheme="minorHAnsi"/>
                <w:b/>
                <w:bCs/>
              </w:rPr>
              <w:t>1-A</w:t>
            </w:r>
          </w:p>
        </w:tc>
        <w:tc>
          <w:tcPr>
            <w:tcW w:w="2183" w:type="pct"/>
            <w:vAlign w:val="center"/>
          </w:tcPr>
          <w:p w14:paraId="33BB75B6" w14:textId="40CEC5E7" w:rsidR="00DF2813" w:rsidRPr="0097311F" w:rsidRDefault="00DF2813" w:rsidP="00F71072">
            <w:pPr>
              <w:pStyle w:val="Paragrafoelenco"/>
              <w:numPr>
                <w:ilvl w:val="0"/>
                <w:numId w:val="46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21FE2EC6" w14:textId="27858684" w:rsidR="00DF2813" w:rsidRPr="0097311F" w:rsidRDefault="00DF2813" w:rsidP="00996A2D">
            <w:pPr>
              <w:pStyle w:val="Paragrafoelenco"/>
              <w:numPr>
                <w:ilvl w:val="0"/>
                <w:numId w:val="52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13193C80" w14:textId="2F552152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386DD107" w14:textId="77777777" w:rsidR="00DF2813" w:rsidRPr="0097311F" w:rsidRDefault="00DF2813" w:rsidP="00416D2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592F9FFB" w14:textId="08CB0F75" w:rsidR="00DF2813" w:rsidRPr="0097311F" w:rsidRDefault="00DF2813" w:rsidP="00F71072">
            <w:pPr>
              <w:pStyle w:val="Paragrafoelenco"/>
              <w:numPr>
                <w:ilvl w:val="0"/>
                <w:numId w:val="46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6FEC13E3" w14:textId="48864F58" w:rsidR="00DF2813" w:rsidRPr="0097311F" w:rsidRDefault="00DF2813" w:rsidP="00996A2D">
            <w:pPr>
              <w:pStyle w:val="Paragrafoelenco"/>
              <w:numPr>
                <w:ilvl w:val="0"/>
                <w:numId w:val="52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59EF145C" w14:textId="4EC3E825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4A32A595" w14:textId="77777777" w:rsidR="00DF2813" w:rsidRPr="0097311F" w:rsidRDefault="00DF2813" w:rsidP="00416D2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533957EE" w14:textId="76407008" w:rsidR="00DF2813" w:rsidRPr="0097311F" w:rsidRDefault="00DF2813" w:rsidP="00F71072">
            <w:pPr>
              <w:pStyle w:val="Paragrafoelenco"/>
              <w:numPr>
                <w:ilvl w:val="0"/>
                <w:numId w:val="46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4CADB6DF" w14:textId="639EB131" w:rsidR="00DF2813" w:rsidRPr="0097311F" w:rsidRDefault="00DF2813" w:rsidP="00996A2D">
            <w:pPr>
              <w:pStyle w:val="Paragrafoelenco"/>
              <w:numPr>
                <w:ilvl w:val="0"/>
                <w:numId w:val="52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47255E29" w14:textId="77777777" w:rsidTr="00DF2813">
        <w:trPr>
          <w:trHeight w:val="567"/>
        </w:trPr>
        <w:tc>
          <w:tcPr>
            <w:tcW w:w="632" w:type="pct"/>
            <w:vMerge w:val="restart"/>
            <w:shd w:val="clear" w:color="auto" w:fill="EEECE1" w:themeFill="background2"/>
            <w:vAlign w:val="center"/>
          </w:tcPr>
          <w:p w14:paraId="5DAE1460" w14:textId="6B7A0D34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  <w:r w:rsidRPr="0097311F">
              <w:rPr>
                <w:rFonts w:cstheme="minorHAnsi"/>
                <w:b/>
                <w:bCs/>
              </w:rPr>
              <w:t>1-B</w:t>
            </w: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5B509267" w14:textId="04530F19" w:rsidR="00DF2813" w:rsidRPr="0097311F" w:rsidRDefault="00DF2813" w:rsidP="00996A2D">
            <w:pPr>
              <w:pStyle w:val="Paragrafoelenco"/>
              <w:numPr>
                <w:ilvl w:val="0"/>
                <w:numId w:val="51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3D0D6D42" w14:textId="433A5BE6" w:rsidR="00DF2813" w:rsidRPr="0097311F" w:rsidRDefault="00DF2813" w:rsidP="00996A2D">
            <w:pPr>
              <w:pStyle w:val="Paragrafoelenco"/>
              <w:numPr>
                <w:ilvl w:val="0"/>
                <w:numId w:val="53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474A0CDF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3F0A8909" w14:textId="77777777" w:rsidR="00DF2813" w:rsidRPr="0097311F" w:rsidRDefault="00DF2813" w:rsidP="00416D2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20FC2523" w14:textId="48E71568" w:rsidR="00DF2813" w:rsidRPr="0097311F" w:rsidRDefault="00DF2813" w:rsidP="00996A2D">
            <w:pPr>
              <w:pStyle w:val="Paragrafoelenco"/>
              <w:numPr>
                <w:ilvl w:val="0"/>
                <w:numId w:val="51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04298117" w14:textId="50F2251C" w:rsidR="00DF2813" w:rsidRPr="0097311F" w:rsidRDefault="00DF2813" w:rsidP="00996A2D">
            <w:pPr>
              <w:pStyle w:val="Paragrafoelenco"/>
              <w:numPr>
                <w:ilvl w:val="0"/>
                <w:numId w:val="53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5C77F774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4A9F9C96" w14:textId="77777777" w:rsidR="00DF2813" w:rsidRPr="0097311F" w:rsidRDefault="00DF2813" w:rsidP="00416D2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192F5FC4" w14:textId="2FACE35B" w:rsidR="00DF2813" w:rsidRPr="0097311F" w:rsidRDefault="00DF2813" w:rsidP="00996A2D">
            <w:pPr>
              <w:pStyle w:val="Paragrafoelenco"/>
              <w:numPr>
                <w:ilvl w:val="0"/>
                <w:numId w:val="51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4979B094" w14:textId="224BAFF1" w:rsidR="00DF2813" w:rsidRPr="0097311F" w:rsidRDefault="00DF2813" w:rsidP="00996A2D">
            <w:pPr>
              <w:pStyle w:val="Paragrafoelenco"/>
              <w:numPr>
                <w:ilvl w:val="0"/>
                <w:numId w:val="53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356ED1F9" w14:textId="77777777" w:rsidTr="00DF2813">
        <w:trPr>
          <w:trHeight w:val="567"/>
        </w:trPr>
        <w:tc>
          <w:tcPr>
            <w:tcW w:w="632" w:type="pct"/>
            <w:vMerge w:val="restart"/>
            <w:vAlign w:val="center"/>
          </w:tcPr>
          <w:p w14:paraId="01C883D6" w14:textId="76268798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  <w:r w:rsidRPr="0097311F">
              <w:rPr>
                <w:rFonts w:cstheme="minorHAnsi"/>
                <w:b/>
                <w:bCs/>
              </w:rPr>
              <w:t>1-C</w:t>
            </w:r>
          </w:p>
        </w:tc>
        <w:tc>
          <w:tcPr>
            <w:tcW w:w="2183" w:type="pct"/>
            <w:vAlign w:val="center"/>
          </w:tcPr>
          <w:p w14:paraId="4FE040EE" w14:textId="50831C20" w:rsidR="00DF2813" w:rsidRPr="0097311F" w:rsidRDefault="00DF2813" w:rsidP="00996A2D">
            <w:pPr>
              <w:pStyle w:val="Paragrafoelenco"/>
              <w:numPr>
                <w:ilvl w:val="0"/>
                <w:numId w:val="50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6927C2F3" w14:textId="19C75C2E" w:rsidR="00DF2813" w:rsidRPr="0097311F" w:rsidRDefault="00DF2813" w:rsidP="00996A2D">
            <w:pPr>
              <w:pStyle w:val="Paragrafoelenco"/>
              <w:numPr>
                <w:ilvl w:val="0"/>
                <w:numId w:val="54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7EF9F04D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7AC58282" w14:textId="77777777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0A90037E" w14:textId="74E4DC6F" w:rsidR="00DF2813" w:rsidRPr="0097311F" w:rsidRDefault="00DF2813" w:rsidP="00996A2D">
            <w:pPr>
              <w:pStyle w:val="Paragrafoelenco"/>
              <w:numPr>
                <w:ilvl w:val="0"/>
                <w:numId w:val="50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51E2A5A8" w14:textId="5510B37D" w:rsidR="00DF2813" w:rsidRPr="0097311F" w:rsidRDefault="00DF2813" w:rsidP="00996A2D">
            <w:pPr>
              <w:pStyle w:val="Paragrafoelenco"/>
              <w:numPr>
                <w:ilvl w:val="0"/>
                <w:numId w:val="54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2B97131A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1DED74CC" w14:textId="77777777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12BE43BA" w14:textId="3D809D9E" w:rsidR="00DF2813" w:rsidRPr="0097311F" w:rsidRDefault="00DF2813" w:rsidP="00996A2D">
            <w:pPr>
              <w:pStyle w:val="Paragrafoelenco"/>
              <w:numPr>
                <w:ilvl w:val="0"/>
                <w:numId w:val="50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2838F18A" w14:textId="43AF3B5B" w:rsidR="00DF2813" w:rsidRPr="0097311F" w:rsidRDefault="00DF2813" w:rsidP="00996A2D">
            <w:pPr>
              <w:pStyle w:val="Paragrafoelenco"/>
              <w:numPr>
                <w:ilvl w:val="0"/>
                <w:numId w:val="54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39AB34F1" w14:textId="77777777" w:rsidTr="00DF2813">
        <w:trPr>
          <w:trHeight w:val="567"/>
        </w:trPr>
        <w:tc>
          <w:tcPr>
            <w:tcW w:w="632" w:type="pct"/>
            <w:vMerge w:val="restart"/>
            <w:shd w:val="clear" w:color="auto" w:fill="EEECE1" w:themeFill="background2"/>
            <w:vAlign w:val="center"/>
          </w:tcPr>
          <w:p w14:paraId="1E9F9C3B" w14:textId="4F748C8F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  <w:r w:rsidRPr="0097311F">
              <w:rPr>
                <w:rFonts w:cstheme="minorHAnsi"/>
                <w:b/>
                <w:bCs/>
              </w:rPr>
              <w:t>1-D</w:t>
            </w: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5566748C" w14:textId="438E6E3D" w:rsidR="00DF2813" w:rsidRPr="0097311F" w:rsidRDefault="00DF2813" w:rsidP="00996A2D">
            <w:pPr>
              <w:pStyle w:val="Paragrafoelenco"/>
              <w:numPr>
                <w:ilvl w:val="0"/>
                <w:numId w:val="48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5691FD31" w14:textId="6BCB52F8" w:rsidR="00DF2813" w:rsidRPr="0097311F" w:rsidRDefault="00DF2813" w:rsidP="00996A2D">
            <w:pPr>
              <w:pStyle w:val="Paragrafoelenco"/>
              <w:numPr>
                <w:ilvl w:val="0"/>
                <w:numId w:val="55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1BD5587A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781AC9DA" w14:textId="77777777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29C4551C" w14:textId="799D579C" w:rsidR="00DF2813" w:rsidRPr="0097311F" w:rsidRDefault="00DF2813" w:rsidP="00996A2D">
            <w:pPr>
              <w:pStyle w:val="Paragrafoelenco"/>
              <w:numPr>
                <w:ilvl w:val="0"/>
                <w:numId w:val="48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6C01CAFE" w14:textId="45EE88BE" w:rsidR="00DF2813" w:rsidRPr="0097311F" w:rsidRDefault="00DF2813" w:rsidP="00996A2D">
            <w:pPr>
              <w:pStyle w:val="Paragrafoelenco"/>
              <w:numPr>
                <w:ilvl w:val="0"/>
                <w:numId w:val="55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2CEFE091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62B010DE" w14:textId="77777777" w:rsidR="00DF2813" w:rsidRPr="0097311F" w:rsidRDefault="00DF2813" w:rsidP="00203A9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3AE1ED42" w14:textId="6A1C4CB5" w:rsidR="00DF2813" w:rsidRPr="0097311F" w:rsidRDefault="00DF2813" w:rsidP="00996A2D">
            <w:pPr>
              <w:pStyle w:val="Paragrafoelenco"/>
              <w:numPr>
                <w:ilvl w:val="0"/>
                <w:numId w:val="48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0857D76B" w14:textId="69B43982" w:rsidR="00DF2813" w:rsidRPr="0097311F" w:rsidRDefault="00DF2813" w:rsidP="00996A2D">
            <w:pPr>
              <w:pStyle w:val="Paragrafoelenco"/>
              <w:numPr>
                <w:ilvl w:val="0"/>
                <w:numId w:val="55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2AC4AE40" w14:textId="77777777" w:rsidTr="00DF2813">
        <w:trPr>
          <w:trHeight w:val="567"/>
        </w:trPr>
        <w:tc>
          <w:tcPr>
            <w:tcW w:w="632" w:type="pct"/>
            <w:vMerge w:val="restart"/>
            <w:vAlign w:val="center"/>
          </w:tcPr>
          <w:p w14:paraId="34BD3CDF" w14:textId="0B75F676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  <w:r w:rsidRPr="0097311F">
              <w:rPr>
                <w:rFonts w:cstheme="minorHAnsi"/>
                <w:b/>
                <w:bCs/>
              </w:rPr>
              <w:t>1-E</w:t>
            </w:r>
          </w:p>
        </w:tc>
        <w:tc>
          <w:tcPr>
            <w:tcW w:w="2183" w:type="pct"/>
            <w:vAlign w:val="center"/>
          </w:tcPr>
          <w:p w14:paraId="1DE8C35A" w14:textId="5217C130" w:rsidR="00DF2813" w:rsidRPr="0097311F" w:rsidRDefault="00DF2813" w:rsidP="00996A2D">
            <w:pPr>
              <w:pStyle w:val="Paragrafoelenco"/>
              <w:numPr>
                <w:ilvl w:val="0"/>
                <w:numId w:val="49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059B1D6E" w14:textId="1FA0F3BE" w:rsidR="00DF2813" w:rsidRPr="0097311F" w:rsidRDefault="00DF2813" w:rsidP="00996A2D">
            <w:pPr>
              <w:pStyle w:val="Paragrafoelenco"/>
              <w:numPr>
                <w:ilvl w:val="0"/>
                <w:numId w:val="56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5E0DF653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565D83F2" w14:textId="77777777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71B187F3" w14:textId="6AD9BE4C" w:rsidR="00DF2813" w:rsidRPr="0097311F" w:rsidRDefault="00DF2813" w:rsidP="00996A2D">
            <w:pPr>
              <w:pStyle w:val="Paragrafoelenco"/>
              <w:numPr>
                <w:ilvl w:val="0"/>
                <w:numId w:val="49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42B9696B" w14:textId="3A947CA9" w:rsidR="00DF2813" w:rsidRPr="0097311F" w:rsidRDefault="00DF2813" w:rsidP="00996A2D">
            <w:pPr>
              <w:pStyle w:val="Paragrafoelenco"/>
              <w:numPr>
                <w:ilvl w:val="0"/>
                <w:numId w:val="56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40358556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58AFC0CB" w14:textId="77777777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6EDFA6AD" w14:textId="74CBDDCC" w:rsidR="00DF2813" w:rsidRPr="0097311F" w:rsidRDefault="00DF2813" w:rsidP="00996A2D">
            <w:pPr>
              <w:pStyle w:val="Paragrafoelenco"/>
              <w:numPr>
                <w:ilvl w:val="0"/>
                <w:numId w:val="49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150A1E35" w14:textId="38C3E098" w:rsidR="00DF2813" w:rsidRPr="0097311F" w:rsidRDefault="00DF2813" w:rsidP="00996A2D">
            <w:pPr>
              <w:pStyle w:val="Paragrafoelenco"/>
              <w:numPr>
                <w:ilvl w:val="0"/>
                <w:numId w:val="56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5C70606E" w14:textId="77777777" w:rsidTr="00DF2813">
        <w:trPr>
          <w:trHeight w:val="567"/>
        </w:trPr>
        <w:tc>
          <w:tcPr>
            <w:tcW w:w="632" w:type="pct"/>
            <w:vMerge w:val="restart"/>
            <w:shd w:val="clear" w:color="auto" w:fill="EEECE1" w:themeFill="background2"/>
            <w:vAlign w:val="center"/>
          </w:tcPr>
          <w:p w14:paraId="56D9F117" w14:textId="34100F52" w:rsidR="00DF2813" w:rsidRPr="0097311F" w:rsidRDefault="00DF2813" w:rsidP="00416D2B">
            <w:pPr>
              <w:jc w:val="center"/>
              <w:rPr>
                <w:rFonts w:cstheme="minorHAnsi"/>
                <w:b/>
                <w:bCs/>
              </w:rPr>
            </w:pPr>
            <w:r w:rsidRPr="0097311F">
              <w:rPr>
                <w:rFonts w:cstheme="minorHAnsi"/>
                <w:b/>
                <w:bCs/>
              </w:rPr>
              <w:t>1-F</w:t>
            </w: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29C2D1B1" w14:textId="086E196F" w:rsidR="00DF2813" w:rsidRPr="0097311F" w:rsidRDefault="00DF2813" w:rsidP="00996A2D">
            <w:pPr>
              <w:pStyle w:val="Paragrafoelenco"/>
              <w:numPr>
                <w:ilvl w:val="0"/>
                <w:numId w:val="47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31F3437A" w14:textId="4EECBAEB" w:rsidR="00DF2813" w:rsidRPr="0097311F" w:rsidRDefault="00DF2813" w:rsidP="00996A2D">
            <w:pPr>
              <w:pStyle w:val="Paragrafoelenco"/>
              <w:numPr>
                <w:ilvl w:val="0"/>
                <w:numId w:val="57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06A6896E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59B0D185" w14:textId="77777777" w:rsidR="00DF2813" w:rsidRPr="0097311F" w:rsidRDefault="00DF2813" w:rsidP="00416D2B">
            <w:pPr>
              <w:rPr>
                <w:rFonts w:cstheme="minorHAnsi"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072BBA01" w14:textId="5EAE1CC1" w:rsidR="00DF2813" w:rsidRPr="0097311F" w:rsidRDefault="00DF2813" w:rsidP="00996A2D">
            <w:pPr>
              <w:pStyle w:val="Paragrafoelenco"/>
              <w:numPr>
                <w:ilvl w:val="0"/>
                <w:numId w:val="47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338B6B77" w14:textId="6DAF99FE" w:rsidR="00DF2813" w:rsidRPr="0097311F" w:rsidRDefault="00DF2813" w:rsidP="00996A2D">
            <w:pPr>
              <w:pStyle w:val="Paragrafoelenco"/>
              <w:numPr>
                <w:ilvl w:val="0"/>
                <w:numId w:val="57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  <w:tr w:rsidR="00DF2813" w:rsidRPr="0097311F" w14:paraId="33093FE7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1553AFBC" w14:textId="77777777" w:rsidR="00DF2813" w:rsidRPr="0097311F" w:rsidRDefault="00DF2813" w:rsidP="00416D2B">
            <w:pPr>
              <w:rPr>
                <w:rFonts w:cstheme="minorHAnsi"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4253DCE9" w14:textId="7329D8BC" w:rsidR="00DF2813" w:rsidRPr="0097311F" w:rsidRDefault="00DF2813" w:rsidP="00996A2D">
            <w:pPr>
              <w:pStyle w:val="Paragrafoelenco"/>
              <w:numPr>
                <w:ilvl w:val="0"/>
                <w:numId w:val="47"/>
              </w:numPr>
              <w:ind w:left="214" w:hanging="21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264EAB2A" w14:textId="771E837D" w:rsidR="00DF2813" w:rsidRPr="0097311F" w:rsidRDefault="00DF2813" w:rsidP="00996A2D">
            <w:pPr>
              <w:pStyle w:val="Paragrafoelenco"/>
              <w:numPr>
                <w:ilvl w:val="0"/>
                <w:numId w:val="57"/>
              </w:numPr>
              <w:ind w:left="261" w:hanging="284"/>
              <w:rPr>
                <w:rFonts w:cstheme="minorHAnsi"/>
              </w:rPr>
            </w:pPr>
            <w:r w:rsidRPr="0097311F">
              <w:rPr>
                <w:rFonts w:cstheme="minorHAnsi"/>
              </w:rPr>
              <w:t>………………………………</w:t>
            </w:r>
          </w:p>
        </w:tc>
      </w:tr>
    </w:tbl>
    <w:p w14:paraId="57624599" w14:textId="77777777" w:rsidR="00203A9B" w:rsidRPr="0097311F" w:rsidRDefault="00203A9B">
      <w:pPr>
        <w:suppressAutoHyphens w:val="0"/>
        <w:rPr>
          <w:rFonts w:ascii="Calibri" w:hAnsi="Calibri" w:cs="Calibri"/>
          <w:b/>
          <w:szCs w:val="22"/>
        </w:rPr>
      </w:pPr>
      <w:r w:rsidRPr="0097311F">
        <w:rPr>
          <w:rFonts w:ascii="Calibri" w:hAnsi="Calibri" w:cs="Calibri"/>
          <w:b/>
          <w:szCs w:val="22"/>
        </w:rPr>
        <w:br w:type="page"/>
      </w: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248"/>
      </w:tblGrid>
      <w:tr w:rsidR="006A0E6C" w:rsidRPr="00786ADA" w14:paraId="21CDF2B5" w14:textId="77777777" w:rsidTr="00050A44">
        <w:trPr>
          <w:trHeight w:val="340"/>
        </w:trPr>
        <w:tc>
          <w:tcPr>
            <w:tcW w:w="5000" w:type="pct"/>
            <w:shd w:val="clear" w:color="auto" w:fill="632423" w:themeFill="accent2" w:themeFillShade="80"/>
            <w:vAlign w:val="center"/>
          </w:tcPr>
          <w:p w14:paraId="6F1C0A8F" w14:textId="060261AF" w:rsidR="006A0E6C" w:rsidRPr="009435B6" w:rsidRDefault="0045780B" w:rsidP="009435B6">
            <w:pPr>
              <w:pStyle w:val="Titolo1"/>
              <w:rPr>
                <w:i w:val="0"/>
                <w:iCs w:val="0"/>
                <w:u w:val="none"/>
              </w:rPr>
            </w:pPr>
            <w:bookmarkStart w:id="13" w:name="_Toc236656982"/>
            <w:r w:rsidRPr="009435B6">
              <w:rPr>
                <w:i w:val="0"/>
                <w:iCs w:val="0"/>
                <w:u w:val="none"/>
              </w:rPr>
              <w:lastRenderedPageBreak/>
              <w:t>T</w:t>
            </w:r>
            <w:r w:rsidR="009435B6">
              <w:rPr>
                <w:i w:val="0"/>
                <w:iCs w:val="0"/>
                <w:u w:val="none"/>
              </w:rPr>
              <w:t>ABELLA</w:t>
            </w:r>
            <w:r w:rsidRPr="009435B6">
              <w:rPr>
                <w:i w:val="0"/>
                <w:iCs w:val="0"/>
                <w:u w:val="none"/>
              </w:rPr>
              <w:t xml:space="preserve"> </w:t>
            </w:r>
            <w:r w:rsidR="00F60FBB">
              <w:rPr>
                <w:i w:val="0"/>
                <w:iCs w:val="0"/>
                <w:u w:val="none"/>
              </w:rPr>
              <w:t>QS</w:t>
            </w:r>
            <w:r w:rsidRPr="009435B6">
              <w:rPr>
                <w:i w:val="0"/>
                <w:iCs w:val="0"/>
                <w:u w:val="none"/>
              </w:rPr>
              <w:t>2 | Quadro sinottico della Relazione annuale della CPDS</w:t>
            </w:r>
            <w:r w:rsidR="000856B0">
              <w:rPr>
                <w:i w:val="0"/>
                <w:iCs w:val="0"/>
                <w:u w:val="none"/>
              </w:rPr>
              <w:t xml:space="preserve"> </w:t>
            </w:r>
            <w:r w:rsidRPr="009435B6">
              <w:rPr>
                <w:i w:val="0"/>
                <w:iCs w:val="0"/>
                <w:u w:val="none"/>
              </w:rPr>
              <w:t xml:space="preserve">– Analisi del </w:t>
            </w:r>
            <w:proofErr w:type="spellStart"/>
            <w:r w:rsidRPr="009435B6">
              <w:rPr>
                <w:i w:val="0"/>
                <w:iCs w:val="0"/>
                <w:u w:val="none"/>
              </w:rPr>
              <w:t>CdS</w:t>
            </w:r>
            <w:bookmarkEnd w:id="13"/>
            <w:proofErr w:type="spellEnd"/>
          </w:p>
        </w:tc>
      </w:tr>
    </w:tbl>
    <w:p w14:paraId="62E877E8" w14:textId="77777777" w:rsidR="006A0E6C" w:rsidRPr="009435B6" w:rsidRDefault="006A0E6C" w:rsidP="00C32299">
      <w:pPr>
        <w:spacing w:line="276" w:lineRule="auto"/>
        <w:rPr>
          <w:rFonts w:ascii="Calibri" w:hAnsi="Calibri" w:cs="Calibri"/>
          <w:bCs/>
          <w:i/>
          <w:iCs/>
          <w:sz w:val="6"/>
          <w:szCs w:val="6"/>
        </w:rPr>
      </w:pPr>
    </w:p>
    <w:tbl>
      <w:tblPr>
        <w:tblStyle w:val="Grigliatabella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02"/>
        <w:gridCol w:w="6222"/>
        <w:gridCol w:w="6228"/>
      </w:tblGrid>
      <w:tr w:rsidR="00DF2813" w:rsidRPr="00EF3BD1" w14:paraId="6058F9B4" w14:textId="77777777" w:rsidTr="009435B6">
        <w:trPr>
          <w:trHeight w:val="567"/>
          <w:tblHeader/>
        </w:trPr>
        <w:tc>
          <w:tcPr>
            <w:tcW w:w="5000" w:type="pct"/>
            <w:gridSpan w:val="3"/>
            <w:shd w:val="clear" w:color="auto" w:fill="E36C0A" w:themeFill="accent6" w:themeFillShade="BF"/>
            <w:vAlign w:val="center"/>
          </w:tcPr>
          <w:p w14:paraId="0E57FB86" w14:textId="683E94A6" w:rsidR="00DF2813" w:rsidRPr="00B0784C" w:rsidRDefault="00DF2813" w:rsidP="00180B1A">
            <w:pPr>
              <w:widowControl w:val="0"/>
              <w:jc w:val="center"/>
              <w:rPr>
                <w:rFonts w:ascii="Calibri" w:hAnsi="Calibri" w:cstheme="minorHAnsi"/>
                <w:b/>
                <w:bCs/>
                <w:i/>
                <w:iCs/>
                <w:szCs w:val="22"/>
              </w:rPr>
            </w:pPr>
            <w:r w:rsidRPr="00B0784C">
              <w:rPr>
                <w:rFonts w:cstheme="minorHAnsi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ANALISI DEL CDS DELLA RELAZIONE ANNUALE CPDS</w:t>
            </w:r>
          </w:p>
        </w:tc>
      </w:tr>
      <w:tr w:rsidR="00DF2813" w:rsidRPr="00EF3BD1" w14:paraId="1961E893" w14:textId="77777777" w:rsidTr="00050A44">
        <w:trPr>
          <w:trHeight w:val="454"/>
          <w:tblHeader/>
        </w:trPr>
        <w:tc>
          <w:tcPr>
            <w:tcW w:w="632" w:type="pct"/>
            <w:shd w:val="clear" w:color="auto" w:fill="FDE9D9" w:themeFill="accent6" w:themeFillTint="33"/>
            <w:vAlign w:val="center"/>
          </w:tcPr>
          <w:p w14:paraId="24343C16" w14:textId="77777777" w:rsidR="00DF2813" w:rsidRPr="00B0784C" w:rsidRDefault="00DF2813" w:rsidP="00180B1A">
            <w:pPr>
              <w:pStyle w:val="Nessunaspaziatura"/>
              <w:jc w:val="center"/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</w:pPr>
            <w:bookmarkStart w:id="14" w:name="_Hlk177120215"/>
            <w:r w:rsidRPr="00B0784C"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  <w:t>Quadro</w:t>
            </w:r>
          </w:p>
        </w:tc>
        <w:tc>
          <w:tcPr>
            <w:tcW w:w="2183" w:type="pct"/>
            <w:shd w:val="clear" w:color="auto" w:fill="FDE9D9" w:themeFill="accent6" w:themeFillTint="33"/>
            <w:vAlign w:val="center"/>
          </w:tcPr>
          <w:p w14:paraId="7A0D17CD" w14:textId="59F69396" w:rsidR="00DF2813" w:rsidRPr="00B0784C" w:rsidRDefault="00DF2813" w:rsidP="00DF2813">
            <w:pPr>
              <w:pStyle w:val="Nessunaspaziatura"/>
              <w:jc w:val="center"/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</w:pPr>
            <w:r w:rsidRPr="00B0784C">
              <w:rPr>
                <w:rFonts w:cstheme="minorHAnsi"/>
                <w:b/>
                <w:bCs/>
                <w:i/>
                <w:iCs/>
                <w:color w:val="262626" w:themeColor="text1" w:themeTint="D9"/>
                <w:szCs w:val="22"/>
              </w:rPr>
              <w:t>PROPOSTE DI MIGLIORAMENTO</w:t>
            </w:r>
          </w:p>
        </w:tc>
        <w:tc>
          <w:tcPr>
            <w:tcW w:w="2185" w:type="pct"/>
            <w:shd w:val="clear" w:color="auto" w:fill="FDE9D9" w:themeFill="accent6" w:themeFillTint="33"/>
            <w:vAlign w:val="center"/>
          </w:tcPr>
          <w:p w14:paraId="2BE8B484" w14:textId="72D0247B" w:rsidR="00DF2813" w:rsidRPr="00B0784C" w:rsidRDefault="00DF2813" w:rsidP="00DF2813">
            <w:pPr>
              <w:widowControl w:val="0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B0784C">
              <w:rPr>
                <w:rFonts w:ascii="Calibri" w:hAnsi="Calibri" w:cstheme="minorHAnsi"/>
                <w:b/>
                <w:bCs/>
                <w:i/>
                <w:iCs/>
                <w:szCs w:val="22"/>
              </w:rPr>
              <w:t>DESTINATARI DELLE PROPOSTE</w:t>
            </w:r>
          </w:p>
        </w:tc>
      </w:tr>
      <w:tr w:rsidR="00DF2813" w:rsidRPr="00EF3BD1" w14:paraId="43FB7C74" w14:textId="77777777" w:rsidTr="00DF2813">
        <w:trPr>
          <w:trHeight w:val="567"/>
        </w:trPr>
        <w:tc>
          <w:tcPr>
            <w:tcW w:w="632" w:type="pct"/>
            <w:vMerge w:val="restart"/>
            <w:vAlign w:val="center"/>
          </w:tcPr>
          <w:p w14:paraId="5C2400DB" w14:textId="20B47BE2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  <w:bookmarkStart w:id="15" w:name="_Hlk177120199"/>
            <w:r w:rsidRPr="00EF3BD1">
              <w:rPr>
                <w:rFonts w:cstheme="minorHAnsi"/>
                <w:b/>
                <w:bCs/>
              </w:rPr>
              <w:t>2-A</w:t>
            </w:r>
          </w:p>
        </w:tc>
        <w:tc>
          <w:tcPr>
            <w:tcW w:w="2183" w:type="pct"/>
            <w:vAlign w:val="center"/>
          </w:tcPr>
          <w:p w14:paraId="0892382C" w14:textId="77777777" w:rsidR="00DF2813" w:rsidRPr="00EF3BD1" w:rsidRDefault="00DF2813" w:rsidP="00996A2D">
            <w:pPr>
              <w:pStyle w:val="Paragrafoelenco"/>
              <w:numPr>
                <w:ilvl w:val="0"/>
                <w:numId w:val="58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6C81A09C" w14:textId="77777777" w:rsidR="00DF2813" w:rsidRPr="00EF3BD1" w:rsidRDefault="00DF2813" w:rsidP="00996A2D">
            <w:pPr>
              <w:pStyle w:val="Paragrafoelenco"/>
              <w:numPr>
                <w:ilvl w:val="0"/>
                <w:numId w:val="64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2CF3F379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21E24AAE" w14:textId="77777777" w:rsidR="00DF2813" w:rsidRPr="00EF3BD1" w:rsidRDefault="00DF2813" w:rsidP="00180B1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48856467" w14:textId="77777777" w:rsidR="00DF2813" w:rsidRPr="00EF3BD1" w:rsidRDefault="00DF2813" w:rsidP="00996A2D">
            <w:pPr>
              <w:pStyle w:val="Paragrafoelenco"/>
              <w:numPr>
                <w:ilvl w:val="0"/>
                <w:numId w:val="58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40699132" w14:textId="77777777" w:rsidR="00DF2813" w:rsidRPr="00EF3BD1" w:rsidRDefault="00DF2813" w:rsidP="00996A2D">
            <w:pPr>
              <w:pStyle w:val="Paragrafoelenco"/>
              <w:numPr>
                <w:ilvl w:val="0"/>
                <w:numId w:val="64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681E4DC7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25D0274D" w14:textId="77777777" w:rsidR="00DF2813" w:rsidRPr="00EF3BD1" w:rsidRDefault="00DF2813" w:rsidP="00180B1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29262AD4" w14:textId="77777777" w:rsidR="00DF2813" w:rsidRPr="00EF3BD1" w:rsidRDefault="00DF2813" w:rsidP="00996A2D">
            <w:pPr>
              <w:pStyle w:val="Paragrafoelenco"/>
              <w:numPr>
                <w:ilvl w:val="0"/>
                <w:numId w:val="58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3845C834" w14:textId="77777777" w:rsidR="00DF2813" w:rsidRPr="00EF3BD1" w:rsidRDefault="00DF2813" w:rsidP="00996A2D">
            <w:pPr>
              <w:pStyle w:val="Paragrafoelenco"/>
              <w:numPr>
                <w:ilvl w:val="0"/>
                <w:numId w:val="64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bookmarkEnd w:id="15"/>
      <w:tr w:rsidR="00DF2813" w:rsidRPr="00EF3BD1" w14:paraId="30167A0A" w14:textId="77777777" w:rsidTr="00DF2813">
        <w:trPr>
          <w:trHeight w:val="567"/>
        </w:trPr>
        <w:tc>
          <w:tcPr>
            <w:tcW w:w="632" w:type="pct"/>
            <w:vMerge w:val="restart"/>
            <w:shd w:val="clear" w:color="auto" w:fill="EEECE1" w:themeFill="background2"/>
            <w:vAlign w:val="center"/>
          </w:tcPr>
          <w:p w14:paraId="6D9AB1CB" w14:textId="18A0E236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  <w:r w:rsidRPr="00EF3BD1">
              <w:rPr>
                <w:rFonts w:cstheme="minorHAnsi"/>
                <w:b/>
                <w:bCs/>
              </w:rPr>
              <w:t>2-B</w:t>
            </w: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07BA64B6" w14:textId="77777777" w:rsidR="00DF2813" w:rsidRPr="00EF3BD1" w:rsidRDefault="00DF2813" w:rsidP="00996A2D">
            <w:pPr>
              <w:pStyle w:val="Paragrafoelenco"/>
              <w:numPr>
                <w:ilvl w:val="0"/>
                <w:numId w:val="59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14B648E0" w14:textId="77777777" w:rsidR="00DF2813" w:rsidRPr="00EF3BD1" w:rsidRDefault="00DF2813" w:rsidP="00996A2D">
            <w:pPr>
              <w:pStyle w:val="Paragrafoelenco"/>
              <w:numPr>
                <w:ilvl w:val="0"/>
                <w:numId w:val="65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176E8D98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6954A21B" w14:textId="77777777" w:rsidR="00DF2813" w:rsidRPr="00EF3BD1" w:rsidRDefault="00DF2813" w:rsidP="00180B1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7688D26E" w14:textId="77777777" w:rsidR="00DF2813" w:rsidRPr="00EF3BD1" w:rsidRDefault="00DF2813" w:rsidP="00996A2D">
            <w:pPr>
              <w:pStyle w:val="Paragrafoelenco"/>
              <w:numPr>
                <w:ilvl w:val="0"/>
                <w:numId w:val="59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79FDC4A9" w14:textId="77777777" w:rsidR="00DF2813" w:rsidRPr="00EF3BD1" w:rsidRDefault="00DF2813" w:rsidP="00996A2D">
            <w:pPr>
              <w:pStyle w:val="Paragrafoelenco"/>
              <w:numPr>
                <w:ilvl w:val="0"/>
                <w:numId w:val="65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22A09E2A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073ABFFD" w14:textId="77777777" w:rsidR="00DF2813" w:rsidRPr="00EF3BD1" w:rsidRDefault="00DF2813" w:rsidP="00180B1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63DA7967" w14:textId="77777777" w:rsidR="00DF2813" w:rsidRPr="00EF3BD1" w:rsidRDefault="00DF2813" w:rsidP="00996A2D">
            <w:pPr>
              <w:pStyle w:val="Paragrafoelenco"/>
              <w:numPr>
                <w:ilvl w:val="0"/>
                <w:numId w:val="59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4F704F57" w14:textId="77777777" w:rsidR="00DF2813" w:rsidRPr="00EF3BD1" w:rsidRDefault="00DF2813" w:rsidP="00996A2D">
            <w:pPr>
              <w:pStyle w:val="Paragrafoelenco"/>
              <w:numPr>
                <w:ilvl w:val="0"/>
                <w:numId w:val="65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7124960A" w14:textId="77777777" w:rsidTr="00DF2813">
        <w:trPr>
          <w:trHeight w:val="567"/>
        </w:trPr>
        <w:tc>
          <w:tcPr>
            <w:tcW w:w="632" w:type="pct"/>
            <w:vMerge w:val="restart"/>
            <w:vAlign w:val="center"/>
          </w:tcPr>
          <w:p w14:paraId="06E077C5" w14:textId="4701EC51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  <w:r w:rsidRPr="00EF3BD1">
              <w:rPr>
                <w:rFonts w:cstheme="minorHAnsi"/>
                <w:b/>
                <w:bCs/>
              </w:rPr>
              <w:t>2-C</w:t>
            </w:r>
          </w:p>
        </w:tc>
        <w:tc>
          <w:tcPr>
            <w:tcW w:w="2183" w:type="pct"/>
            <w:vAlign w:val="center"/>
          </w:tcPr>
          <w:p w14:paraId="2F26BFC7" w14:textId="77777777" w:rsidR="00DF2813" w:rsidRPr="00EF3BD1" w:rsidRDefault="00DF2813" w:rsidP="00996A2D">
            <w:pPr>
              <w:pStyle w:val="Paragrafoelenco"/>
              <w:numPr>
                <w:ilvl w:val="0"/>
                <w:numId w:val="60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7C98132D" w14:textId="77777777" w:rsidR="00DF2813" w:rsidRPr="00EF3BD1" w:rsidRDefault="00DF2813" w:rsidP="00996A2D">
            <w:pPr>
              <w:pStyle w:val="Paragrafoelenco"/>
              <w:numPr>
                <w:ilvl w:val="0"/>
                <w:numId w:val="66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6341C32E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239CDEAB" w14:textId="77777777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514EFB1C" w14:textId="77777777" w:rsidR="00DF2813" w:rsidRPr="00EF3BD1" w:rsidRDefault="00DF2813" w:rsidP="00996A2D">
            <w:pPr>
              <w:pStyle w:val="Paragrafoelenco"/>
              <w:numPr>
                <w:ilvl w:val="0"/>
                <w:numId w:val="60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5E043A69" w14:textId="77777777" w:rsidR="00DF2813" w:rsidRPr="00EF3BD1" w:rsidRDefault="00DF2813" w:rsidP="00996A2D">
            <w:pPr>
              <w:pStyle w:val="Paragrafoelenco"/>
              <w:numPr>
                <w:ilvl w:val="0"/>
                <w:numId w:val="66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0A63EC2B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6CE9B145" w14:textId="77777777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4ACA6857" w14:textId="77777777" w:rsidR="00DF2813" w:rsidRPr="00EF3BD1" w:rsidRDefault="00DF2813" w:rsidP="00996A2D">
            <w:pPr>
              <w:pStyle w:val="Paragrafoelenco"/>
              <w:numPr>
                <w:ilvl w:val="0"/>
                <w:numId w:val="60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5211A7EC" w14:textId="77777777" w:rsidR="00DF2813" w:rsidRPr="00EF3BD1" w:rsidRDefault="00DF2813" w:rsidP="00996A2D">
            <w:pPr>
              <w:pStyle w:val="Paragrafoelenco"/>
              <w:numPr>
                <w:ilvl w:val="0"/>
                <w:numId w:val="66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6363A502" w14:textId="77777777" w:rsidTr="00DF2813">
        <w:trPr>
          <w:trHeight w:val="567"/>
        </w:trPr>
        <w:tc>
          <w:tcPr>
            <w:tcW w:w="632" w:type="pct"/>
            <w:vMerge w:val="restart"/>
            <w:shd w:val="clear" w:color="auto" w:fill="EEECE1" w:themeFill="background2"/>
            <w:vAlign w:val="center"/>
          </w:tcPr>
          <w:p w14:paraId="3667E285" w14:textId="67D63E9D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  <w:r w:rsidRPr="00EF3BD1">
              <w:rPr>
                <w:rFonts w:cstheme="minorHAnsi"/>
                <w:b/>
                <w:bCs/>
              </w:rPr>
              <w:t>2-D</w:t>
            </w: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5C441F1E" w14:textId="77777777" w:rsidR="00DF2813" w:rsidRPr="00EF3BD1" w:rsidRDefault="00DF2813" w:rsidP="00996A2D">
            <w:pPr>
              <w:pStyle w:val="Paragrafoelenco"/>
              <w:numPr>
                <w:ilvl w:val="0"/>
                <w:numId w:val="61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3C6AAC60" w14:textId="77777777" w:rsidR="00DF2813" w:rsidRPr="00EF3BD1" w:rsidRDefault="00DF2813" w:rsidP="00996A2D">
            <w:pPr>
              <w:pStyle w:val="Paragrafoelenco"/>
              <w:numPr>
                <w:ilvl w:val="0"/>
                <w:numId w:val="67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0EC63DBB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00BE182B" w14:textId="77777777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4060DA2D" w14:textId="77777777" w:rsidR="00DF2813" w:rsidRPr="00EF3BD1" w:rsidRDefault="00DF2813" w:rsidP="00996A2D">
            <w:pPr>
              <w:pStyle w:val="Paragrafoelenco"/>
              <w:numPr>
                <w:ilvl w:val="0"/>
                <w:numId w:val="61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5E9ED7B6" w14:textId="77777777" w:rsidR="00DF2813" w:rsidRPr="00EF3BD1" w:rsidRDefault="00DF2813" w:rsidP="00996A2D">
            <w:pPr>
              <w:pStyle w:val="Paragrafoelenco"/>
              <w:numPr>
                <w:ilvl w:val="0"/>
                <w:numId w:val="67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5074ECDC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663AF5E4" w14:textId="77777777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5C7D013B" w14:textId="77777777" w:rsidR="00DF2813" w:rsidRPr="00EF3BD1" w:rsidRDefault="00DF2813" w:rsidP="00996A2D">
            <w:pPr>
              <w:pStyle w:val="Paragrafoelenco"/>
              <w:numPr>
                <w:ilvl w:val="0"/>
                <w:numId w:val="61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42A509C7" w14:textId="77777777" w:rsidR="00DF2813" w:rsidRPr="00EF3BD1" w:rsidRDefault="00DF2813" w:rsidP="00996A2D">
            <w:pPr>
              <w:pStyle w:val="Paragrafoelenco"/>
              <w:numPr>
                <w:ilvl w:val="0"/>
                <w:numId w:val="67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5673F294" w14:textId="77777777" w:rsidTr="00DF2813">
        <w:trPr>
          <w:trHeight w:val="567"/>
        </w:trPr>
        <w:tc>
          <w:tcPr>
            <w:tcW w:w="632" w:type="pct"/>
            <w:vMerge w:val="restart"/>
            <w:vAlign w:val="center"/>
          </w:tcPr>
          <w:p w14:paraId="30AF9E65" w14:textId="58676E92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  <w:r w:rsidRPr="00EF3BD1">
              <w:rPr>
                <w:rFonts w:cstheme="minorHAnsi"/>
                <w:b/>
                <w:bCs/>
              </w:rPr>
              <w:t>2-E</w:t>
            </w:r>
          </w:p>
        </w:tc>
        <w:tc>
          <w:tcPr>
            <w:tcW w:w="2183" w:type="pct"/>
            <w:vAlign w:val="center"/>
          </w:tcPr>
          <w:p w14:paraId="230B43D1" w14:textId="77777777" w:rsidR="00DF2813" w:rsidRPr="00EF3BD1" w:rsidRDefault="00DF2813" w:rsidP="00996A2D">
            <w:pPr>
              <w:pStyle w:val="Paragrafoelenco"/>
              <w:numPr>
                <w:ilvl w:val="0"/>
                <w:numId w:val="62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02356BC4" w14:textId="77777777" w:rsidR="00DF2813" w:rsidRPr="00EF3BD1" w:rsidRDefault="00DF2813" w:rsidP="00996A2D">
            <w:pPr>
              <w:pStyle w:val="Paragrafoelenco"/>
              <w:numPr>
                <w:ilvl w:val="0"/>
                <w:numId w:val="68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45660A09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392DF055" w14:textId="77777777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57C1CC37" w14:textId="77777777" w:rsidR="00DF2813" w:rsidRPr="00EF3BD1" w:rsidRDefault="00DF2813" w:rsidP="00996A2D">
            <w:pPr>
              <w:pStyle w:val="Paragrafoelenco"/>
              <w:numPr>
                <w:ilvl w:val="0"/>
                <w:numId w:val="62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40C44A60" w14:textId="77777777" w:rsidR="00DF2813" w:rsidRPr="00EF3BD1" w:rsidRDefault="00DF2813" w:rsidP="00996A2D">
            <w:pPr>
              <w:pStyle w:val="Paragrafoelenco"/>
              <w:numPr>
                <w:ilvl w:val="0"/>
                <w:numId w:val="68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53059402" w14:textId="77777777" w:rsidTr="00DF2813">
        <w:trPr>
          <w:trHeight w:val="567"/>
        </w:trPr>
        <w:tc>
          <w:tcPr>
            <w:tcW w:w="632" w:type="pct"/>
            <w:vMerge/>
            <w:vAlign w:val="center"/>
          </w:tcPr>
          <w:p w14:paraId="769BC7D8" w14:textId="77777777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83" w:type="pct"/>
            <w:vAlign w:val="center"/>
          </w:tcPr>
          <w:p w14:paraId="52DD1023" w14:textId="77777777" w:rsidR="00DF2813" w:rsidRPr="00EF3BD1" w:rsidRDefault="00DF2813" w:rsidP="00996A2D">
            <w:pPr>
              <w:pStyle w:val="Paragrafoelenco"/>
              <w:numPr>
                <w:ilvl w:val="0"/>
                <w:numId w:val="62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vAlign w:val="center"/>
          </w:tcPr>
          <w:p w14:paraId="05C0DDB1" w14:textId="77777777" w:rsidR="00DF2813" w:rsidRPr="00EF3BD1" w:rsidRDefault="00DF2813" w:rsidP="00996A2D">
            <w:pPr>
              <w:pStyle w:val="Paragrafoelenco"/>
              <w:numPr>
                <w:ilvl w:val="0"/>
                <w:numId w:val="68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0F54AD0C" w14:textId="77777777" w:rsidTr="00DF2813">
        <w:trPr>
          <w:trHeight w:val="567"/>
        </w:trPr>
        <w:tc>
          <w:tcPr>
            <w:tcW w:w="632" w:type="pct"/>
            <w:vMerge w:val="restart"/>
            <w:shd w:val="clear" w:color="auto" w:fill="EEECE1" w:themeFill="background2"/>
            <w:vAlign w:val="center"/>
          </w:tcPr>
          <w:p w14:paraId="180C0039" w14:textId="7A45C632" w:rsidR="00DF2813" w:rsidRPr="00EF3BD1" w:rsidRDefault="00DF2813" w:rsidP="00180B1A">
            <w:pPr>
              <w:jc w:val="center"/>
              <w:rPr>
                <w:rFonts w:cstheme="minorHAnsi"/>
                <w:b/>
                <w:bCs/>
              </w:rPr>
            </w:pPr>
            <w:r w:rsidRPr="00EF3BD1">
              <w:rPr>
                <w:rFonts w:cstheme="minorHAnsi"/>
                <w:b/>
                <w:bCs/>
              </w:rPr>
              <w:t>2-F</w:t>
            </w: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3BA247B8" w14:textId="77777777" w:rsidR="00DF2813" w:rsidRPr="00EF3BD1" w:rsidRDefault="00DF2813" w:rsidP="00996A2D">
            <w:pPr>
              <w:pStyle w:val="Paragrafoelenco"/>
              <w:numPr>
                <w:ilvl w:val="0"/>
                <w:numId w:val="63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5BA62134" w14:textId="77777777" w:rsidR="00DF2813" w:rsidRPr="00EF3BD1" w:rsidRDefault="00DF2813" w:rsidP="00996A2D">
            <w:pPr>
              <w:pStyle w:val="Paragrafoelenco"/>
              <w:numPr>
                <w:ilvl w:val="0"/>
                <w:numId w:val="69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50892622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3E7F6114" w14:textId="77777777" w:rsidR="00DF2813" w:rsidRPr="00EF3BD1" w:rsidRDefault="00DF2813" w:rsidP="00180B1A">
            <w:pPr>
              <w:rPr>
                <w:rFonts w:cstheme="minorHAnsi"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51E679FF" w14:textId="77777777" w:rsidR="00DF2813" w:rsidRPr="00EF3BD1" w:rsidRDefault="00DF2813" w:rsidP="00996A2D">
            <w:pPr>
              <w:pStyle w:val="Paragrafoelenco"/>
              <w:numPr>
                <w:ilvl w:val="0"/>
                <w:numId w:val="63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11E31AD5" w14:textId="77777777" w:rsidR="00DF2813" w:rsidRPr="00EF3BD1" w:rsidRDefault="00DF2813" w:rsidP="00996A2D">
            <w:pPr>
              <w:pStyle w:val="Paragrafoelenco"/>
              <w:numPr>
                <w:ilvl w:val="0"/>
                <w:numId w:val="69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tr w:rsidR="00DF2813" w:rsidRPr="00EF3BD1" w14:paraId="074BBA5A" w14:textId="77777777" w:rsidTr="00DF2813">
        <w:trPr>
          <w:trHeight w:val="567"/>
        </w:trPr>
        <w:tc>
          <w:tcPr>
            <w:tcW w:w="632" w:type="pct"/>
            <w:vMerge/>
            <w:shd w:val="clear" w:color="auto" w:fill="EEECE1" w:themeFill="background2"/>
            <w:vAlign w:val="center"/>
          </w:tcPr>
          <w:p w14:paraId="3888CE81" w14:textId="77777777" w:rsidR="00DF2813" w:rsidRPr="00EF3BD1" w:rsidRDefault="00DF2813" w:rsidP="00180B1A">
            <w:pPr>
              <w:rPr>
                <w:rFonts w:cstheme="minorHAnsi"/>
              </w:rPr>
            </w:pPr>
          </w:p>
        </w:tc>
        <w:tc>
          <w:tcPr>
            <w:tcW w:w="2183" w:type="pct"/>
            <w:shd w:val="clear" w:color="auto" w:fill="EEECE1" w:themeFill="background2"/>
            <w:vAlign w:val="center"/>
          </w:tcPr>
          <w:p w14:paraId="75ED9D2D" w14:textId="77777777" w:rsidR="00DF2813" w:rsidRPr="00EF3BD1" w:rsidRDefault="00DF2813" w:rsidP="00996A2D">
            <w:pPr>
              <w:pStyle w:val="Paragrafoelenco"/>
              <w:numPr>
                <w:ilvl w:val="0"/>
                <w:numId w:val="63"/>
              </w:numPr>
              <w:ind w:left="214" w:hanging="21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  <w:tc>
          <w:tcPr>
            <w:tcW w:w="2185" w:type="pct"/>
            <w:shd w:val="clear" w:color="auto" w:fill="EEECE1" w:themeFill="background2"/>
            <w:vAlign w:val="center"/>
          </w:tcPr>
          <w:p w14:paraId="37B3C9A6" w14:textId="77777777" w:rsidR="00DF2813" w:rsidRPr="00EF3BD1" w:rsidRDefault="00DF2813" w:rsidP="00996A2D">
            <w:pPr>
              <w:pStyle w:val="Paragrafoelenco"/>
              <w:numPr>
                <w:ilvl w:val="0"/>
                <w:numId w:val="69"/>
              </w:numPr>
              <w:ind w:left="261" w:hanging="284"/>
              <w:rPr>
                <w:rFonts w:cstheme="minorHAnsi"/>
              </w:rPr>
            </w:pPr>
            <w:r w:rsidRPr="00EF3BD1">
              <w:rPr>
                <w:rFonts w:cstheme="minorHAnsi"/>
              </w:rPr>
              <w:t>………………………………</w:t>
            </w:r>
          </w:p>
        </w:tc>
      </w:tr>
      <w:bookmarkEnd w:id="14"/>
    </w:tbl>
    <w:p w14:paraId="21F9D511" w14:textId="0834DF72" w:rsidR="007A614A" w:rsidRPr="00EF3BD1" w:rsidRDefault="007A614A" w:rsidP="00050A44"/>
    <w:sectPr w:rsidR="007A614A" w:rsidRPr="00EF3BD1" w:rsidSect="00321B60">
      <w:headerReference w:type="default" r:id="rId15"/>
      <w:pgSz w:w="16838" w:h="11906" w:orient="landscape"/>
      <w:pgMar w:top="1134" w:right="1304" w:bottom="1134" w:left="1276" w:header="0" w:footer="39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54867" w14:textId="77777777" w:rsidR="007159FD" w:rsidRDefault="007159FD">
      <w:r>
        <w:separator/>
      </w:r>
    </w:p>
  </w:endnote>
  <w:endnote w:type="continuationSeparator" w:id="0">
    <w:p w14:paraId="4D795C1C" w14:textId="77777777" w:rsidR="007159FD" w:rsidRDefault="0071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024D" w14:textId="77777777" w:rsidR="0054315D" w:rsidRPr="0054315D" w:rsidRDefault="0054315D" w:rsidP="0054315D">
    <w:pPr>
      <w:suppressAutoHyphens w:val="0"/>
      <w:jc w:val="both"/>
      <w:rPr>
        <w:rFonts w:ascii="Calibri" w:eastAsia="Calibri" w:hAnsi="Calibri" w:cs="Calibri"/>
        <w:color w:val="262626"/>
        <w:lang w:eastAsia="en-US"/>
      </w:rPr>
    </w:pPr>
  </w:p>
  <w:p w14:paraId="053E12BA" w14:textId="498ED879" w:rsidR="0054315D" w:rsidRPr="0054315D" w:rsidRDefault="0054315D" w:rsidP="0054315D">
    <w:pPr>
      <w:pBdr>
        <w:top w:val="dotted" w:sz="4" w:space="1" w:color="auto"/>
      </w:pBdr>
      <w:tabs>
        <w:tab w:val="right" w:pos="21206"/>
      </w:tabs>
      <w:suppressAutoHyphens w:val="0"/>
      <w:jc w:val="both"/>
      <w:rPr>
        <w:rFonts w:ascii="Calibri" w:eastAsia="Calibri" w:hAnsi="Calibri" w:cs="Calibri"/>
        <w:bCs/>
        <w:i/>
        <w:iCs/>
        <w:color w:val="595959"/>
        <w:kern w:val="2"/>
        <w:shd w:val="clear" w:color="auto" w:fill="FFFFFF"/>
        <w:lang w:eastAsia="it-IT"/>
        <w14:ligatures w14:val="standardContextual"/>
      </w:rPr>
    </w:pPr>
    <w:r>
      <w:rPr>
        <w:rFonts w:ascii="Calibri" w:eastAsia="Calibri" w:hAnsi="Calibri" w:cs="Calibri"/>
        <w:b/>
        <w:bCs/>
        <w:color w:val="002060"/>
        <w:kern w:val="2"/>
        <w:shd w:val="clear" w:color="auto" w:fill="FFFFFF"/>
        <w:lang w:eastAsia="it-IT"/>
        <w14:ligatures w14:val="standardContextual"/>
      </w:rPr>
      <w:t>Relazione Annuale CPD</w:t>
    </w:r>
    <w:r w:rsidRPr="0054315D">
      <w:rPr>
        <w:rFonts w:ascii="Calibri" w:eastAsia="Calibri" w:hAnsi="Calibri" w:cs="Calibri"/>
        <w:b/>
        <w:bCs/>
        <w:color w:val="002060"/>
        <w:kern w:val="2"/>
        <w:shd w:val="clear" w:color="auto" w:fill="FFFFFF"/>
        <w:lang w:eastAsia="it-IT"/>
        <w14:ligatures w14:val="standardContextual"/>
      </w:rPr>
      <w:t>S</w:t>
    </w:r>
  </w:p>
  <w:p w14:paraId="39611960" w14:textId="77777777" w:rsidR="0054315D" w:rsidRPr="0054315D" w:rsidRDefault="0054315D" w:rsidP="0054315D">
    <w:pPr>
      <w:tabs>
        <w:tab w:val="center" w:pos="4819"/>
        <w:tab w:val="right" w:pos="9638"/>
      </w:tabs>
      <w:suppressAutoHyphens w:val="0"/>
      <w:ind w:right="113"/>
      <w:jc w:val="center"/>
      <w:rPr>
        <w:rFonts w:ascii="Calibri" w:eastAsia="Calibri" w:hAnsi="Calibri" w:cs="Calibri"/>
        <w:noProof/>
        <w:color w:val="595959"/>
        <w:lang w:eastAsia="en-US"/>
      </w:rPr>
    </w:pPr>
  </w:p>
  <w:p w14:paraId="5D174D5E" w14:textId="77777777" w:rsidR="0054315D" w:rsidRPr="0054315D" w:rsidRDefault="0054315D" w:rsidP="0054315D">
    <w:pPr>
      <w:tabs>
        <w:tab w:val="center" w:pos="4819"/>
        <w:tab w:val="right" w:pos="9638"/>
      </w:tabs>
      <w:suppressAutoHyphens w:val="0"/>
      <w:ind w:right="113"/>
      <w:jc w:val="center"/>
      <w:rPr>
        <w:rFonts w:ascii="Calibri" w:eastAsia="Calibri" w:hAnsi="Calibri" w:cs="Calibri"/>
        <w:noProof/>
        <w:color w:val="595959"/>
        <w:lang w:eastAsia="en-US"/>
      </w:rPr>
    </w:pPr>
    <w:r w:rsidRPr="0054315D">
      <w:rPr>
        <w:rFonts w:ascii="Calibri" w:eastAsia="Calibri" w:hAnsi="Calibri" w:cs="Calibri"/>
        <w:noProof/>
        <w:color w:val="595959"/>
        <w:lang w:eastAsia="en-US"/>
      </w:rPr>
      <w:fldChar w:fldCharType="begin"/>
    </w:r>
    <w:r w:rsidRPr="0054315D">
      <w:rPr>
        <w:rFonts w:ascii="Calibri" w:eastAsia="Calibri" w:hAnsi="Calibri" w:cs="Calibri"/>
        <w:noProof/>
        <w:color w:val="595959"/>
        <w:lang w:eastAsia="en-US"/>
      </w:rPr>
      <w:instrText>PAGE   \* MERGEFORMAT</w:instrText>
    </w:r>
    <w:r w:rsidRPr="0054315D">
      <w:rPr>
        <w:rFonts w:ascii="Calibri" w:eastAsia="Calibri" w:hAnsi="Calibri" w:cs="Calibri"/>
        <w:noProof/>
        <w:color w:val="595959"/>
        <w:lang w:eastAsia="en-US"/>
      </w:rPr>
      <w:fldChar w:fldCharType="separate"/>
    </w:r>
    <w:r w:rsidRPr="0054315D">
      <w:rPr>
        <w:rFonts w:ascii="Calibri" w:eastAsia="Calibri" w:hAnsi="Calibri" w:cs="Calibri"/>
        <w:noProof/>
        <w:color w:val="595959"/>
        <w:lang w:eastAsia="en-US"/>
      </w:rPr>
      <w:t>2</w:t>
    </w:r>
    <w:r w:rsidRPr="0054315D">
      <w:rPr>
        <w:rFonts w:ascii="Calibri" w:eastAsia="Calibri" w:hAnsi="Calibri" w:cs="Calibri"/>
        <w:noProof/>
        <w:color w:val="595959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EF534" w14:textId="2DD7477D" w:rsidR="0054315D" w:rsidRPr="0054315D" w:rsidRDefault="0054315D" w:rsidP="0054315D">
    <w:pPr>
      <w:pBdr>
        <w:top w:val="dotted" w:sz="4" w:space="1" w:color="auto"/>
      </w:pBdr>
      <w:suppressAutoHyphens w:val="0"/>
      <w:spacing w:line="276" w:lineRule="auto"/>
      <w:jc w:val="both"/>
      <w:rPr>
        <w:rFonts w:ascii="Calibri Light" w:eastAsia="Calibri" w:hAnsi="Calibri Light" w:cs="Calibri Light"/>
        <w:color w:val="262626"/>
        <w:lang w:eastAsia="en-US"/>
      </w:rPr>
    </w:pPr>
    <w:bookmarkStart w:id="4" w:name="_Hlk109734190"/>
    <w:bookmarkStart w:id="5" w:name="_Hlk109734191"/>
    <w:bookmarkStart w:id="6" w:name="_Hlk109734197"/>
    <w:bookmarkStart w:id="7" w:name="_Hlk109734198"/>
    <w:bookmarkStart w:id="8" w:name="_Hlk109734199"/>
    <w:bookmarkStart w:id="9" w:name="_Hlk109734200"/>
    <w:bookmarkStart w:id="10" w:name="_Hlk109734201"/>
    <w:bookmarkStart w:id="11" w:name="_Hlk109734202"/>
    <w:r w:rsidRPr="0054315D">
      <w:rPr>
        <w:rFonts w:ascii="Calibri Light" w:eastAsia="Calibri" w:hAnsi="Calibri Light" w:cs="Calibri Light"/>
        <w:color w:val="262626"/>
        <w:lang w:eastAsia="en-US"/>
      </w:rPr>
      <w:t>Redatto secondo l</w:t>
    </w:r>
    <w:r>
      <w:rPr>
        <w:rFonts w:ascii="Calibri Light" w:eastAsia="Calibri" w:hAnsi="Calibri Light" w:cs="Calibri Light"/>
        <w:color w:val="262626"/>
        <w:lang w:eastAsia="en-US"/>
      </w:rPr>
      <w:t>a</w:t>
    </w:r>
    <w:r w:rsidRPr="0054315D">
      <w:rPr>
        <w:rFonts w:ascii="Calibri Light" w:eastAsia="Calibri" w:hAnsi="Calibri Light" w:cs="Calibri Light"/>
        <w:color w:val="262626"/>
        <w:lang w:eastAsia="en-US"/>
      </w:rPr>
      <w:t xml:space="preserve"> “Guida </w:t>
    </w:r>
    <w:r>
      <w:rPr>
        <w:rFonts w:ascii="Calibri Light" w:eastAsia="Calibri" w:hAnsi="Calibri Light" w:cs="Calibri Light"/>
        <w:color w:val="262626"/>
        <w:lang w:eastAsia="en-US"/>
      </w:rPr>
      <w:t xml:space="preserve">Operativa </w:t>
    </w:r>
    <w:r w:rsidRPr="0054315D">
      <w:rPr>
        <w:rFonts w:ascii="Calibri Light" w:eastAsia="Calibri" w:hAnsi="Calibri Light" w:cs="Calibri Light"/>
        <w:color w:val="262626"/>
        <w:lang w:eastAsia="en-US"/>
      </w:rPr>
      <w:t xml:space="preserve">PQA | </w:t>
    </w:r>
    <w:r>
      <w:rPr>
        <w:rFonts w:ascii="Calibri Light" w:eastAsia="Calibri" w:hAnsi="Calibri Light" w:cs="Calibri Light"/>
        <w:color w:val="262626"/>
        <w:lang w:eastAsia="en-US"/>
      </w:rPr>
      <w:t>Relazione Annuale CPDS</w:t>
    </w:r>
    <w:r w:rsidRPr="0054315D">
      <w:rPr>
        <w:rFonts w:ascii="Calibri Light" w:eastAsia="Calibri" w:hAnsi="Calibri Light" w:cs="Calibri Light"/>
        <w:color w:val="262626"/>
        <w:lang w:eastAsia="en-US"/>
      </w:rPr>
      <w:t xml:space="preserve"> | Rev. </w:t>
    </w:r>
    <w:r>
      <w:rPr>
        <w:rFonts w:ascii="Calibri Light" w:eastAsia="Calibri" w:hAnsi="Calibri Light" w:cs="Calibri Light"/>
        <w:color w:val="262626"/>
        <w:lang w:eastAsia="en-US"/>
      </w:rPr>
      <w:t>10</w:t>
    </w:r>
    <w:r w:rsidRPr="0054315D">
      <w:rPr>
        <w:rFonts w:ascii="Calibri Light" w:eastAsia="Calibri" w:hAnsi="Calibri Light" w:cs="Calibri Light"/>
        <w:color w:val="262626"/>
        <w:lang w:eastAsia="en-US"/>
      </w:rPr>
      <w:t xml:space="preserve"> del </w:t>
    </w:r>
    <w:r>
      <w:rPr>
        <w:rFonts w:ascii="Calibri Light" w:eastAsia="Calibri" w:hAnsi="Calibri Light" w:cs="Calibri Light"/>
        <w:color w:val="262626"/>
        <w:lang w:eastAsia="en-US"/>
      </w:rPr>
      <w:t>0</w:t>
    </w:r>
    <w:r w:rsidRPr="0054315D">
      <w:rPr>
        <w:rFonts w:ascii="Calibri Light" w:eastAsia="Calibri" w:hAnsi="Calibri Light" w:cs="Calibri Light"/>
        <w:color w:val="262626"/>
        <w:lang w:eastAsia="en-US"/>
      </w:rPr>
      <w:t>1/0</w:t>
    </w:r>
    <w:r>
      <w:rPr>
        <w:rFonts w:ascii="Calibri Light" w:eastAsia="Calibri" w:hAnsi="Calibri Light" w:cs="Calibri Light"/>
        <w:color w:val="262626"/>
        <w:lang w:eastAsia="en-US"/>
      </w:rPr>
      <w:t>7</w:t>
    </w:r>
    <w:r w:rsidRPr="0054315D">
      <w:rPr>
        <w:rFonts w:ascii="Calibri Light" w:eastAsia="Calibri" w:hAnsi="Calibri Light" w:cs="Calibri Light"/>
        <w:color w:val="262626"/>
        <w:lang w:eastAsia="en-US"/>
      </w:rPr>
      <w:t>/2026”</w:t>
    </w:r>
  </w:p>
  <w:p w14:paraId="2FC17075" w14:textId="7B857B32" w:rsidR="0054315D" w:rsidRPr="0054315D" w:rsidRDefault="0054315D" w:rsidP="0054315D">
    <w:pPr>
      <w:suppressAutoHyphens w:val="0"/>
      <w:spacing w:line="276" w:lineRule="auto"/>
      <w:jc w:val="both"/>
      <w:rPr>
        <w:rFonts w:ascii="Calibri Light" w:eastAsia="Calibri" w:hAnsi="Calibri Light" w:cs="Calibri Light"/>
        <w:i/>
        <w:iCs/>
        <w:color w:val="262626"/>
        <w:lang w:eastAsia="en-US"/>
      </w:rPr>
    </w:pPr>
    <w:r w:rsidRPr="0054315D">
      <w:rPr>
        <w:rFonts w:ascii="Calibri Light" w:eastAsia="Calibri" w:hAnsi="Calibri Light" w:cs="Calibri Light"/>
        <w:i/>
        <w:iCs/>
        <w:color w:val="262626"/>
        <w:lang w:eastAsia="en-US"/>
      </w:rPr>
      <w:t xml:space="preserve">(“Schema PQA | </w:t>
    </w:r>
    <w:r>
      <w:rPr>
        <w:rFonts w:ascii="Calibri Light" w:eastAsia="Calibri" w:hAnsi="Calibri Light" w:cs="Calibri Light"/>
        <w:i/>
        <w:iCs/>
        <w:color w:val="262626"/>
        <w:lang w:eastAsia="en-US"/>
      </w:rPr>
      <w:t>Relazione Annuale CPDS</w:t>
    </w:r>
    <w:r w:rsidRPr="0054315D">
      <w:rPr>
        <w:rFonts w:ascii="Calibri Light" w:eastAsia="Calibri" w:hAnsi="Calibri Light" w:cs="Calibri Light"/>
        <w:i/>
        <w:iCs/>
        <w:color w:val="262626"/>
        <w:lang w:eastAsia="en-US"/>
      </w:rPr>
      <w:t xml:space="preserve"> | Rev. </w:t>
    </w:r>
    <w:r>
      <w:rPr>
        <w:rFonts w:ascii="Calibri Light" w:eastAsia="Calibri" w:hAnsi="Calibri Light" w:cs="Calibri Light"/>
        <w:i/>
        <w:iCs/>
        <w:color w:val="262626"/>
        <w:lang w:eastAsia="en-US"/>
      </w:rPr>
      <w:t>9</w:t>
    </w:r>
    <w:r w:rsidRPr="0054315D">
      <w:rPr>
        <w:rFonts w:ascii="Calibri Light" w:eastAsia="Calibri" w:hAnsi="Calibri Light" w:cs="Calibri Light"/>
        <w:i/>
        <w:iCs/>
        <w:color w:val="262626"/>
        <w:lang w:eastAsia="en-US"/>
      </w:rPr>
      <w:t xml:space="preserve"> del </w:t>
    </w:r>
    <w:r>
      <w:rPr>
        <w:rFonts w:ascii="Calibri Light" w:eastAsia="Calibri" w:hAnsi="Calibri Light" w:cs="Calibri Light"/>
        <w:i/>
        <w:iCs/>
        <w:color w:val="262626"/>
        <w:lang w:eastAsia="en-US"/>
      </w:rPr>
      <w:t>0</w:t>
    </w:r>
    <w:r w:rsidRPr="0054315D">
      <w:rPr>
        <w:rFonts w:ascii="Calibri Light" w:eastAsia="Calibri" w:hAnsi="Calibri Light" w:cs="Calibri Light"/>
        <w:i/>
        <w:iCs/>
        <w:color w:val="262626"/>
        <w:lang w:eastAsia="en-US"/>
      </w:rPr>
      <w:t>1/0</w:t>
    </w:r>
    <w:r>
      <w:rPr>
        <w:rFonts w:ascii="Calibri Light" w:eastAsia="Calibri" w:hAnsi="Calibri Light" w:cs="Calibri Light"/>
        <w:i/>
        <w:iCs/>
        <w:color w:val="262626"/>
        <w:lang w:eastAsia="en-US"/>
      </w:rPr>
      <w:t>7</w:t>
    </w:r>
    <w:r w:rsidRPr="0054315D">
      <w:rPr>
        <w:rFonts w:ascii="Calibri Light" w:eastAsia="Calibri" w:hAnsi="Calibri Light" w:cs="Calibri Light"/>
        <w:i/>
        <w:iCs/>
        <w:color w:val="262626"/>
        <w:lang w:eastAsia="en-US"/>
      </w:rPr>
      <w:t>/2026”)</w:t>
    </w:r>
  </w:p>
  <w:p w14:paraId="2B04048F" w14:textId="77777777" w:rsidR="0054315D" w:rsidRPr="0054315D" w:rsidRDefault="0054315D" w:rsidP="0054315D">
    <w:pPr>
      <w:suppressAutoHyphens w:val="0"/>
      <w:spacing w:line="276" w:lineRule="auto"/>
      <w:jc w:val="both"/>
      <w:rPr>
        <w:rFonts w:ascii="Calibri Light" w:eastAsia="Calibri" w:hAnsi="Calibri Light" w:cs="Calibri Light"/>
        <w:color w:val="000000"/>
        <w:lang w:eastAsia="en-US"/>
      </w:rPr>
    </w:pPr>
  </w:p>
  <w:bookmarkEnd w:id="4"/>
  <w:bookmarkEnd w:id="5"/>
  <w:bookmarkEnd w:id="6"/>
  <w:bookmarkEnd w:id="7"/>
  <w:bookmarkEnd w:id="8"/>
  <w:bookmarkEnd w:id="9"/>
  <w:bookmarkEnd w:id="10"/>
  <w:bookmarkEnd w:id="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FBBC2" w14:textId="77777777" w:rsidR="007159FD" w:rsidRDefault="007159FD">
      <w:r>
        <w:separator/>
      </w:r>
    </w:p>
  </w:footnote>
  <w:footnote w:type="continuationSeparator" w:id="0">
    <w:p w14:paraId="41686908" w14:textId="77777777" w:rsidR="007159FD" w:rsidRDefault="0071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0090" w14:textId="77777777" w:rsidR="0054315D" w:rsidRPr="0054315D" w:rsidRDefault="0054315D" w:rsidP="0054315D">
    <w:pPr>
      <w:widowControl w:val="0"/>
      <w:autoSpaceDN w:val="0"/>
      <w:ind w:left="-1276" w:right="-1695"/>
      <w:contextualSpacing/>
      <w:jc w:val="both"/>
      <w:textAlignment w:val="baseline"/>
      <w:rPr>
        <w:rFonts w:ascii="Times New Roman" w:eastAsia="SimSun" w:hAnsi="Times New Roman" w:cs="Mangal"/>
        <w:color w:val="262626"/>
        <w:kern w:val="1"/>
        <w:sz w:val="24"/>
        <w:szCs w:val="24"/>
        <w:lang w:eastAsia="zh-CN" w:bidi="hi-IN"/>
      </w:rPr>
    </w:pPr>
    <w:r w:rsidRPr="0054315D">
      <w:rPr>
        <w:rFonts w:ascii="Times New Roman" w:eastAsia="SimSun" w:hAnsi="Times New Roman" w:cs="Mangal"/>
        <w:noProof/>
        <w:color w:val="262626"/>
        <w:kern w:val="1"/>
        <w:sz w:val="24"/>
        <w:szCs w:val="24"/>
        <w:lang w:eastAsia="it-IT" w:bidi="hi-IN"/>
      </w:rPr>
      <w:drawing>
        <wp:inline distT="0" distB="0" distL="0" distR="0" wp14:anchorId="2088A504" wp14:editId="352F4905">
          <wp:extent cx="7588800" cy="1353600"/>
          <wp:effectExtent l="0" t="0" r="0" b="0"/>
          <wp:docPr id="8883031" name="Immagine 8883031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A516B27" w14:textId="77777777" w:rsidR="0054315D" w:rsidRPr="0054315D" w:rsidRDefault="0054315D" w:rsidP="0054315D">
    <w:pPr>
      <w:widowControl w:val="0"/>
      <w:suppressLineNumbers/>
      <w:tabs>
        <w:tab w:val="center" w:pos="4819"/>
        <w:tab w:val="right" w:pos="9638"/>
      </w:tabs>
      <w:autoSpaceDN w:val="0"/>
      <w:contextualSpacing/>
      <w:jc w:val="both"/>
      <w:textAlignment w:val="baseline"/>
      <w:rPr>
        <w:rFonts w:ascii="Calibri" w:eastAsia="SimSun" w:hAnsi="Calibri" w:cs="Mangal"/>
        <w:color w:val="262626"/>
        <w:kern w:val="1"/>
        <w:szCs w:val="22"/>
        <w:lang w:eastAsia="zh-CN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DBEE" w14:textId="77777777" w:rsidR="0054315D" w:rsidRPr="0054315D" w:rsidRDefault="0054315D" w:rsidP="0054315D">
    <w:pPr>
      <w:widowControl w:val="0"/>
      <w:tabs>
        <w:tab w:val="center" w:pos="4819"/>
        <w:tab w:val="right" w:pos="9638"/>
      </w:tabs>
      <w:suppressAutoHyphens w:val="0"/>
      <w:autoSpaceDN w:val="0"/>
      <w:ind w:left="680"/>
      <w:contextualSpacing/>
      <w:jc w:val="both"/>
      <w:textAlignment w:val="baseline"/>
      <w:rPr>
        <w:rFonts w:ascii="Calibri" w:eastAsia="Calibri" w:hAnsi="Calibri" w:cs="Times New Roman"/>
        <w:b/>
        <w:bCs/>
        <w:color w:val="1F3864"/>
        <w:szCs w:val="22"/>
        <w:lang w:eastAsia="en-US" w:bidi="hi-IN"/>
      </w:rPr>
    </w:pPr>
    <w:r w:rsidRPr="0054315D">
      <w:rPr>
        <w:rFonts w:ascii="Calibri" w:eastAsia="SimSun" w:hAnsi="Calibri" w:cs="Mangal"/>
        <w:b/>
        <w:bCs/>
        <w:noProof/>
        <w:color w:val="1F4E79"/>
        <w:kern w:val="3"/>
        <w:sz w:val="18"/>
        <w:szCs w:val="18"/>
        <w:lang w:eastAsia="it-IT" w:bidi="hi-IN"/>
      </w:rPr>
      <w:drawing>
        <wp:anchor distT="0" distB="0" distL="114300" distR="114300" simplePos="0" relativeHeight="251659264" behindDoc="0" locked="0" layoutInCell="1" allowOverlap="1" wp14:anchorId="7522E388" wp14:editId="567FD5D6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329793465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F7F660" w14:textId="77777777" w:rsidR="0054315D" w:rsidRPr="0054315D" w:rsidRDefault="0054315D" w:rsidP="0054315D">
    <w:pPr>
      <w:widowControl w:val="0"/>
      <w:tabs>
        <w:tab w:val="center" w:pos="4819"/>
        <w:tab w:val="right" w:pos="9638"/>
      </w:tabs>
      <w:suppressAutoHyphens w:val="0"/>
      <w:autoSpaceDN w:val="0"/>
      <w:ind w:left="680"/>
      <w:contextualSpacing/>
      <w:jc w:val="both"/>
      <w:textAlignment w:val="baseline"/>
      <w:rPr>
        <w:rFonts w:ascii="Calibri" w:eastAsia="Calibri" w:hAnsi="Calibri" w:cs="Times New Roman"/>
        <w:b/>
        <w:bCs/>
        <w:color w:val="1F3864"/>
        <w:szCs w:val="22"/>
        <w:lang w:eastAsia="en-US" w:bidi="hi-IN"/>
      </w:rPr>
    </w:pPr>
  </w:p>
  <w:p w14:paraId="5CB3B490" w14:textId="77777777" w:rsidR="0054315D" w:rsidRPr="0054315D" w:rsidRDefault="0054315D" w:rsidP="0054315D">
    <w:pPr>
      <w:widowControl w:val="0"/>
      <w:tabs>
        <w:tab w:val="center" w:pos="4819"/>
        <w:tab w:val="right" w:pos="9638"/>
      </w:tabs>
      <w:suppressAutoHyphens w:val="0"/>
      <w:autoSpaceDN w:val="0"/>
      <w:ind w:left="680"/>
      <w:contextualSpacing/>
      <w:jc w:val="both"/>
      <w:textAlignment w:val="baseline"/>
      <w:rPr>
        <w:rFonts w:ascii="Calibri" w:eastAsia="Calibri" w:hAnsi="Calibri" w:cs="Times New Roman"/>
        <w:b/>
        <w:bCs/>
        <w:color w:val="1F3864"/>
        <w:szCs w:val="22"/>
        <w:lang w:eastAsia="en-US" w:bidi="hi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5075" w14:textId="0705A1B7" w:rsidR="0054315D" w:rsidRPr="0054315D" w:rsidRDefault="000F136C" w:rsidP="000F136C">
    <w:pPr>
      <w:widowControl w:val="0"/>
      <w:autoSpaceDN w:val="0"/>
      <w:ind w:right="-1695"/>
      <w:contextualSpacing/>
      <w:jc w:val="both"/>
      <w:textAlignment w:val="baseline"/>
      <w:rPr>
        <w:rFonts w:ascii="Calibri" w:eastAsia="SimSun" w:hAnsi="Calibri" w:cs="Mangal"/>
        <w:color w:val="262626"/>
        <w:kern w:val="1"/>
        <w:szCs w:val="22"/>
        <w:lang w:eastAsia="zh-CN" w:bidi="hi-IN"/>
      </w:rPr>
    </w:pPr>
    <w:r w:rsidRPr="0054315D">
      <w:rPr>
        <w:rFonts w:ascii="Times New Roman" w:eastAsia="SimSun" w:hAnsi="Times New Roman" w:cs="Mangal"/>
        <w:noProof/>
        <w:color w:val="262626"/>
        <w:kern w:val="1"/>
        <w:sz w:val="24"/>
        <w:szCs w:val="24"/>
        <w:lang w:eastAsia="it-IT" w:bidi="hi-IN"/>
      </w:rPr>
      <w:drawing>
        <wp:anchor distT="0" distB="0" distL="114300" distR="114300" simplePos="0" relativeHeight="251660288" behindDoc="0" locked="0" layoutInCell="1" allowOverlap="1" wp14:anchorId="6D8D6E25" wp14:editId="4E4A8AED">
          <wp:simplePos x="0" y="0"/>
          <wp:positionH relativeFrom="column">
            <wp:posOffset>-813435</wp:posOffset>
          </wp:positionH>
          <wp:positionV relativeFrom="paragraph">
            <wp:posOffset>-1905</wp:posOffset>
          </wp:positionV>
          <wp:extent cx="4384675" cy="1353185"/>
          <wp:effectExtent l="0" t="0" r="0" b="0"/>
          <wp:wrapTopAndBottom/>
          <wp:docPr id="275410579" name="Immagine 275410579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200" b="87395"/>
                  <a:stretch>
                    <a:fillRect/>
                  </a:stretch>
                </pic:blipFill>
                <pic:spPr bwMode="auto">
                  <a:xfrm>
                    <a:off x="0" y="0"/>
                    <a:ext cx="4384675" cy="135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315D">
      <w:rPr>
        <w:rFonts w:ascii="Times New Roman" w:eastAsia="SimSun" w:hAnsi="Times New Roman" w:cs="Mangal"/>
        <w:noProof/>
        <w:color w:val="262626"/>
        <w:kern w:val="1"/>
        <w:sz w:val="24"/>
        <w:szCs w:val="24"/>
        <w:lang w:eastAsia="it-IT" w:bidi="hi-IN"/>
      </w:rPr>
      <w:drawing>
        <wp:anchor distT="0" distB="0" distL="114300" distR="114300" simplePos="0" relativeHeight="251662336" behindDoc="0" locked="0" layoutInCell="1" allowOverlap="1" wp14:anchorId="2C6CF810" wp14:editId="45F31538">
          <wp:simplePos x="0" y="0"/>
          <wp:positionH relativeFrom="column">
            <wp:posOffset>8009255</wp:posOffset>
          </wp:positionH>
          <wp:positionV relativeFrom="paragraph">
            <wp:posOffset>-1270</wp:posOffset>
          </wp:positionV>
          <wp:extent cx="1873250" cy="1353185"/>
          <wp:effectExtent l="0" t="0" r="0" b="0"/>
          <wp:wrapNone/>
          <wp:docPr id="764843121" name="Immagine 764843121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314" b="87395"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135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pStyle w:val="List1"/>
      <w:lvlText w:val="%1."/>
      <w:lvlJc w:val="right"/>
      <w:pPr>
        <w:tabs>
          <w:tab w:val="num" w:pos="0"/>
        </w:tabs>
        <w:ind w:left="1428" w:hanging="18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18"/>
        <w:szCs w:val="18"/>
        <w:shd w:val="clear" w:color="auto" w:fill="FFFF00"/>
      </w:rPr>
    </w:lvl>
  </w:abstractNum>
  <w:abstractNum w:abstractNumId="4" w15:restartNumberingAfterBreak="0">
    <w:nsid w:val="00000005"/>
    <w:multiLevelType w:val="multi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ucida Sans Unicode" w:hAnsi="Lucida Sans Unicode" w:cs="Lucida Sans Unicode"/>
        <w:i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Lucida Sans Unicode" w:hAnsi="Lucida Sans Unicode" w:cs="Lucida Sans Unicode"/>
        <w:i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27"/>
    <w:lvl w:ilvl="0">
      <w:start w:val="1"/>
      <w:numFmt w:val="bullet"/>
      <w:pStyle w:val="ElencoIN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32"/>
    <w:lvl w:ilvl="0">
      <w:start w:val="1"/>
      <w:numFmt w:val="bullet"/>
      <w:lvlText w:val=""/>
      <w:lvlJc w:val="left"/>
      <w:pPr>
        <w:tabs>
          <w:tab w:val="num" w:pos="567"/>
        </w:tabs>
        <w:ind w:left="907" w:hanging="113"/>
      </w:pPr>
      <w:rPr>
        <w:rFonts w:ascii="Symbol" w:hAnsi="Symbol" w:cs="Symbol" w:hint="default"/>
        <w:color w:val="000000"/>
        <w:sz w:val="18"/>
        <w:szCs w:val="18"/>
      </w:rPr>
    </w:lvl>
  </w:abstractNum>
  <w:abstractNum w:abstractNumId="8" w15:restartNumberingAfterBreak="0">
    <w:nsid w:val="00A60A0E"/>
    <w:multiLevelType w:val="hybridMultilevel"/>
    <w:tmpl w:val="B41ABD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7B514D"/>
    <w:multiLevelType w:val="hybridMultilevel"/>
    <w:tmpl w:val="87625D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340928"/>
    <w:multiLevelType w:val="hybridMultilevel"/>
    <w:tmpl w:val="7FE623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24155"/>
    <w:multiLevelType w:val="hybridMultilevel"/>
    <w:tmpl w:val="FB904A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543B74"/>
    <w:multiLevelType w:val="hybridMultilevel"/>
    <w:tmpl w:val="9BD846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7324E"/>
    <w:multiLevelType w:val="hybridMultilevel"/>
    <w:tmpl w:val="A0E4C8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884DE2"/>
    <w:multiLevelType w:val="hybridMultilevel"/>
    <w:tmpl w:val="F22648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E8026D"/>
    <w:multiLevelType w:val="hybridMultilevel"/>
    <w:tmpl w:val="9266D7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22219A"/>
    <w:multiLevelType w:val="hybridMultilevel"/>
    <w:tmpl w:val="7226BE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953D96"/>
    <w:multiLevelType w:val="hybridMultilevel"/>
    <w:tmpl w:val="3AC03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F47D58"/>
    <w:multiLevelType w:val="hybridMultilevel"/>
    <w:tmpl w:val="DDA23C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BF1A05"/>
    <w:multiLevelType w:val="hybridMultilevel"/>
    <w:tmpl w:val="1E82AB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F70880"/>
    <w:multiLevelType w:val="hybridMultilevel"/>
    <w:tmpl w:val="D090C9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F167EB"/>
    <w:multiLevelType w:val="hybridMultilevel"/>
    <w:tmpl w:val="AAD0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D4745C"/>
    <w:multiLevelType w:val="hybridMultilevel"/>
    <w:tmpl w:val="72603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2A4DEB"/>
    <w:multiLevelType w:val="hybridMultilevel"/>
    <w:tmpl w:val="A26475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EB1003"/>
    <w:multiLevelType w:val="hybridMultilevel"/>
    <w:tmpl w:val="05700A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91349D"/>
    <w:multiLevelType w:val="hybridMultilevel"/>
    <w:tmpl w:val="013E10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363439"/>
    <w:multiLevelType w:val="hybridMultilevel"/>
    <w:tmpl w:val="5F6AB9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35573A"/>
    <w:multiLevelType w:val="hybridMultilevel"/>
    <w:tmpl w:val="7EBEC6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5F13BC"/>
    <w:multiLevelType w:val="hybridMultilevel"/>
    <w:tmpl w:val="BEC64D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520B3E"/>
    <w:multiLevelType w:val="hybridMultilevel"/>
    <w:tmpl w:val="28688F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3D0122"/>
    <w:multiLevelType w:val="hybridMultilevel"/>
    <w:tmpl w:val="9724CD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855061"/>
    <w:multiLevelType w:val="hybridMultilevel"/>
    <w:tmpl w:val="F67EF0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ED4E80"/>
    <w:multiLevelType w:val="hybridMultilevel"/>
    <w:tmpl w:val="C062FC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60034F"/>
    <w:multiLevelType w:val="hybridMultilevel"/>
    <w:tmpl w:val="391C65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260407"/>
    <w:multiLevelType w:val="hybridMultilevel"/>
    <w:tmpl w:val="DBB2E0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592E0B"/>
    <w:multiLevelType w:val="hybridMultilevel"/>
    <w:tmpl w:val="29725F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966898"/>
    <w:multiLevelType w:val="hybridMultilevel"/>
    <w:tmpl w:val="8BA49C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EB2751"/>
    <w:multiLevelType w:val="hybridMultilevel"/>
    <w:tmpl w:val="726037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7961D1"/>
    <w:multiLevelType w:val="hybridMultilevel"/>
    <w:tmpl w:val="BEC64D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BF5444"/>
    <w:multiLevelType w:val="hybridMultilevel"/>
    <w:tmpl w:val="E3886E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C41C68"/>
    <w:multiLevelType w:val="hybridMultilevel"/>
    <w:tmpl w:val="09681F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CE164A"/>
    <w:multiLevelType w:val="hybridMultilevel"/>
    <w:tmpl w:val="F6F6BC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1B7672"/>
    <w:multiLevelType w:val="hybridMultilevel"/>
    <w:tmpl w:val="F59046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C136687"/>
    <w:multiLevelType w:val="hybridMultilevel"/>
    <w:tmpl w:val="524455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F33E4C"/>
    <w:multiLevelType w:val="hybridMultilevel"/>
    <w:tmpl w:val="52F4BF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A16953"/>
    <w:multiLevelType w:val="hybridMultilevel"/>
    <w:tmpl w:val="0810A2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2642CD"/>
    <w:multiLevelType w:val="hybridMultilevel"/>
    <w:tmpl w:val="261EBD1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D93180"/>
    <w:multiLevelType w:val="hybridMultilevel"/>
    <w:tmpl w:val="E494A4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082585"/>
    <w:multiLevelType w:val="hybridMultilevel"/>
    <w:tmpl w:val="F71218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8F5FD1"/>
    <w:multiLevelType w:val="hybridMultilevel"/>
    <w:tmpl w:val="EDDE26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4601A4"/>
    <w:multiLevelType w:val="hybridMultilevel"/>
    <w:tmpl w:val="A30C94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9A4EB7"/>
    <w:multiLevelType w:val="hybridMultilevel"/>
    <w:tmpl w:val="D61A5D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A1367E"/>
    <w:multiLevelType w:val="hybridMultilevel"/>
    <w:tmpl w:val="DD080E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5121ED"/>
    <w:multiLevelType w:val="hybridMultilevel"/>
    <w:tmpl w:val="DD080E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0047A5"/>
    <w:multiLevelType w:val="hybridMultilevel"/>
    <w:tmpl w:val="7AFCA3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EB6581"/>
    <w:multiLevelType w:val="hybridMultilevel"/>
    <w:tmpl w:val="EBC6A1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2812ED"/>
    <w:multiLevelType w:val="hybridMultilevel"/>
    <w:tmpl w:val="4CDAAC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425FA4"/>
    <w:multiLevelType w:val="hybridMultilevel"/>
    <w:tmpl w:val="7076EC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04437E"/>
    <w:multiLevelType w:val="hybridMultilevel"/>
    <w:tmpl w:val="8D300B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605434"/>
    <w:multiLevelType w:val="hybridMultilevel"/>
    <w:tmpl w:val="DADE07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4C1464"/>
    <w:multiLevelType w:val="hybridMultilevel"/>
    <w:tmpl w:val="B6D6B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925770"/>
    <w:multiLevelType w:val="hybridMultilevel"/>
    <w:tmpl w:val="A54A8F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411DDA"/>
    <w:multiLevelType w:val="hybridMultilevel"/>
    <w:tmpl w:val="46406B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2C1CCD"/>
    <w:multiLevelType w:val="hybridMultilevel"/>
    <w:tmpl w:val="8B68AD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8F2347"/>
    <w:multiLevelType w:val="hybridMultilevel"/>
    <w:tmpl w:val="7FE623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1F2969"/>
    <w:multiLevelType w:val="hybridMultilevel"/>
    <w:tmpl w:val="EF08B3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4C72B3"/>
    <w:multiLevelType w:val="hybridMultilevel"/>
    <w:tmpl w:val="5E5096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9676A6"/>
    <w:multiLevelType w:val="hybridMultilevel"/>
    <w:tmpl w:val="8D300B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B23C39"/>
    <w:multiLevelType w:val="hybridMultilevel"/>
    <w:tmpl w:val="5E5096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D6AAF"/>
    <w:multiLevelType w:val="hybridMultilevel"/>
    <w:tmpl w:val="DA8011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727240"/>
    <w:multiLevelType w:val="hybridMultilevel"/>
    <w:tmpl w:val="A694F4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79D1736"/>
    <w:multiLevelType w:val="hybridMultilevel"/>
    <w:tmpl w:val="1AD247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F4891"/>
    <w:multiLevelType w:val="hybridMultilevel"/>
    <w:tmpl w:val="E098E9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320F7D"/>
    <w:multiLevelType w:val="hybridMultilevel"/>
    <w:tmpl w:val="8A7E8E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162530">
    <w:abstractNumId w:val="0"/>
  </w:num>
  <w:num w:numId="2" w16cid:durableId="1300189039">
    <w:abstractNumId w:val="2"/>
  </w:num>
  <w:num w:numId="3" w16cid:durableId="1012537439">
    <w:abstractNumId w:val="6"/>
  </w:num>
  <w:num w:numId="4" w16cid:durableId="1207451654">
    <w:abstractNumId w:val="61"/>
  </w:num>
  <w:num w:numId="5" w16cid:durableId="2093309884">
    <w:abstractNumId w:val="55"/>
  </w:num>
  <w:num w:numId="6" w16cid:durableId="985863960">
    <w:abstractNumId w:val="69"/>
  </w:num>
  <w:num w:numId="7" w16cid:durableId="1799489353">
    <w:abstractNumId w:val="16"/>
  </w:num>
  <w:num w:numId="8" w16cid:durableId="1725251351">
    <w:abstractNumId w:val="13"/>
  </w:num>
  <w:num w:numId="9" w16cid:durableId="385032293">
    <w:abstractNumId w:val="54"/>
  </w:num>
  <w:num w:numId="10" w16cid:durableId="953632764">
    <w:abstractNumId w:val="71"/>
  </w:num>
  <w:num w:numId="11" w16cid:durableId="1551503018">
    <w:abstractNumId w:val="59"/>
  </w:num>
  <w:num w:numId="12" w16cid:durableId="1786003384">
    <w:abstractNumId w:val="33"/>
  </w:num>
  <w:num w:numId="13" w16cid:durableId="417751322">
    <w:abstractNumId w:val="57"/>
  </w:num>
  <w:num w:numId="14" w16cid:durableId="1052535670">
    <w:abstractNumId w:val="42"/>
  </w:num>
  <w:num w:numId="15" w16cid:durableId="1877964779">
    <w:abstractNumId w:val="29"/>
  </w:num>
  <w:num w:numId="16" w16cid:durableId="332034151">
    <w:abstractNumId w:val="48"/>
  </w:num>
  <w:num w:numId="17" w16cid:durableId="875503212">
    <w:abstractNumId w:val="11"/>
  </w:num>
  <w:num w:numId="18" w16cid:durableId="957417573">
    <w:abstractNumId w:val="41"/>
  </w:num>
  <w:num w:numId="19" w16cid:durableId="1041783453">
    <w:abstractNumId w:val="50"/>
  </w:num>
  <w:num w:numId="20" w16cid:durableId="452598089">
    <w:abstractNumId w:val="21"/>
  </w:num>
  <w:num w:numId="21" w16cid:durableId="1861313191">
    <w:abstractNumId w:val="26"/>
  </w:num>
  <w:num w:numId="22" w16cid:durableId="79373632">
    <w:abstractNumId w:val="27"/>
  </w:num>
  <w:num w:numId="23" w16cid:durableId="225142836">
    <w:abstractNumId w:val="24"/>
  </w:num>
  <w:num w:numId="24" w16cid:durableId="166210529">
    <w:abstractNumId w:val="47"/>
  </w:num>
  <w:num w:numId="25" w16cid:durableId="2073236320">
    <w:abstractNumId w:val="49"/>
  </w:num>
  <w:num w:numId="26" w16cid:durableId="1428426338">
    <w:abstractNumId w:val="44"/>
  </w:num>
  <w:num w:numId="27" w16cid:durableId="1208301818">
    <w:abstractNumId w:val="31"/>
  </w:num>
  <w:num w:numId="28" w16cid:durableId="1846703811">
    <w:abstractNumId w:val="40"/>
  </w:num>
  <w:num w:numId="29" w16cid:durableId="1391687949">
    <w:abstractNumId w:val="51"/>
  </w:num>
  <w:num w:numId="30" w16cid:durableId="1838767501">
    <w:abstractNumId w:val="43"/>
  </w:num>
  <w:num w:numId="31" w16cid:durableId="1089733168">
    <w:abstractNumId w:val="45"/>
  </w:num>
  <w:num w:numId="32" w16cid:durableId="1573462094">
    <w:abstractNumId w:val="62"/>
  </w:num>
  <w:num w:numId="33" w16cid:durableId="237515918">
    <w:abstractNumId w:val="30"/>
  </w:num>
  <w:num w:numId="34" w16cid:durableId="341591954">
    <w:abstractNumId w:val="19"/>
  </w:num>
  <w:num w:numId="35" w16cid:durableId="1701660934">
    <w:abstractNumId w:val="12"/>
  </w:num>
  <w:num w:numId="36" w16cid:durableId="1887908370">
    <w:abstractNumId w:val="34"/>
  </w:num>
  <w:num w:numId="37" w16cid:durableId="1348748762">
    <w:abstractNumId w:val="56"/>
  </w:num>
  <w:num w:numId="38" w16cid:durableId="1613324682">
    <w:abstractNumId w:val="25"/>
  </w:num>
  <w:num w:numId="39" w16cid:durableId="1280137981">
    <w:abstractNumId w:val="63"/>
  </w:num>
  <w:num w:numId="40" w16cid:durableId="37121962">
    <w:abstractNumId w:val="35"/>
  </w:num>
  <w:num w:numId="41" w16cid:durableId="48498220">
    <w:abstractNumId w:val="20"/>
  </w:num>
  <w:num w:numId="42" w16cid:durableId="1633949565">
    <w:abstractNumId w:val="14"/>
  </w:num>
  <w:num w:numId="43" w16cid:durableId="743989789">
    <w:abstractNumId w:val="17"/>
  </w:num>
  <w:num w:numId="44" w16cid:durableId="1249268090">
    <w:abstractNumId w:val="70"/>
  </w:num>
  <w:num w:numId="45" w16cid:durableId="1161384970">
    <w:abstractNumId w:val="32"/>
  </w:num>
  <w:num w:numId="46" w16cid:durableId="496505440">
    <w:abstractNumId w:val="52"/>
  </w:num>
  <w:num w:numId="47" w16cid:durableId="633873244">
    <w:abstractNumId w:val="28"/>
  </w:num>
  <w:num w:numId="48" w16cid:durableId="1966498936">
    <w:abstractNumId w:val="68"/>
  </w:num>
  <w:num w:numId="49" w16cid:durableId="479425931">
    <w:abstractNumId w:val="67"/>
  </w:num>
  <w:num w:numId="50" w16cid:durableId="809714487">
    <w:abstractNumId w:val="64"/>
  </w:num>
  <w:num w:numId="51" w16cid:durableId="711882836">
    <w:abstractNumId w:val="37"/>
  </w:num>
  <w:num w:numId="52" w16cid:durableId="1750418245">
    <w:abstractNumId w:val="9"/>
  </w:num>
  <w:num w:numId="53" w16cid:durableId="631180063">
    <w:abstractNumId w:val="46"/>
  </w:num>
  <w:num w:numId="54" w16cid:durableId="989946252">
    <w:abstractNumId w:val="36"/>
  </w:num>
  <w:num w:numId="55" w16cid:durableId="1020468653">
    <w:abstractNumId w:val="60"/>
  </w:num>
  <w:num w:numId="56" w16cid:durableId="1109087044">
    <w:abstractNumId w:val="73"/>
  </w:num>
  <w:num w:numId="57" w16cid:durableId="92409018">
    <w:abstractNumId w:val="65"/>
  </w:num>
  <w:num w:numId="58" w16cid:durableId="486439484">
    <w:abstractNumId w:val="53"/>
  </w:num>
  <w:num w:numId="59" w16cid:durableId="1796411670">
    <w:abstractNumId w:val="22"/>
  </w:num>
  <w:num w:numId="60" w16cid:durableId="267272791">
    <w:abstractNumId w:val="10"/>
  </w:num>
  <w:num w:numId="61" w16cid:durableId="1557935051">
    <w:abstractNumId w:val="66"/>
  </w:num>
  <w:num w:numId="62" w16cid:durableId="766996159">
    <w:abstractNumId w:val="58"/>
  </w:num>
  <w:num w:numId="63" w16cid:durableId="1372733195">
    <w:abstractNumId w:val="38"/>
  </w:num>
  <w:num w:numId="64" w16cid:durableId="1703626190">
    <w:abstractNumId w:val="18"/>
  </w:num>
  <w:num w:numId="65" w16cid:durableId="836580135">
    <w:abstractNumId w:val="72"/>
  </w:num>
  <w:num w:numId="66" w16cid:durableId="913012085">
    <w:abstractNumId w:val="8"/>
  </w:num>
  <w:num w:numId="67" w16cid:durableId="1878808709">
    <w:abstractNumId w:val="39"/>
  </w:num>
  <w:num w:numId="68" w16cid:durableId="2147120419">
    <w:abstractNumId w:val="23"/>
  </w:num>
  <w:num w:numId="69" w16cid:durableId="615790795">
    <w:abstractNumId w:val="1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EA6"/>
    <w:rsid w:val="00021A4B"/>
    <w:rsid w:val="00026301"/>
    <w:rsid w:val="0004377B"/>
    <w:rsid w:val="000440DA"/>
    <w:rsid w:val="000452F0"/>
    <w:rsid w:val="00045BC9"/>
    <w:rsid w:val="00050A44"/>
    <w:rsid w:val="00055892"/>
    <w:rsid w:val="00077BC2"/>
    <w:rsid w:val="00082204"/>
    <w:rsid w:val="000856B0"/>
    <w:rsid w:val="000859FE"/>
    <w:rsid w:val="00094829"/>
    <w:rsid w:val="00094B90"/>
    <w:rsid w:val="0009557D"/>
    <w:rsid w:val="000A535E"/>
    <w:rsid w:val="000B48A7"/>
    <w:rsid w:val="000B6D58"/>
    <w:rsid w:val="000C37BC"/>
    <w:rsid w:val="000C696B"/>
    <w:rsid w:val="000D60C8"/>
    <w:rsid w:val="000E0886"/>
    <w:rsid w:val="000E20C7"/>
    <w:rsid w:val="000E2FDA"/>
    <w:rsid w:val="000E58D7"/>
    <w:rsid w:val="000F07BF"/>
    <w:rsid w:val="000F136C"/>
    <w:rsid w:val="000F3C02"/>
    <w:rsid w:val="000F48F4"/>
    <w:rsid w:val="000F557E"/>
    <w:rsid w:val="001035B9"/>
    <w:rsid w:val="0011171E"/>
    <w:rsid w:val="001250A9"/>
    <w:rsid w:val="00125307"/>
    <w:rsid w:val="00127B3B"/>
    <w:rsid w:val="00135BCE"/>
    <w:rsid w:val="001620D4"/>
    <w:rsid w:val="0017485D"/>
    <w:rsid w:val="0019555A"/>
    <w:rsid w:val="001B5FFD"/>
    <w:rsid w:val="001C1D8B"/>
    <w:rsid w:val="001C72E5"/>
    <w:rsid w:val="001E1CC0"/>
    <w:rsid w:val="001E4EDE"/>
    <w:rsid w:val="001E53EE"/>
    <w:rsid w:val="001F5525"/>
    <w:rsid w:val="00203A9B"/>
    <w:rsid w:val="0022063E"/>
    <w:rsid w:val="00226071"/>
    <w:rsid w:val="00230006"/>
    <w:rsid w:val="00232D1F"/>
    <w:rsid w:val="00236B54"/>
    <w:rsid w:val="0025254B"/>
    <w:rsid w:val="0025428A"/>
    <w:rsid w:val="002616E7"/>
    <w:rsid w:val="00274D7C"/>
    <w:rsid w:val="00277B60"/>
    <w:rsid w:val="00282E05"/>
    <w:rsid w:val="00287353"/>
    <w:rsid w:val="00290A61"/>
    <w:rsid w:val="00290A81"/>
    <w:rsid w:val="00296B8B"/>
    <w:rsid w:val="002B14CA"/>
    <w:rsid w:val="002B62CA"/>
    <w:rsid w:val="002C20FE"/>
    <w:rsid w:val="002D543D"/>
    <w:rsid w:val="002E569D"/>
    <w:rsid w:val="002E67A5"/>
    <w:rsid w:val="002F1E4F"/>
    <w:rsid w:val="002F4C9B"/>
    <w:rsid w:val="002F4FE7"/>
    <w:rsid w:val="00304DAA"/>
    <w:rsid w:val="00306DD7"/>
    <w:rsid w:val="003140AF"/>
    <w:rsid w:val="00321B60"/>
    <w:rsid w:val="00322512"/>
    <w:rsid w:val="003334A3"/>
    <w:rsid w:val="003336BD"/>
    <w:rsid w:val="0033538C"/>
    <w:rsid w:val="00335798"/>
    <w:rsid w:val="00351AA1"/>
    <w:rsid w:val="00353454"/>
    <w:rsid w:val="003537ED"/>
    <w:rsid w:val="003546CC"/>
    <w:rsid w:val="003638C2"/>
    <w:rsid w:val="00366E37"/>
    <w:rsid w:val="00374AFA"/>
    <w:rsid w:val="00375204"/>
    <w:rsid w:val="00380659"/>
    <w:rsid w:val="00386144"/>
    <w:rsid w:val="00387B73"/>
    <w:rsid w:val="0039645D"/>
    <w:rsid w:val="003A7497"/>
    <w:rsid w:val="003C1BB2"/>
    <w:rsid w:val="003C420D"/>
    <w:rsid w:val="003D398E"/>
    <w:rsid w:val="003D4774"/>
    <w:rsid w:val="003D718F"/>
    <w:rsid w:val="003E517F"/>
    <w:rsid w:val="003F3993"/>
    <w:rsid w:val="00404F34"/>
    <w:rsid w:val="00416D2B"/>
    <w:rsid w:val="00416EAC"/>
    <w:rsid w:val="00432977"/>
    <w:rsid w:val="00447B21"/>
    <w:rsid w:val="0045053B"/>
    <w:rsid w:val="00454036"/>
    <w:rsid w:val="004555B7"/>
    <w:rsid w:val="00457739"/>
    <w:rsid w:val="0045780B"/>
    <w:rsid w:val="00463092"/>
    <w:rsid w:val="00467C33"/>
    <w:rsid w:val="004802C5"/>
    <w:rsid w:val="00487CB7"/>
    <w:rsid w:val="00490DB0"/>
    <w:rsid w:val="0049148E"/>
    <w:rsid w:val="004A0799"/>
    <w:rsid w:val="004A2BC2"/>
    <w:rsid w:val="004B05FA"/>
    <w:rsid w:val="004B3A58"/>
    <w:rsid w:val="004C21E7"/>
    <w:rsid w:val="004C279F"/>
    <w:rsid w:val="004C41C4"/>
    <w:rsid w:val="004D154E"/>
    <w:rsid w:val="004D1E18"/>
    <w:rsid w:val="004D70EF"/>
    <w:rsid w:val="004E1355"/>
    <w:rsid w:val="004F172A"/>
    <w:rsid w:val="004F3A1F"/>
    <w:rsid w:val="004F4018"/>
    <w:rsid w:val="004F5947"/>
    <w:rsid w:val="005022CD"/>
    <w:rsid w:val="00502D70"/>
    <w:rsid w:val="0050512B"/>
    <w:rsid w:val="00506EEB"/>
    <w:rsid w:val="005102C1"/>
    <w:rsid w:val="005273A0"/>
    <w:rsid w:val="0053265E"/>
    <w:rsid w:val="00540580"/>
    <w:rsid w:val="00540AA9"/>
    <w:rsid w:val="0054315D"/>
    <w:rsid w:val="005442F4"/>
    <w:rsid w:val="00555BF9"/>
    <w:rsid w:val="005569FE"/>
    <w:rsid w:val="005579C5"/>
    <w:rsid w:val="00565E42"/>
    <w:rsid w:val="00570219"/>
    <w:rsid w:val="00572A8D"/>
    <w:rsid w:val="00587E07"/>
    <w:rsid w:val="00591F95"/>
    <w:rsid w:val="005A079C"/>
    <w:rsid w:val="005A364E"/>
    <w:rsid w:val="005A5930"/>
    <w:rsid w:val="005B2C34"/>
    <w:rsid w:val="005C11D7"/>
    <w:rsid w:val="005C6469"/>
    <w:rsid w:val="005C65F3"/>
    <w:rsid w:val="005E12BD"/>
    <w:rsid w:val="005E24AA"/>
    <w:rsid w:val="005E3B85"/>
    <w:rsid w:val="005F028B"/>
    <w:rsid w:val="005F1771"/>
    <w:rsid w:val="00624783"/>
    <w:rsid w:val="00631C33"/>
    <w:rsid w:val="00631E8C"/>
    <w:rsid w:val="0063748F"/>
    <w:rsid w:val="00637829"/>
    <w:rsid w:val="006411CF"/>
    <w:rsid w:val="00641B6C"/>
    <w:rsid w:val="00644EA6"/>
    <w:rsid w:val="0066426B"/>
    <w:rsid w:val="006753C0"/>
    <w:rsid w:val="00681256"/>
    <w:rsid w:val="006851B7"/>
    <w:rsid w:val="006860E6"/>
    <w:rsid w:val="00696035"/>
    <w:rsid w:val="006A0E6C"/>
    <w:rsid w:val="006A61E8"/>
    <w:rsid w:val="006B116E"/>
    <w:rsid w:val="006C6C23"/>
    <w:rsid w:val="006D5846"/>
    <w:rsid w:val="006E5ACE"/>
    <w:rsid w:val="006F710B"/>
    <w:rsid w:val="00701083"/>
    <w:rsid w:val="007028E7"/>
    <w:rsid w:val="00703117"/>
    <w:rsid w:val="007102D4"/>
    <w:rsid w:val="00710ECC"/>
    <w:rsid w:val="007159FD"/>
    <w:rsid w:val="00724815"/>
    <w:rsid w:val="00725056"/>
    <w:rsid w:val="00786ADA"/>
    <w:rsid w:val="00786DC4"/>
    <w:rsid w:val="00787E0D"/>
    <w:rsid w:val="007A3D47"/>
    <w:rsid w:val="007A614A"/>
    <w:rsid w:val="007B55C1"/>
    <w:rsid w:val="007C15AE"/>
    <w:rsid w:val="007C1D80"/>
    <w:rsid w:val="007C4564"/>
    <w:rsid w:val="007D461F"/>
    <w:rsid w:val="007F0190"/>
    <w:rsid w:val="007F7D31"/>
    <w:rsid w:val="00800EFB"/>
    <w:rsid w:val="008035DA"/>
    <w:rsid w:val="00813601"/>
    <w:rsid w:val="00814C3C"/>
    <w:rsid w:val="008352B7"/>
    <w:rsid w:val="00836D00"/>
    <w:rsid w:val="008465E0"/>
    <w:rsid w:val="00851C56"/>
    <w:rsid w:val="008577FF"/>
    <w:rsid w:val="008802CC"/>
    <w:rsid w:val="00881D60"/>
    <w:rsid w:val="00891FEB"/>
    <w:rsid w:val="008A1EE0"/>
    <w:rsid w:val="008A779F"/>
    <w:rsid w:val="008A7AFE"/>
    <w:rsid w:val="008B0935"/>
    <w:rsid w:val="008B15DF"/>
    <w:rsid w:val="008B16FA"/>
    <w:rsid w:val="008C5425"/>
    <w:rsid w:val="008C67FA"/>
    <w:rsid w:val="008D2A7A"/>
    <w:rsid w:val="008D4501"/>
    <w:rsid w:val="0091540F"/>
    <w:rsid w:val="0091554C"/>
    <w:rsid w:val="00915FC9"/>
    <w:rsid w:val="00922A7A"/>
    <w:rsid w:val="0092726C"/>
    <w:rsid w:val="00932797"/>
    <w:rsid w:val="0093304F"/>
    <w:rsid w:val="0093443C"/>
    <w:rsid w:val="009371FC"/>
    <w:rsid w:val="00942C47"/>
    <w:rsid w:val="009435B6"/>
    <w:rsid w:val="00951C9E"/>
    <w:rsid w:val="0096347B"/>
    <w:rsid w:val="00966A73"/>
    <w:rsid w:val="0097311F"/>
    <w:rsid w:val="009842CE"/>
    <w:rsid w:val="00994300"/>
    <w:rsid w:val="00994D7C"/>
    <w:rsid w:val="00996A2D"/>
    <w:rsid w:val="009A3D53"/>
    <w:rsid w:val="009A6565"/>
    <w:rsid w:val="009C1C0A"/>
    <w:rsid w:val="009C4074"/>
    <w:rsid w:val="009C49CA"/>
    <w:rsid w:val="009C7C30"/>
    <w:rsid w:val="009D2BB5"/>
    <w:rsid w:val="009D4E6E"/>
    <w:rsid w:val="009E105B"/>
    <w:rsid w:val="009F039E"/>
    <w:rsid w:val="009F4AE5"/>
    <w:rsid w:val="009F4E3D"/>
    <w:rsid w:val="00A064EC"/>
    <w:rsid w:val="00A07DC9"/>
    <w:rsid w:val="00A14AD2"/>
    <w:rsid w:val="00A17BFD"/>
    <w:rsid w:val="00A17C8F"/>
    <w:rsid w:val="00A219C1"/>
    <w:rsid w:val="00A306BC"/>
    <w:rsid w:val="00A415D8"/>
    <w:rsid w:val="00A41814"/>
    <w:rsid w:val="00A435D7"/>
    <w:rsid w:val="00A50178"/>
    <w:rsid w:val="00A50862"/>
    <w:rsid w:val="00A609F5"/>
    <w:rsid w:val="00A63C2E"/>
    <w:rsid w:val="00A705B6"/>
    <w:rsid w:val="00A81BFC"/>
    <w:rsid w:val="00A82E8B"/>
    <w:rsid w:val="00A94640"/>
    <w:rsid w:val="00AA66BB"/>
    <w:rsid w:val="00AA6DAE"/>
    <w:rsid w:val="00AB022A"/>
    <w:rsid w:val="00AB66E0"/>
    <w:rsid w:val="00AD0BD6"/>
    <w:rsid w:val="00AF61F1"/>
    <w:rsid w:val="00B008A8"/>
    <w:rsid w:val="00B05CD5"/>
    <w:rsid w:val="00B0620B"/>
    <w:rsid w:val="00B0784C"/>
    <w:rsid w:val="00B10E48"/>
    <w:rsid w:val="00B31F91"/>
    <w:rsid w:val="00B3479E"/>
    <w:rsid w:val="00B437F9"/>
    <w:rsid w:val="00B50A50"/>
    <w:rsid w:val="00B55A59"/>
    <w:rsid w:val="00B615C4"/>
    <w:rsid w:val="00B75F7F"/>
    <w:rsid w:val="00B83DC8"/>
    <w:rsid w:val="00B85026"/>
    <w:rsid w:val="00B85651"/>
    <w:rsid w:val="00B9397E"/>
    <w:rsid w:val="00BA5B17"/>
    <w:rsid w:val="00BA6816"/>
    <w:rsid w:val="00BB0978"/>
    <w:rsid w:val="00BC1CB3"/>
    <w:rsid w:val="00BC30A2"/>
    <w:rsid w:val="00BC3A32"/>
    <w:rsid w:val="00C063C5"/>
    <w:rsid w:val="00C11830"/>
    <w:rsid w:val="00C2637A"/>
    <w:rsid w:val="00C32299"/>
    <w:rsid w:val="00C33208"/>
    <w:rsid w:val="00C40423"/>
    <w:rsid w:val="00C566E1"/>
    <w:rsid w:val="00C66F80"/>
    <w:rsid w:val="00C74394"/>
    <w:rsid w:val="00C75C94"/>
    <w:rsid w:val="00C770EB"/>
    <w:rsid w:val="00C777F0"/>
    <w:rsid w:val="00C92678"/>
    <w:rsid w:val="00CB6A48"/>
    <w:rsid w:val="00CB6AB2"/>
    <w:rsid w:val="00CD087D"/>
    <w:rsid w:val="00CD4390"/>
    <w:rsid w:val="00CE1501"/>
    <w:rsid w:val="00CE377C"/>
    <w:rsid w:val="00D04BEC"/>
    <w:rsid w:val="00D05079"/>
    <w:rsid w:val="00D06266"/>
    <w:rsid w:val="00D140D6"/>
    <w:rsid w:val="00D14CFA"/>
    <w:rsid w:val="00D232B5"/>
    <w:rsid w:val="00D33645"/>
    <w:rsid w:val="00D43552"/>
    <w:rsid w:val="00D451F7"/>
    <w:rsid w:val="00D53BBB"/>
    <w:rsid w:val="00D54C3A"/>
    <w:rsid w:val="00D555C4"/>
    <w:rsid w:val="00D56E29"/>
    <w:rsid w:val="00D5747F"/>
    <w:rsid w:val="00D62384"/>
    <w:rsid w:val="00D65537"/>
    <w:rsid w:val="00D903DC"/>
    <w:rsid w:val="00D95CA5"/>
    <w:rsid w:val="00D962F3"/>
    <w:rsid w:val="00DA0C7E"/>
    <w:rsid w:val="00DA5D16"/>
    <w:rsid w:val="00DA6EC1"/>
    <w:rsid w:val="00DC0E35"/>
    <w:rsid w:val="00DC43BA"/>
    <w:rsid w:val="00DC611A"/>
    <w:rsid w:val="00DD061E"/>
    <w:rsid w:val="00DE388D"/>
    <w:rsid w:val="00DE4F0C"/>
    <w:rsid w:val="00DF2813"/>
    <w:rsid w:val="00DF6E25"/>
    <w:rsid w:val="00E0058A"/>
    <w:rsid w:val="00E013B5"/>
    <w:rsid w:val="00E03C59"/>
    <w:rsid w:val="00E1370D"/>
    <w:rsid w:val="00E15D2D"/>
    <w:rsid w:val="00E17DA2"/>
    <w:rsid w:val="00E20330"/>
    <w:rsid w:val="00E21D3F"/>
    <w:rsid w:val="00E2351D"/>
    <w:rsid w:val="00E25EEA"/>
    <w:rsid w:val="00E44E44"/>
    <w:rsid w:val="00E47278"/>
    <w:rsid w:val="00E54187"/>
    <w:rsid w:val="00E62185"/>
    <w:rsid w:val="00E6532D"/>
    <w:rsid w:val="00E74B5F"/>
    <w:rsid w:val="00E751E5"/>
    <w:rsid w:val="00E81501"/>
    <w:rsid w:val="00E87B19"/>
    <w:rsid w:val="00E90CC5"/>
    <w:rsid w:val="00E91E9C"/>
    <w:rsid w:val="00EA0DB3"/>
    <w:rsid w:val="00EA110A"/>
    <w:rsid w:val="00EA5F5A"/>
    <w:rsid w:val="00EB2C9D"/>
    <w:rsid w:val="00EB3E1A"/>
    <w:rsid w:val="00EB50F1"/>
    <w:rsid w:val="00EB62F4"/>
    <w:rsid w:val="00EC45A5"/>
    <w:rsid w:val="00EC7B57"/>
    <w:rsid w:val="00ED0089"/>
    <w:rsid w:val="00ED078B"/>
    <w:rsid w:val="00ED3328"/>
    <w:rsid w:val="00ED5C1D"/>
    <w:rsid w:val="00EF3BD1"/>
    <w:rsid w:val="00EF7110"/>
    <w:rsid w:val="00F0426C"/>
    <w:rsid w:val="00F04B16"/>
    <w:rsid w:val="00F07477"/>
    <w:rsid w:val="00F105C6"/>
    <w:rsid w:val="00F17ABD"/>
    <w:rsid w:val="00F2039B"/>
    <w:rsid w:val="00F20682"/>
    <w:rsid w:val="00F243B3"/>
    <w:rsid w:val="00F30B2F"/>
    <w:rsid w:val="00F40970"/>
    <w:rsid w:val="00F420B2"/>
    <w:rsid w:val="00F439AA"/>
    <w:rsid w:val="00F57AD5"/>
    <w:rsid w:val="00F60FBB"/>
    <w:rsid w:val="00F620C4"/>
    <w:rsid w:val="00F6430B"/>
    <w:rsid w:val="00F6443E"/>
    <w:rsid w:val="00F6651D"/>
    <w:rsid w:val="00F71072"/>
    <w:rsid w:val="00F769EF"/>
    <w:rsid w:val="00F80192"/>
    <w:rsid w:val="00F945C3"/>
    <w:rsid w:val="00F9682D"/>
    <w:rsid w:val="00FA701B"/>
    <w:rsid w:val="00FB506E"/>
    <w:rsid w:val="00FB6E1C"/>
    <w:rsid w:val="00FC3AD4"/>
    <w:rsid w:val="00FC3FD6"/>
    <w:rsid w:val="00FD23A2"/>
    <w:rsid w:val="00FD484D"/>
    <w:rsid w:val="00FE126F"/>
    <w:rsid w:val="00F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162B55"/>
  <w15:docId w15:val="{129C29F4-CA9C-42C8-8AEF-7F4C24B8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0E6C"/>
    <w:pPr>
      <w:suppressAutoHyphens/>
    </w:pPr>
    <w:rPr>
      <w:rFonts w:asciiTheme="minorHAnsi" w:hAnsiTheme="minorHAnsi" w:cs="Lucida Sans Unicode"/>
      <w:color w:val="262626" w:themeColor="text1" w:themeTint="D9"/>
      <w:sz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6A0E6C"/>
    <w:pPr>
      <w:jc w:val="center"/>
      <w:outlineLvl w:val="0"/>
    </w:pPr>
    <w:rPr>
      <w:rFonts w:ascii="Calibri" w:hAnsi="Calibri" w:cs="Calibri"/>
      <w:bCs/>
      <w:i/>
      <w:iCs/>
      <w:color w:val="FFFFFF" w:themeColor="background1"/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 w:val="18"/>
    </w:rPr>
  </w:style>
  <w:style w:type="paragraph" w:styleId="Titolo3">
    <w:name w:val="heading 3"/>
    <w:basedOn w:val="Normale"/>
    <w:next w:val="Corpotesto"/>
    <w:qFormat/>
    <w:pPr>
      <w:numPr>
        <w:ilvl w:val="2"/>
        <w:numId w:val="1"/>
      </w:numPr>
      <w:spacing w:before="280" w:after="280"/>
      <w:outlineLvl w:val="2"/>
    </w:pPr>
    <w:rPr>
      <w:rFonts w:ascii="Arial Unicode MS" w:eastAsia="Arial Unicode MS" w:hAnsi="Arial Unicode MS" w:cs="Arial Unicode MS"/>
      <w:b/>
      <w:sz w:val="27"/>
      <w:lang w:val="x-non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i/>
      <w:color w:val="000000"/>
      <w:lang w:val="x-none"/>
    </w:rPr>
  </w:style>
  <w:style w:type="paragraph" w:styleId="Titolo5">
    <w:name w:val="heading 5"/>
    <w:basedOn w:val="Normale"/>
    <w:next w:val="Normale"/>
    <w:qFormat/>
    <w:pPr>
      <w:keepNext/>
      <w:widowControl w:val="0"/>
      <w:numPr>
        <w:ilvl w:val="4"/>
        <w:numId w:val="1"/>
      </w:numPr>
      <w:spacing w:line="360" w:lineRule="auto"/>
      <w:jc w:val="center"/>
      <w:outlineLvl w:val="4"/>
    </w:pPr>
    <w:rPr>
      <w:b/>
      <w:color w:val="000000"/>
      <w:sz w:val="3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18"/>
      <w:szCs w:val="1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 w:hint="default"/>
      <w:color w:val="000000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  <w:color w:val="000000"/>
      <w:sz w:val="18"/>
      <w:szCs w:val="18"/>
      <w:shd w:val="clear" w:color="auto" w:fill="FFFF00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ucida Sans Unicode" w:hAnsi="Lucida Sans Unicode" w:cs="Lucida Sans Unicode"/>
      <w:i/>
      <w:sz w:val="18"/>
      <w:szCs w:val="18"/>
    </w:rPr>
  </w:style>
  <w:style w:type="character" w:customStyle="1" w:styleId="WW8Num16z1">
    <w:name w:val="WW8Num16z1"/>
    <w:rPr>
      <w:rFonts w:ascii="Lucida Sans Unicode" w:hAnsi="Lucida Sans Unicode" w:cs="Lucida Sans Unicode"/>
      <w:i/>
      <w:sz w:val="18"/>
      <w:szCs w:val="18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8z0">
    <w:name w:val="WW8Num28z0"/>
    <w:rPr>
      <w:rFonts w:ascii="Arial" w:eastAsia="Times New Roman" w:hAnsi="Arial" w:cs="Aria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b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hint="default"/>
      <w:b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29z5">
    <w:name w:val="WW8Num29z5"/>
    <w:rPr>
      <w:rFonts w:ascii="Wingdings" w:hAnsi="Wingdings" w:cs="Wingdings" w:hint="default"/>
    </w:rPr>
  </w:style>
  <w:style w:type="character" w:customStyle="1" w:styleId="WW8Num30z0">
    <w:name w:val="WW8Num30z0"/>
    <w:rPr>
      <w:rFonts w:hint="default"/>
      <w:b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  <w:color w:val="000000"/>
      <w:sz w:val="18"/>
      <w:szCs w:val="18"/>
    </w:rPr>
  </w:style>
  <w:style w:type="character" w:customStyle="1" w:styleId="WW8Num32z1">
    <w:name w:val="WW8Num32z1"/>
    <w:rPr>
      <w:rFonts w:ascii="Lucida Sans Unicode" w:eastAsia="Times New Roman" w:hAnsi="Lucida Sans Unicode" w:cs="Lucida Sans Unicode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4">
    <w:name w:val="WW8Num32z4"/>
    <w:rPr>
      <w:rFonts w:ascii="Courier New" w:hAnsi="Courier New" w:cs="Courier New" w:hint="default"/>
    </w:rPr>
  </w:style>
  <w:style w:type="character" w:customStyle="1" w:styleId="WW8Num33z0">
    <w:name w:val="WW8Num33z0"/>
    <w:rPr>
      <w:rFonts w:ascii="Lucida Sans Unicode" w:eastAsia="MS Mincho" w:hAnsi="Lucida Sans Unicode" w:cs="Lucida Sans Unicode" w:hint="default"/>
      <w:b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hint="default"/>
      <w:b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3z5">
    <w:name w:val="WW8Num33z5"/>
    <w:rPr>
      <w:rFonts w:ascii="Wingdings" w:hAnsi="Wingdings" w:cs="Wingdings" w:hint="default"/>
    </w:rPr>
  </w:style>
  <w:style w:type="character" w:customStyle="1" w:styleId="WW8Num34z0">
    <w:name w:val="WW8Num34z0"/>
    <w:rPr>
      <w:rFonts w:ascii="Lucida Sans Unicode" w:eastAsia="MS Mincho" w:hAnsi="Lucida Sans Unicode" w:cs="Lucida Sans Unicode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Carpredefinitoparagrafo1">
    <w:name w:val="Car. predefinito paragrafo1"/>
  </w:style>
  <w:style w:type="character" w:styleId="Numeropagina">
    <w:name w:val="page number"/>
    <w:rPr>
      <w:rFonts w:cs="Times New Roma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itevidenzia1">
    <w:name w:val="tit_evidenzia1"/>
    <w:rPr>
      <w:b/>
      <w:sz w:val="16"/>
    </w:rPr>
  </w:style>
  <w:style w:type="character" w:customStyle="1" w:styleId="Caratteredellanota">
    <w:name w:val="Carattere della nota"/>
    <w:rPr>
      <w:rFonts w:ascii="Lucida Sans Unicode" w:hAnsi="Lucida Sans Unicode" w:cs="Lucida Sans Unicode"/>
      <w:sz w:val="20"/>
      <w:vertAlign w:val="superscript"/>
    </w:rPr>
  </w:style>
  <w:style w:type="character" w:customStyle="1" w:styleId="Rimandocommento1">
    <w:name w:val="Rimando commento1"/>
    <w:rPr>
      <w:sz w:val="16"/>
    </w:rPr>
  </w:style>
  <w:style w:type="character" w:customStyle="1" w:styleId="Titolo3Carattere">
    <w:name w:val="Titolo 3 Carattere"/>
    <w:rPr>
      <w:rFonts w:ascii="Arial Unicode MS" w:eastAsia="Arial Unicode MS" w:hAnsi="Arial Unicode MS" w:cs="Arial Unicode MS"/>
      <w:b/>
      <w:sz w:val="27"/>
    </w:rPr>
  </w:style>
  <w:style w:type="character" w:customStyle="1" w:styleId="atti141">
    <w:name w:val="atti141"/>
    <w:rPr>
      <w:rFonts w:ascii="Times New Roman" w:hAnsi="Times New Roman" w:cs="Times New Roman"/>
      <w:color w:val="000000"/>
      <w:sz w:val="25"/>
      <w:u w:val="none"/>
      <w:shd w:val="clear" w:color="auto" w:fill="FFFFFF"/>
    </w:rPr>
  </w:style>
  <w:style w:type="character" w:customStyle="1" w:styleId="Iniziomodulo-zCarattere">
    <w:name w:val="Inizio modulo -z Carattere"/>
    <w:rPr>
      <w:rFonts w:ascii="Arial" w:eastAsia="Arial Unicode MS" w:hAnsi="Arial" w:cs="Arial"/>
      <w:vanish/>
      <w:sz w:val="16"/>
    </w:rPr>
  </w:style>
  <w:style w:type="character" w:customStyle="1" w:styleId="Finemodulo-zCarattere">
    <w:name w:val="Fine modulo -z Carattere"/>
    <w:rPr>
      <w:rFonts w:ascii="Arial" w:eastAsia="Arial Unicode MS" w:hAnsi="Arial" w:cs="Arial"/>
      <w:vanish/>
      <w:sz w:val="16"/>
    </w:rPr>
  </w:style>
  <w:style w:type="character" w:customStyle="1" w:styleId="PidipaginaCarattere">
    <w:name w:val="Piè di pagina Carattere"/>
    <w:uiPriority w:val="99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</w:rPr>
  </w:style>
  <w:style w:type="character" w:customStyle="1" w:styleId="Titolodellibro1">
    <w:name w:val="Titolo del libro1"/>
    <w:rPr>
      <w:b/>
      <w:smallCaps/>
      <w:spacing w:val="5"/>
    </w:rPr>
  </w:style>
  <w:style w:type="character" w:customStyle="1" w:styleId="Titolo4Carattere">
    <w:name w:val="Titolo 4 Carattere"/>
    <w:rPr>
      <w:i/>
      <w:color w:val="000000"/>
    </w:rPr>
  </w:style>
  <w:style w:type="character" w:customStyle="1" w:styleId="TestocommentoCarattere">
    <w:name w:val="Testo commento Carattere"/>
    <w:rPr>
      <w:rFonts w:cs="Times New Roman"/>
    </w:rPr>
  </w:style>
  <w:style w:type="character" w:customStyle="1" w:styleId="TestonormaleCarattere">
    <w:name w:val="Testo normale Carattere"/>
    <w:rPr>
      <w:sz w:val="24"/>
    </w:rPr>
  </w:style>
  <w:style w:type="character" w:customStyle="1" w:styleId="CorpotestoCarattere">
    <w:name w:val="Corpo testo Carattere"/>
    <w:rPr>
      <w:color w:val="000000"/>
      <w:sz w:val="24"/>
    </w:rPr>
  </w:style>
  <w:style w:type="character" w:customStyle="1" w:styleId="IntestazioneCarattere">
    <w:name w:val="Intestazione Carattere"/>
  </w:style>
  <w:style w:type="character" w:customStyle="1" w:styleId="Sfondoacolori-Colore31Carattere">
    <w:name w:val="Sfondo a colori - Colore 31 Carattere"/>
    <w:rPr>
      <w:rFonts w:ascii="Cambria" w:eastAsia="Times New Roman" w:hAnsi="Cambria" w:cs="Times New Roman"/>
      <w:sz w:val="24"/>
      <w:szCs w:val="24"/>
      <w:lang w:val="it-IT" w:eastAsia="ar-SA" w:bidi="ar-SA"/>
    </w:rPr>
  </w:style>
  <w:style w:type="character" w:customStyle="1" w:styleId="StileStileSfondoacolori-Colore31LatinoArialBold14ptCarattere">
    <w:name w:val="Stile Stile Sfondo a colori - Colore 31 + (Latino) Arial Bold 14 pt... Carattere"/>
    <w:rPr>
      <w:rFonts w:ascii="Arial Bold" w:eastAsia="Times New Roman" w:hAnsi="Arial Bold" w:cs="Times New Roman"/>
      <w:bCs/>
      <w:sz w:val="24"/>
      <w:szCs w:val="24"/>
      <w:lang w:val="it-IT" w:eastAsia="ar-SA" w:bidi="ar-SA"/>
    </w:rPr>
  </w:style>
  <w:style w:type="character" w:customStyle="1" w:styleId="googqs-tidbitgoogqs-tidbit-1">
    <w:name w:val="goog_qs-tidbit goog_qs-tidbit-1"/>
    <w:basedOn w:val="Carpredefinitoparagrafo1"/>
  </w:style>
  <w:style w:type="character" w:styleId="Enfasigrassetto">
    <w:name w:val="Strong"/>
    <w:qFormat/>
    <w:rPr>
      <w:b/>
      <w:bCs/>
    </w:rPr>
  </w:style>
  <w:style w:type="character" w:customStyle="1" w:styleId="elencopuntatoCarattere">
    <w:name w:val="elenco puntato Carattere"/>
    <w:rPr>
      <w:rFonts w:ascii="Cambria" w:hAnsi="Cambria" w:cs="Cambria"/>
      <w:color w:val="000000"/>
      <w:sz w:val="24"/>
      <w:lang w:val="it-IT" w:eastAsia="ar-SA" w:bidi="ar-SA"/>
    </w:rPr>
  </w:style>
  <w:style w:type="character" w:customStyle="1" w:styleId="StileelencopuntatoGrassettoCarattere">
    <w:name w:val="Stile elenco puntato + Grassetto Carattere"/>
    <w:rPr>
      <w:rFonts w:ascii="Lucida Sans Unicode" w:hAnsi="Lucida Sans Unicode" w:cs="Lucida Sans Unicode"/>
      <w:b/>
      <w:bCs/>
      <w:color w:val="000000"/>
      <w:sz w:val="24"/>
      <w:lang w:val="it-IT" w:eastAsia="ar-SA" w:bidi="ar-SA"/>
    </w:rPr>
  </w:style>
  <w:style w:type="character" w:customStyle="1" w:styleId="apple-converted-space">
    <w:name w:val="apple-converted-space"/>
  </w:style>
  <w:style w:type="character" w:styleId="Enfasicorsivo">
    <w:name w:val="Emphasis"/>
    <w:qFormat/>
    <w:rPr>
      <w:i/>
      <w:iCs/>
    </w:rPr>
  </w:style>
  <w:style w:type="character" w:customStyle="1" w:styleId="StileTimesNewRoman14ptNero">
    <w:name w:val="Stile Times New Roman 14 pt Nero"/>
    <w:rPr>
      <w:rFonts w:ascii="Lucida Sans Unicode" w:hAnsi="Lucida Sans Unicode" w:cs="Lucida Sans Unicode"/>
      <w:color w:val="000000"/>
      <w:sz w:val="28"/>
    </w:rPr>
  </w:style>
  <w:style w:type="character" w:customStyle="1" w:styleId="il">
    <w:name w:val="il"/>
  </w:style>
  <w:style w:type="character" w:customStyle="1" w:styleId="CommentTextChar">
    <w:name w:val="Comment Text Char"/>
    <w:rPr>
      <w:rFonts w:ascii="Lucida Sans Unicode" w:hAnsi="Lucida Sans Unicode" w:cs="Times New Roman"/>
      <w:sz w:val="20"/>
      <w:szCs w:val="20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widowControl w:val="0"/>
      <w:spacing w:before="100" w:after="100"/>
      <w:jc w:val="both"/>
    </w:pPr>
    <w:rPr>
      <w:rFonts w:ascii="Times New Roman" w:hAnsi="Times New Roman" w:cs="Times New Roman"/>
      <w:color w:val="000000"/>
      <w:sz w:val="24"/>
      <w:lang w:val="x-non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next w:val="Normale"/>
    <w:pPr>
      <w:ind w:left="851"/>
      <w:jc w:val="both"/>
    </w:pPr>
    <w:rPr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widowControl w:val="0"/>
      <w:jc w:val="center"/>
    </w:pPr>
    <w:rPr>
      <w:b/>
      <w:sz w:val="24"/>
      <w:lang w:val="en-US"/>
    </w:rPr>
  </w:style>
  <w:style w:type="paragraph" w:styleId="Sottotitolo">
    <w:name w:val="Subtitle"/>
    <w:basedOn w:val="Normale"/>
    <w:next w:val="Corpotesto"/>
    <w:qFormat/>
    <w:pPr>
      <w:jc w:val="center"/>
    </w:pPr>
    <w:rPr>
      <w:i/>
      <w:color w:val="000000"/>
    </w:rPr>
  </w:style>
  <w:style w:type="paragraph" w:styleId="Testonotaapidipagina">
    <w:name w:val="footnote text"/>
    <w:basedOn w:val="Normale"/>
    <w:pPr>
      <w:widowControl w:val="0"/>
      <w:spacing w:line="192" w:lineRule="auto"/>
      <w:ind w:left="170" w:hanging="170"/>
    </w:pPr>
    <w:rPr>
      <w:color w:val="000000"/>
      <w:sz w:val="16"/>
    </w:rPr>
  </w:style>
  <w:style w:type="paragraph" w:customStyle="1" w:styleId="z-TopofForm1">
    <w:name w:val="z-Top of Form1"/>
    <w:next w:val="Normale"/>
    <w:pPr>
      <w:pBdr>
        <w:bottom w:val="double" w:sz="1" w:space="0" w:color="000000"/>
      </w:pBdr>
      <w:suppressAutoHyphens/>
      <w:jc w:val="center"/>
    </w:pPr>
    <w:rPr>
      <w:rFonts w:ascii="Arial" w:hAnsi="Arial" w:cs="Arial"/>
      <w:vanish/>
      <w:sz w:val="16"/>
      <w:lang w:eastAsia="ar-SA"/>
    </w:rPr>
  </w:style>
  <w:style w:type="paragraph" w:styleId="Rientrocorpodeltesto">
    <w:name w:val="Body Text Indent"/>
    <w:basedOn w:val="Normale"/>
    <w:pPr>
      <w:ind w:left="709"/>
      <w:jc w:val="both"/>
    </w:pPr>
    <w:rPr>
      <w:sz w:val="24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  <w:lang w:val="x-none"/>
    </w:rPr>
  </w:style>
  <w:style w:type="paragraph" w:styleId="NormaleWeb">
    <w:name w:val="Normal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Iniziomodulo-z">
    <w:name w:val="HTML Top of Form"/>
    <w:basedOn w:val="Normale"/>
    <w:next w:val="Normale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lang w:val="x-none"/>
    </w:rPr>
  </w:style>
  <w:style w:type="paragraph" w:styleId="Finemodulo-z">
    <w:name w:val="HTML Bottom of Form"/>
    <w:basedOn w:val="Normale"/>
    <w:next w:val="Normale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lang w:val="x-none"/>
    </w:rPr>
  </w:style>
  <w:style w:type="paragraph" w:customStyle="1" w:styleId="ElencoIND1">
    <w:name w:val="Elenco IND1"/>
    <w:basedOn w:val="Normale"/>
    <w:pPr>
      <w:numPr>
        <w:numId w:val="3"/>
      </w:numPr>
      <w:tabs>
        <w:tab w:val="left" w:pos="576"/>
        <w:tab w:val="left" w:pos="1152"/>
        <w:tab w:val="left" w:pos="1728"/>
      </w:tabs>
      <w:jc w:val="both"/>
    </w:pPr>
    <w:rPr>
      <w:sz w:val="24"/>
    </w:rPr>
  </w:style>
  <w:style w:type="paragraph" w:customStyle="1" w:styleId="xl34">
    <w:name w:val="xl34"/>
    <w:basedOn w:val="Normal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Rientrocorpodeltesto21">
    <w:name w:val="Rientro corpo del testo 21"/>
    <w:basedOn w:val="Normal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firstLine="284"/>
      <w:jc w:val="both"/>
    </w:pPr>
    <w:rPr>
      <w:sz w:val="24"/>
    </w:rPr>
  </w:style>
  <w:style w:type="paragraph" w:customStyle="1" w:styleId="Rientrocorpodeltesto31">
    <w:name w:val="Rientro corpo del testo 31"/>
    <w:basedOn w:val="Normale"/>
    <w:pPr>
      <w:ind w:firstLine="851"/>
      <w:jc w:val="both"/>
    </w:pPr>
    <w:rPr>
      <w:sz w:val="24"/>
    </w:rPr>
  </w:style>
  <w:style w:type="paragraph" w:customStyle="1" w:styleId="Corpodeltesto31">
    <w:name w:val="Corpo del testo 31"/>
    <w:basedOn w:val="Normal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i/>
    </w:rPr>
  </w:style>
  <w:style w:type="paragraph" w:styleId="Sommario3">
    <w:name w:val="toc 3"/>
    <w:basedOn w:val="Normale"/>
    <w:next w:val="Normale"/>
    <w:pPr>
      <w:ind w:left="400"/>
    </w:pPr>
  </w:style>
  <w:style w:type="paragraph" w:styleId="Sommario1">
    <w:name w:val="toc 1"/>
    <w:basedOn w:val="Normale"/>
    <w:next w:val="Normale"/>
    <w:uiPriority w:val="39"/>
  </w:style>
  <w:style w:type="paragraph" w:styleId="Testofumetto">
    <w:name w:val="Balloon Text"/>
    <w:basedOn w:val="Normale"/>
    <w:rPr>
      <w:rFonts w:ascii="Tahoma" w:hAnsi="Tahoma" w:cs="Tahoma"/>
      <w:sz w:val="16"/>
      <w:lang w:val="x-none"/>
    </w:rPr>
  </w:style>
  <w:style w:type="paragraph" w:customStyle="1" w:styleId="xl24">
    <w:name w:val="xl24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26">
    <w:name w:val="xl26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</w:rPr>
  </w:style>
  <w:style w:type="paragraph" w:customStyle="1" w:styleId="xl27">
    <w:name w:val="xl27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6"/>
      <w:szCs w:val="16"/>
    </w:rPr>
  </w:style>
  <w:style w:type="paragraph" w:customStyle="1" w:styleId="xl28">
    <w:name w:val="xl28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b/>
      <w:bCs/>
      <w:sz w:val="16"/>
      <w:szCs w:val="16"/>
    </w:rPr>
  </w:style>
  <w:style w:type="paragraph" w:customStyle="1" w:styleId="xl29">
    <w:name w:val="xl29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30">
    <w:name w:val="xl30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16"/>
      <w:szCs w:val="16"/>
    </w:rPr>
  </w:style>
  <w:style w:type="paragraph" w:customStyle="1" w:styleId="Testocommento1">
    <w:name w:val="Testo commento1"/>
    <w:basedOn w:val="Normale"/>
    <w:rPr>
      <w:rFonts w:ascii="Times New Roman" w:hAnsi="Times New Roman" w:cs="Times New Roman"/>
      <w:lang w:val="x-none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Didascalia1">
    <w:name w:val="Didascalia1"/>
    <w:basedOn w:val="Normale"/>
    <w:next w:val="Normale"/>
    <w:pPr>
      <w:ind w:left="851"/>
      <w:jc w:val="both"/>
    </w:pPr>
    <w:rPr>
      <w:sz w:val="24"/>
    </w:rPr>
  </w:style>
  <w:style w:type="paragraph" w:customStyle="1" w:styleId="Sfondoacolori-Colore31">
    <w:name w:val="Sfondo a colori - Colore 31"/>
    <w:basedOn w:val="Normale"/>
    <w:pPr>
      <w:ind w:left="720"/>
    </w:pPr>
    <w:rPr>
      <w:rFonts w:ascii="Cambria" w:hAnsi="Cambria" w:cs="Cambria"/>
      <w:sz w:val="24"/>
      <w:szCs w:val="24"/>
    </w:rPr>
  </w:style>
  <w:style w:type="paragraph" w:customStyle="1" w:styleId="risposte">
    <w:name w:val="risposte"/>
    <w:basedOn w:val="Normale"/>
    <w:pPr>
      <w:spacing w:after="120"/>
      <w:ind w:left="567"/>
      <w:jc w:val="both"/>
    </w:pPr>
    <w:rPr>
      <w:i/>
      <w:sz w:val="24"/>
    </w:rPr>
  </w:style>
  <w:style w:type="paragraph" w:customStyle="1" w:styleId="Grigliachiara-Colore31">
    <w:name w:val="Griglia chiara - Colore 31"/>
    <w:basedOn w:val="Normale"/>
    <w:pPr>
      <w:ind w:left="720"/>
    </w:pPr>
    <w:rPr>
      <w:rFonts w:ascii="Verdana" w:hAnsi="Verdana" w:cs="Verdana"/>
      <w:color w:val="000000"/>
      <w:sz w:val="24"/>
      <w:szCs w:val="24"/>
    </w:rPr>
  </w:style>
  <w:style w:type="paragraph" w:customStyle="1" w:styleId="List0">
    <w:name w:val="List 0"/>
    <w:basedOn w:val="Normale"/>
    <w:pPr>
      <w:tabs>
        <w:tab w:val="left" w:pos="360"/>
      </w:tabs>
      <w:ind w:left="360" w:hanging="360"/>
    </w:pPr>
  </w:style>
  <w:style w:type="paragraph" w:customStyle="1" w:styleId="List1">
    <w:name w:val="List 1"/>
    <w:basedOn w:val="Normale"/>
    <w:pPr>
      <w:numPr>
        <w:numId w:val="2"/>
      </w:numPr>
    </w:pPr>
  </w:style>
  <w:style w:type="paragraph" w:customStyle="1" w:styleId="Elencoscuro-Colore31">
    <w:name w:val="Elenco scuro - Colore 31"/>
    <w:pPr>
      <w:suppressAutoHyphens/>
    </w:pPr>
    <w:rPr>
      <w:lang w:eastAsia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Cambria" w:hAnsi="Cambria" w:cs="Cambria"/>
      <w:color w:val="000000"/>
      <w:sz w:val="24"/>
      <w:szCs w:val="24"/>
      <w:u w:val="single"/>
      <w:lang w:eastAsia="ar-SA"/>
    </w:rPr>
  </w:style>
  <w:style w:type="paragraph" w:customStyle="1" w:styleId="Testonormale1">
    <w:name w:val="Testo normale1"/>
    <w:basedOn w:val="Normale"/>
    <w:pPr>
      <w:spacing w:after="60"/>
      <w:jc w:val="both"/>
    </w:pPr>
    <w:rPr>
      <w:rFonts w:ascii="Times New Roman" w:hAnsi="Times New Roman" w:cs="Times New Roman"/>
      <w:sz w:val="24"/>
      <w:lang w:val="x-none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Cs w:val="22"/>
    </w:rPr>
  </w:style>
  <w:style w:type="paragraph" w:customStyle="1" w:styleId="TitoloCapitolo">
    <w:name w:val="Titolo Capitolo"/>
    <w:basedOn w:val="Sfondoacolori-Colore31"/>
    <w:pPr>
      <w:spacing w:after="120"/>
      <w:ind w:left="357" w:hanging="357"/>
      <w:jc w:val="both"/>
    </w:pPr>
    <w:rPr>
      <w:rFonts w:ascii="Arial Bold" w:hAnsi="Arial Bold" w:cs="Arial Bold"/>
      <w:sz w:val="28"/>
    </w:rPr>
  </w:style>
  <w:style w:type="paragraph" w:customStyle="1" w:styleId="StileDefaultNessunasottolineaturaGiustificatoSinistro1">
    <w:name w:val="Stile Default + Nessuna sottolineatura Giustificato Sinistro:  1..."/>
    <w:basedOn w:val="Default"/>
    <w:pPr>
      <w:spacing w:after="120"/>
      <w:ind w:left="709"/>
      <w:jc w:val="both"/>
    </w:pPr>
    <w:rPr>
      <w:szCs w:val="20"/>
      <w:u w:val="none"/>
    </w:rPr>
  </w:style>
  <w:style w:type="paragraph" w:customStyle="1" w:styleId="elencopuntato">
    <w:name w:val="elenco puntato"/>
    <w:basedOn w:val="Normale"/>
    <w:pPr>
      <w:widowControl w:val="0"/>
      <w:autoSpaceDE w:val="0"/>
      <w:spacing w:after="120"/>
      <w:jc w:val="both"/>
    </w:pPr>
    <w:rPr>
      <w:rFonts w:ascii="Cambria" w:hAnsi="Cambria" w:cs="Cambria"/>
      <w:color w:val="000000"/>
      <w:sz w:val="24"/>
    </w:rPr>
  </w:style>
  <w:style w:type="paragraph" w:customStyle="1" w:styleId="StileDefaultGrassettoNessunasottolineaturaGiustificatoDo">
    <w:name w:val="Stile Default + Grassetto Nessuna sottolineatura Giustificato Do..."/>
    <w:basedOn w:val="Default"/>
    <w:pPr>
      <w:spacing w:before="120" w:after="120"/>
      <w:jc w:val="both"/>
    </w:pPr>
    <w:rPr>
      <w:b/>
      <w:bCs/>
      <w:szCs w:val="20"/>
      <w:u w:val="none"/>
    </w:rPr>
  </w:style>
  <w:style w:type="paragraph" w:customStyle="1" w:styleId="StileSfondoacolori-Colore31LatinoArialBold14pt">
    <w:name w:val="Stile Sfondo a colori - Colore 31 + (Latino) Arial Bold 14 pt"/>
    <w:basedOn w:val="Sfondoacolori-Colore31"/>
    <w:pPr>
      <w:ind w:left="0"/>
    </w:pPr>
    <w:rPr>
      <w:rFonts w:ascii="Arial Bold" w:hAnsi="Arial Bold" w:cs="Arial Bold"/>
      <w:sz w:val="28"/>
    </w:rPr>
  </w:style>
  <w:style w:type="paragraph" w:customStyle="1" w:styleId="Revisione1">
    <w:name w:val="Revisione1"/>
    <w:pPr>
      <w:suppressAutoHyphens/>
    </w:pPr>
    <w:rPr>
      <w:lang w:eastAsia="ar-SA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StileSfondoacolori-Colore31ArialBold14ptGiustificato">
    <w:name w:val="Stile Sfondo a colori - Colore 31 + Arial Bold 14 pt Giustificato..."/>
    <w:basedOn w:val="Sfondoacolori-Colore31"/>
    <w:pPr>
      <w:ind w:left="1701" w:hanging="1701"/>
      <w:jc w:val="both"/>
    </w:pPr>
    <w:rPr>
      <w:rFonts w:ascii="Arial Bold" w:hAnsi="Arial Bold" w:cs="Arial Bold"/>
      <w:sz w:val="28"/>
      <w:szCs w:val="20"/>
    </w:rPr>
  </w:style>
  <w:style w:type="paragraph" w:customStyle="1" w:styleId="StileSfondoacolori-Colore31LucidaSansUnicodeGrassetto">
    <w:name w:val="Stile Sfondo a colori - Colore 31 + Lucida Sans Unicode Grassetto"/>
    <w:basedOn w:val="Sfondoacolori-Colore31"/>
    <w:rPr>
      <w:rFonts w:ascii="Lucida Sans Unicode" w:hAnsi="Lucida Sans Unicode" w:cs="Lucida Sans Unicode"/>
      <w:b/>
      <w:bCs/>
    </w:rPr>
  </w:style>
  <w:style w:type="paragraph" w:customStyle="1" w:styleId="StileelencopuntatoGrassetto">
    <w:name w:val="Stile elenco puntato + Grassetto"/>
    <w:basedOn w:val="elencopuntato"/>
    <w:rPr>
      <w:rFonts w:ascii="Lucida Sans Unicode" w:hAnsi="Lucida Sans Unicode" w:cs="Lucida Sans Unicode"/>
      <w:b/>
      <w:bCs/>
    </w:rPr>
  </w:style>
  <w:style w:type="paragraph" w:customStyle="1" w:styleId="StileelencopuntatoSinistro05cmDopo0pt">
    <w:name w:val="Stile elenco puntato + Sinistro:  05 cm Dopo:  0 pt"/>
    <w:basedOn w:val="elencopuntato"/>
    <w:pPr>
      <w:shd w:val="clear" w:color="auto" w:fill="FFFFFF"/>
      <w:spacing w:after="0"/>
      <w:ind w:left="284"/>
    </w:pPr>
    <w:rPr>
      <w:sz w:val="20"/>
    </w:rPr>
  </w:style>
  <w:style w:type="paragraph" w:customStyle="1" w:styleId="normale2indent">
    <w:name w:val="normale2 indent"/>
    <w:basedOn w:val="Normale"/>
    <w:pPr>
      <w:ind w:left="284"/>
    </w:pPr>
    <w:rPr>
      <w:rFonts w:ascii="Trebuchet MS" w:hAnsi="Trebuchet MS" w:cs="Trebuchet MS"/>
    </w:rPr>
  </w:style>
  <w:style w:type="paragraph" w:customStyle="1" w:styleId="Elencoacolori-Colore11">
    <w:name w:val="Elenco a colori - Colore 11"/>
    <w:basedOn w:val="Normale"/>
    <w:pPr>
      <w:ind w:left="708"/>
    </w:pPr>
  </w:style>
  <w:style w:type="paragraph" w:customStyle="1" w:styleId="StileTimesNewRoman11ptNeroGiustificatoDopo6pt">
    <w:name w:val="Stile Times New Roman 11 pt Nero Giustificato Dopo:  6 pt"/>
    <w:basedOn w:val="Normale"/>
    <w:pPr>
      <w:spacing w:after="120"/>
      <w:jc w:val="both"/>
    </w:pPr>
    <w:rPr>
      <w:color w:val="000000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Standard">
    <w:name w:val="Standard"/>
    <w:rsid w:val="00BA5B17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FE3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87E0D"/>
    <w:pPr>
      <w:widowControl w:val="0"/>
      <w:suppressAutoHyphens/>
    </w:pPr>
    <w:rPr>
      <w:rFonts w:asciiTheme="minorHAnsi" w:hAnsiTheme="minorHAnsi"/>
      <w:sz w:val="22"/>
    </w:rPr>
  </w:style>
  <w:style w:type="character" w:styleId="Testosegnaposto">
    <w:name w:val="Placeholder Text"/>
    <w:basedOn w:val="Carpredefinitoparagrafo"/>
    <w:uiPriority w:val="99"/>
    <w:semiHidden/>
    <w:rsid w:val="00D451F7"/>
    <w:rPr>
      <w:color w:val="80808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3328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45780B"/>
    <w:pPr>
      <w:keepLines/>
      <w:suppressAutoHyphens w:val="0"/>
      <w:spacing w:before="240" w:after="240" w:line="276" w:lineRule="auto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  <w:u w:val="none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A0E6C"/>
    <w:rPr>
      <w:rFonts w:ascii="Calibri" w:hAnsi="Calibri" w:cs="Calibri"/>
      <w:bCs/>
      <w:i/>
      <w:iCs/>
      <w:color w:val="FFFFFF" w:themeColor="background1"/>
      <w:sz w:val="24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03AA05E96664AAD22EF3767A2CBAA" ma:contentTypeVersion="13" ma:contentTypeDescription="Creare un nuovo documento." ma:contentTypeScope="" ma:versionID="ef0ba371ddc85e98682be54b45d543e6">
  <xsd:schema xmlns:xsd="http://www.w3.org/2001/XMLSchema" xmlns:xs="http://www.w3.org/2001/XMLSchema" xmlns:p="http://schemas.microsoft.com/office/2006/metadata/properties" xmlns:ns2="2fbe17fb-cfab-4d53-b2af-0b30b4b8c88a" xmlns:ns3="16194f91-f1d3-459f-b930-ba26df3764d8" targetNamespace="http://schemas.microsoft.com/office/2006/metadata/properties" ma:root="true" ma:fieldsID="e85857f9c972fd450a4e4e8695519512" ns2:_="" ns3:_="">
    <xsd:import namespace="2fbe17fb-cfab-4d53-b2af-0b30b4b8c88a"/>
    <xsd:import namespace="16194f91-f1d3-459f-b930-ba26df37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17fb-cfab-4d53-b2af-0b30b4b8c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4f91-f1d3-459f-b930-ba26df3764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8ee8b9-2f21-44ae-a34b-07d9d8450573}" ma:internalName="TaxCatchAll" ma:showField="CatchAllData" ma:web="16194f91-f1d3-459f-b930-ba26df37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e17fb-cfab-4d53-b2af-0b30b4b8c88a">
      <Terms xmlns="http://schemas.microsoft.com/office/infopath/2007/PartnerControls"/>
    </lcf76f155ced4ddcb4097134ff3c332f>
    <TaxCatchAll xmlns="16194f91-f1d3-459f-b930-ba26df3764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10941-F543-441F-B3D2-169D7EBF7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17fb-cfab-4d53-b2af-0b30b4b8c88a"/>
    <ds:schemaRef ds:uri="16194f91-f1d3-459f-b930-ba26df37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7ACCBB-CF5A-4835-97C7-00BEB46D09C3}">
  <ds:schemaRefs>
    <ds:schemaRef ds:uri="http://schemas.microsoft.com/office/2006/metadata/properties"/>
    <ds:schemaRef ds:uri="http://schemas.microsoft.com/office/infopath/2007/PartnerControls"/>
    <ds:schemaRef ds:uri="2fbe17fb-cfab-4d53-b2af-0b30b4b8c88a"/>
    <ds:schemaRef ds:uri="16194f91-f1d3-459f-b930-ba26df3764d8"/>
  </ds:schemaRefs>
</ds:datastoreItem>
</file>

<file path=customXml/itemProps3.xml><?xml version="1.0" encoding="utf-8"?>
<ds:datastoreItem xmlns:ds="http://schemas.openxmlformats.org/officeDocument/2006/customXml" ds:itemID="{CE27C538-F638-482B-8429-18A033C7F0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FB82C-8A8F-4CD6-8EEE-A8B61B1B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20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Annuale CPDS</vt:lpstr>
    </vt:vector>
  </TitlesOfParts>
  <Company/>
  <LinksUpToDate>false</LinksUpToDate>
  <CharactersWithSpaces>13739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Annuale CPDS</dc:title>
  <dc:creator>Presidio della Qualità di Ateneo | UniCa</dc:creator>
  <cp:lastModifiedBy>Gabriele Fontana</cp:lastModifiedBy>
  <cp:revision>22</cp:revision>
  <cp:lastPrinted>2021-06-07T17:15:00Z</cp:lastPrinted>
  <dcterms:created xsi:type="dcterms:W3CDTF">2024-07-14T16:05:00Z</dcterms:created>
  <dcterms:modified xsi:type="dcterms:W3CDTF">2026-08-03T13:27:00Z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0x0101001E303AA05E96664AAD22EF3767A2CBAA</vt:lpwstr>
  </property>
  <property fmtid="{D5CDD505-2E9C-101B-9397-08002B2CF9AE}" pid="3" name="MediaServiceImageTags">
    <vt:lpwstr/>
  </property>
</Properties>
</file>