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B33D6" w14:textId="4A35A593" w:rsidR="00D92493" w:rsidRPr="00484862" w:rsidRDefault="00D92493" w:rsidP="00182A2B">
      <w:pPr>
        <w:jc w:val="both"/>
        <w:rPr>
          <w:rFonts w:ascii="Arial" w:eastAsia="Calibri" w:hAnsi="Arial" w:cs="Arial"/>
          <w:b/>
          <w:color w:val="000000"/>
          <w:sz w:val="22"/>
          <w:szCs w:val="22"/>
          <w:lang w:val="it-IT"/>
        </w:rPr>
      </w:pPr>
      <w:r w:rsidRPr="00CC3C8B">
        <w:rPr>
          <w:rFonts w:ascii="Arial" w:hAnsi="Arial" w:cs="Arial"/>
          <w:b/>
          <w:sz w:val="22"/>
          <w:szCs w:val="22"/>
          <w:lang w:val="it-IT"/>
        </w:rPr>
        <w:t xml:space="preserve">Verbali della </w:t>
      </w:r>
      <w:r w:rsidR="00AE2FAA">
        <w:rPr>
          <w:rFonts w:ascii="Arial" w:hAnsi="Arial" w:cs="Arial"/>
          <w:b/>
          <w:sz w:val="22"/>
          <w:szCs w:val="22"/>
          <w:lang w:val="it-IT"/>
        </w:rPr>
        <w:t>c</w:t>
      </w:r>
      <w:r w:rsidRPr="00CC3C8B">
        <w:rPr>
          <w:rFonts w:ascii="Arial" w:hAnsi="Arial" w:cs="Arial"/>
          <w:b/>
          <w:sz w:val="22"/>
          <w:szCs w:val="22"/>
          <w:lang w:val="it-IT"/>
        </w:rPr>
        <w:t xml:space="preserve">ommissione per la valutazione relativa al bando per il conferimento </w:t>
      </w:r>
      <w:bookmarkStart w:id="0" w:name="_Hlk144917110"/>
      <w:r w:rsidRPr="00CC3C8B">
        <w:rPr>
          <w:rFonts w:ascii="Arial" w:hAnsi="Arial" w:cs="Arial"/>
          <w:b/>
          <w:sz w:val="22"/>
          <w:szCs w:val="22"/>
          <w:lang w:val="it-IT"/>
        </w:rPr>
        <w:t xml:space="preserve">di un </w:t>
      </w:r>
      <w:r w:rsidR="00004E4C" w:rsidRPr="00CC3C8B">
        <w:rPr>
          <w:rFonts w:ascii="Arial" w:hAnsi="Arial" w:cs="Arial"/>
          <w:b/>
          <w:sz w:val="22"/>
          <w:szCs w:val="22"/>
          <w:lang w:val="it-IT"/>
        </w:rPr>
        <w:t>contratto di lavoro autonomo</w:t>
      </w:r>
      <w:r w:rsidRPr="00CC3C8B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856539" w:rsidRPr="00CC3C8B">
        <w:rPr>
          <w:rFonts w:ascii="Arial" w:hAnsi="Arial" w:cs="Arial"/>
          <w:b/>
          <w:sz w:val="22"/>
          <w:szCs w:val="22"/>
          <w:lang w:val="it-IT"/>
        </w:rPr>
        <w:t xml:space="preserve">n. </w:t>
      </w:r>
      <w:r w:rsidR="00182A2B">
        <w:rPr>
          <w:rFonts w:ascii="Arial" w:hAnsi="Arial" w:cs="Arial"/>
          <w:b/>
          <w:sz w:val="22"/>
          <w:szCs w:val="22"/>
          <w:lang w:val="it-IT"/>
        </w:rPr>
        <w:t>3</w:t>
      </w:r>
      <w:r w:rsidR="003E757A" w:rsidRPr="00CC3C8B">
        <w:rPr>
          <w:rFonts w:ascii="Arial" w:hAnsi="Arial" w:cs="Arial"/>
          <w:b/>
          <w:sz w:val="22"/>
          <w:szCs w:val="22"/>
          <w:lang w:val="it-IT"/>
        </w:rPr>
        <w:t>_20</w:t>
      </w:r>
      <w:r w:rsidR="00E2183F">
        <w:rPr>
          <w:rFonts w:ascii="Arial" w:hAnsi="Arial" w:cs="Arial"/>
          <w:b/>
          <w:sz w:val="22"/>
          <w:szCs w:val="22"/>
          <w:lang w:val="it-IT"/>
        </w:rPr>
        <w:t>2</w:t>
      </w:r>
      <w:r w:rsidR="009E3555">
        <w:rPr>
          <w:rFonts w:ascii="Arial" w:hAnsi="Arial" w:cs="Arial"/>
          <w:b/>
          <w:sz w:val="22"/>
          <w:szCs w:val="22"/>
          <w:lang w:val="it-IT"/>
        </w:rPr>
        <w:t>6</w:t>
      </w:r>
      <w:r w:rsidR="00856539" w:rsidRPr="00CC3C8B">
        <w:rPr>
          <w:rFonts w:ascii="Arial" w:hAnsi="Arial" w:cs="Arial"/>
          <w:b/>
          <w:sz w:val="22"/>
          <w:szCs w:val="22"/>
          <w:lang w:val="it-IT"/>
        </w:rPr>
        <w:t xml:space="preserve"> </w:t>
      </w:r>
      <w:bookmarkStart w:id="1" w:name="_Hlk143703197"/>
      <w:r w:rsidR="008D6DAA" w:rsidRPr="008D6DAA">
        <w:rPr>
          <w:rFonts w:ascii="Arial" w:hAnsi="Arial" w:cs="Arial"/>
          <w:b/>
          <w:sz w:val="22"/>
          <w:szCs w:val="22"/>
          <w:lang w:val="it-IT"/>
        </w:rPr>
        <w:t xml:space="preserve">nell’ambito del </w:t>
      </w:r>
      <w:r w:rsidR="00182A2B" w:rsidRPr="00182A2B">
        <w:rPr>
          <w:rFonts w:ascii="Arial" w:hAnsi="Arial" w:cs="Arial"/>
          <w:b/>
          <w:sz w:val="22"/>
          <w:szCs w:val="22"/>
          <w:lang w:val="it-IT"/>
        </w:rPr>
        <w:t xml:space="preserve">Progetto CARG: Rilevamento geologico di dettaglio in scala 1:10.000 delle aree del basamento paleozoico affiorante all'interno del F. 482 BITTI” </w:t>
      </w:r>
      <w:r w:rsidR="009E3555">
        <w:rPr>
          <w:rFonts w:ascii="Arial" w:hAnsi="Arial" w:cs="Arial"/>
          <w:b/>
          <w:sz w:val="22"/>
          <w:szCs w:val="22"/>
          <w:lang w:val="it-IT"/>
        </w:rPr>
        <w:t>- P</w:t>
      </w:r>
      <w:r w:rsidR="00484862" w:rsidRPr="00484862">
        <w:rPr>
          <w:rFonts w:ascii="Arial" w:hAnsi="Arial" w:cs="Arial"/>
          <w:b/>
          <w:sz w:val="22"/>
          <w:szCs w:val="22"/>
          <w:lang w:val="it-IT"/>
        </w:rPr>
        <w:t xml:space="preserve">ubblicato in data </w:t>
      </w:r>
      <w:r w:rsidR="00182A2B">
        <w:rPr>
          <w:rFonts w:ascii="Arial" w:hAnsi="Arial" w:cs="Arial"/>
          <w:b/>
          <w:sz w:val="22"/>
          <w:szCs w:val="22"/>
          <w:lang w:val="it-IT"/>
        </w:rPr>
        <w:t>6</w:t>
      </w:r>
      <w:r w:rsidR="009E3555">
        <w:rPr>
          <w:rFonts w:ascii="Arial" w:hAnsi="Arial" w:cs="Arial"/>
          <w:b/>
          <w:sz w:val="22"/>
          <w:szCs w:val="22"/>
          <w:lang w:val="it-IT"/>
        </w:rPr>
        <w:t>/0</w:t>
      </w:r>
      <w:r w:rsidR="00182A2B">
        <w:rPr>
          <w:rFonts w:ascii="Arial" w:hAnsi="Arial" w:cs="Arial"/>
          <w:b/>
          <w:sz w:val="22"/>
          <w:szCs w:val="22"/>
          <w:lang w:val="it-IT"/>
        </w:rPr>
        <w:t>5</w:t>
      </w:r>
      <w:r w:rsidR="009E3555">
        <w:rPr>
          <w:rFonts w:ascii="Arial" w:hAnsi="Arial" w:cs="Arial"/>
          <w:b/>
          <w:sz w:val="22"/>
          <w:szCs w:val="22"/>
          <w:lang w:val="it-IT"/>
        </w:rPr>
        <w:t>/2026</w:t>
      </w:r>
      <w:r w:rsidR="00484862" w:rsidRPr="00484862">
        <w:rPr>
          <w:rFonts w:ascii="Arial" w:hAnsi="Arial" w:cs="Arial"/>
          <w:b/>
          <w:sz w:val="22"/>
          <w:szCs w:val="22"/>
          <w:lang w:val="it-IT"/>
        </w:rPr>
        <w:t xml:space="preserve"> con repertorio </w:t>
      </w:r>
      <w:r w:rsidR="00182A2B">
        <w:rPr>
          <w:rFonts w:ascii="Arial" w:hAnsi="Arial" w:cs="Arial"/>
          <w:b/>
          <w:sz w:val="22"/>
          <w:szCs w:val="22"/>
          <w:lang w:val="it-IT"/>
        </w:rPr>
        <w:t>322_</w:t>
      </w:r>
      <w:r w:rsidR="009E3555">
        <w:rPr>
          <w:rFonts w:ascii="Arial" w:hAnsi="Arial" w:cs="Arial"/>
          <w:b/>
          <w:sz w:val="22"/>
          <w:szCs w:val="22"/>
          <w:lang w:val="it-IT"/>
        </w:rPr>
        <w:t xml:space="preserve">2026. </w:t>
      </w:r>
      <w:r w:rsidR="00484862" w:rsidRPr="00484862">
        <w:rPr>
          <w:rFonts w:ascii="Arial" w:hAnsi="Arial" w:cs="Arial"/>
          <w:b/>
          <w:sz w:val="22"/>
          <w:szCs w:val="22"/>
          <w:lang w:val="it-IT"/>
        </w:rPr>
        <w:t>Responsabile Scientifico Prof.</w:t>
      </w:r>
      <w:r w:rsidR="00182A2B">
        <w:rPr>
          <w:rFonts w:ascii="Arial" w:hAnsi="Arial" w:cs="Arial"/>
          <w:b/>
          <w:sz w:val="22"/>
          <w:szCs w:val="22"/>
          <w:lang w:val="it-IT"/>
        </w:rPr>
        <w:t xml:space="preserve"> Antonio Funedda</w:t>
      </w:r>
      <w:r w:rsidR="007704ED" w:rsidRPr="00484862">
        <w:rPr>
          <w:rFonts w:ascii="Arial" w:hAnsi="Arial" w:cs="Arial"/>
          <w:b/>
          <w:sz w:val="22"/>
          <w:szCs w:val="22"/>
          <w:lang w:val="it-IT"/>
        </w:rPr>
        <w:t>.</w:t>
      </w:r>
      <w:bookmarkEnd w:id="0"/>
    </w:p>
    <w:bookmarkEnd w:id="1"/>
    <w:p w14:paraId="38606818" w14:textId="77777777" w:rsidR="00D92493" w:rsidRPr="00CC3C8B" w:rsidRDefault="00D92493" w:rsidP="00D92493">
      <w:pPr>
        <w:spacing w:line="276" w:lineRule="auto"/>
        <w:rPr>
          <w:rFonts w:ascii="Arial" w:hAnsi="Arial" w:cs="Arial"/>
          <w:sz w:val="22"/>
          <w:szCs w:val="22"/>
          <w:lang w:val="it-IT"/>
        </w:rPr>
      </w:pPr>
    </w:p>
    <w:p w14:paraId="658621E8" w14:textId="77777777" w:rsidR="00D92493" w:rsidRPr="00CC3C8B" w:rsidRDefault="00D92493" w:rsidP="00D4367E">
      <w:pPr>
        <w:spacing w:line="276" w:lineRule="auto"/>
        <w:jc w:val="center"/>
        <w:rPr>
          <w:rFonts w:ascii="Arial" w:hAnsi="Arial" w:cs="Arial"/>
          <w:b/>
          <w:sz w:val="22"/>
          <w:szCs w:val="22"/>
          <w:u w:val="single"/>
          <w:lang w:val="it-IT"/>
        </w:rPr>
      </w:pPr>
      <w:r w:rsidRPr="00CC3C8B">
        <w:rPr>
          <w:rFonts w:ascii="Arial" w:hAnsi="Arial" w:cs="Arial"/>
          <w:b/>
          <w:sz w:val="22"/>
          <w:szCs w:val="22"/>
          <w:u w:val="single"/>
          <w:lang w:val="it-IT"/>
        </w:rPr>
        <w:t>Primo Verbale</w:t>
      </w:r>
      <w:r w:rsidR="00BB502A" w:rsidRPr="00CC3C8B">
        <w:rPr>
          <w:rFonts w:ascii="Arial" w:hAnsi="Arial" w:cs="Arial"/>
          <w:b/>
          <w:sz w:val="22"/>
          <w:szCs w:val="22"/>
          <w:u w:val="single"/>
          <w:lang w:val="it-IT"/>
        </w:rPr>
        <w:t>: valutazione dei titoli</w:t>
      </w:r>
    </w:p>
    <w:p w14:paraId="65CF9C2B" w14:textId="4521328D" w:rsidR="00D92493" w:rsidRPr="00CC3C8B" w:rsidRDefault="00D92493" w:rsidP="00CC3C8B">
      <w:pPr>
        <w:spacing w:line="276" w:lineRule="auto"/>
        <w:jc w:val="right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Cagliari </w:t>
      </w:r>
      <w:r w:rsidR="00182A2B">
        <w:rPr>
          <w:rFonts w:ascii="Arial" w:hAnsi="Arial" w:cs="Arial"/>
          <w:sz w:val="22"/>
          <w:szCs w:val="22"/>
          <w:lang w:val="it-IT"/>
        </w:rPr>
        <w:t>18</w:t>
      </w:r>
      <w:r w:rsidR="009E3555">
        <w:rPr>
          <w:rFonts w:ascii="Arial" w:hAnsi="Arial" w:cs="Arial"/>
          <w:sz w:val="22"/>
          <w:szCs w:val="22"/>
          <w:lang w:val="it-IT"/>
        </w:rPr>
        <w:t>/0</w:t>
      </w:r>
      <w:r w:rsidR="00182A2B">
        <w:rPr>
          <w:rFonts w:ascii="Arial" w:hAnsi="Arial" w:cs="Arial"/>
          <w:sz w:val="22"/>
          <w:szCs w:val="22"/>
          <w:lang w:val="it-IT"/>
        </w:rPr>
        <w:t>5</w:t>
      </w:r>
      <w:r w:rsidR="009E3555">
        <w:rPr>
          <w:rFonts w:ascii="Arial" w:hAnsi="Arial" w:cs="Arial"/>
          <w:sz w:val="22"/>
          <w:szCs w:val="22"/>
          <w:lang w:val="it-IT"/>
        </w:rPr>
        <w:t>/2026</w:t>
      </w:r>
    </w:p>
    <w:p w14:paraId="68A7041F" w14:textId="77777777" w:rsidR="00D92493" w:rsidRPr="00CC3C8B" w:rsidRDefault="00D92493" w:rsidP="00CC3C8B">
      <w:pPr>
        <w:spacing w:line="276" w:lineRule="auto"/>
        <w:jc w:val="right"/>
        <w:rPr>
          <w:rFonts w:ascii="Arial" w:hAnsi="Arial" w:cs="Arial"/>
          <w:sz w:val="22"/>
          <w:szCs w:val="22"/>
          <w:lang w:val="it-IT"/>
        </w:rPr>
      </w:pPr>
    </w:p>
    <w:p w14:paraId="17D8DE32" w14:textId="5179C22F" w:rsidR="0003178A" w:rsidRPr="00182A2B" w:rsidRDefault="00D92493" w:rsidP="00CC3C8B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In data odierna, alle ore </w:t>
      </w:r>
      <w:r w:rsidR="00B17ED2">
        <w:rPr>
          <w:rFonts w:ascii="Arial" w:hAnsi="Arial" w:cs="Arial"/>
          <w:sz w:val="22"/>
          <w:szCs w:val="22"/>
          <w:lang w:val="it-IT"/>
        </w:rPr>
        <w:t>15</w:t>
      </w:r>
      <w:r w:rsidR="00A92DDA" w:rsidRPr="00CC3C8B">
        <w:rPr>
          <w:rFonts w:ascii="Arial" w:hAnsi="Arial" w:cs="Arial"/>
          <w:sz w:val="22"/>
          <w:szCs w:val="22"/>
          <w:lang w:val="it-IT"/>
        </w:rPr>
        <w:t>:</w:t>
      </w:r>
      <w:r w:rsidR="00AE2FAA">
        <w:rPr>
          <w:rFonts w:ascii="Arial" w:hAnsi="Arial" w:cs="Arial"/>
          <w:sz w:val="22"/>
          <w:szCs w:val="22"/>
          <w:lang w:val="it-IT"/>
        </w:rPr>
        <w:t>00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, </w:t>
      </w:r>
      <w:r w:rsidR="006E564C" w:rsidRPr="00CC3C8B">
        <w:rPr>
          <w:rFonts w:ascii="Arial" w:hAnsi="Arial" w:cs="Arial"/>
          <w:sz w:val="22"/>
          <w:szCs w:val="22"/>
          <w:lang w:val="it-IT"/>
        </w:rPr>
        <w:t xml:space="preserve">presso la sala cartografia nel Blocco A del Dipartimento di Scienze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="006E564C" w:rsidRPr="00CC3C8B">
        <w:rPr>
          <w:rFonts w:ascii="Arial" w:hAnsi="Arial" w:cs="Arial"/>
          <w:sz w:val="22"/>
          <w:szCs w:val="22"/>
          <w:lang w:val="it-IT"/>
        </w:rPr>
        <w:t xml:space="preserve">himiche e </w:t>
      </w:r>
      <w:r w:rsidR="00AE2FAA">
        <w:rPr>
          <w:rFonts w:ascii="Arial" w:hAnsi="Arial" w:cs="Arial"/>
          <w:sz w:val="22"/>
          <w:szCs w:val="22"/>
          <w:lang w:val="it-IT"/>
        </w:rPr>
        <w:t>g</w:t>
      </w:r>
      <w:r w:rsidR="006E564C" w:rsidRPr="00CC3C8B">
        <w:rPr>
          <w:rFonts w:ascii="Arial" w:hAnsi="Arial" w:cs="Arial"/>
          <w:sz w:val="22"/>
          <w:szCs w:val="22"/>
          <w:lang w:val="it-IT"/>
        </w:rPr>
        <w:t>eologiche,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si è riunita la commissione giudicatrice</w:t>
      </w:r>
      <w:r w:rsidR="007704ED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per la valutazione </w:t>
      </w:r>
      <w:r w:rsidR="007704ED" w:rsidRPr="00CC3C8B">
        <w:rPr>
          <w:rFonts w:ascii="Arial" w:hAnsi="Arial" w:cs="Arial"/>
          <w:sz w:val="22"/>
          <w:szCs w:val="22"/>
          <w:lang w:val="it-IT"/>
        </w:rPr>
        <w:t xml:space="preserve">delle domande </w:t>
      </w:r>
      <w:r w:rsidRPr="00CC3C8B">
        <w:rPr>
          <w:rFonts w:ascii="Arial" w:hAnsi="Arial" w:cs="Arial"/>
          <w:sz w:val="22"/>
          <w:szCs w:val="22"/>
          <w:lang w:val="it-IT"/>
        </w:rPr>
        <w:t>relativ</w:t>
      </w:r>
      <w:r w:rsidR="007704ED" w:rsidRPr="00CC3C8B">
        <w:rPr>
          <w:rFonts w:ascii="Arial" w:hAnsi="Arial" w:cs="Arial"/>
          <w:sz w:val="22"/>
          <w:szCs w:val="22"/>
          <w:lang w:val="it-IT"/>
        </w:rPr>
        <w:t>e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al bando </w:t>
      </w:r>
      <w:r w:rsidR="006E564C" w:rsidRPr="00CC3C8B">
        <w:rPr>
          <w:rFonts w:ascii="Arial" w:hAnsi="Arial" w:cs="Arial"/>
          <w:sz w:val="22"/>
          <w:szCs w:val="22"/>
          <w:lang w:val="it-IT"/>
        </w:rPr>
        <w:t xml:space="preserve">n. </w:t>
      </w:r>
      <w:r w:rsidR="00182A2B">
        <w:rPr>
          <w:rFonts w:ascii="Arial" w:hAnsi="Arial" w:cs="Arial"/>
          <w:sz w:val="22"/>
          <w:szCs w:val="22"/>
          <w:lang w:val="it-IT"/>
        </w:rPr>
        <w:t>3</w:t>
      </w:r>
      <w:r w:rsidR="006E564C" w:rsidRPr="00CC3C8B">
        <w:rPr>
          <w:rFonts w:ascii="Arial" w:hAnsi="Arial" w:cs="Arial"/>
          <w:sz w:val="22"/>
          <w:szCs w:val="22"/>
          <w:lang w:val="it-IT"/>
        </w:rPr>
        <w:t>_202</w:t>
      </w:r>
      <w:r w:rsidR="009E3555">
        <w:rPr>
          <w:rFonts w:ascii="Arial" w:hAnsi="Arial" w:cs="Arial"/>
          <w:sz w:val="22"/>
          <w:szCs w:val="22"/>
          <w:lang w:val="it-IT"/>
        </w:rPr>
        <w:t>6</w:t>
      </w:r>
      <w:r w:rsidR="006E564C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9E3555" w:rsidRPr="009E3555">
        <w:rPr>
          <w:rFonts w:ascii="Arial" w:hAnsi="Arial" w:cs="Arial"/>
          <w:sz w:val="22"/>
          <w:szCs w:val="22"/>
          <w:lang w:val="it-IT"/>
        </w:rPr>
        <w:t xml:space="preserve">per il conferimento di un contratto di lavoro autonomo </w:t>
      </w:r>
      <w:r w:rsidR="00AC119B" w:rsidRPr="00AC119B">
        <w:rPr>
          <w:rFonts w:ascii="Arial" w:hAnsi="Arial" w:cs="Arial"/>
          <w:sz w:val="22"/>
          <w:szCs w:val="22"/>
          <w:lang w:val="it-IT"/>
        </w:rPr>
        <w:t xml:space="preserve">nell’ambito del </w:t>
      </w:r>
      <w:r w:rsidR="00182A2B" w:rsidRPr="00182A2B">
        <w:rPr>
          <w:rFonts w:ascii="Arial" w:hAnsi="Arial" w:cs="Arial"/>
          <w:bCs/>
          <w:sz w:val="22"/>
          <w:szCs w:val="22"/>
          <w:lang w:val="it-IT"/>
        </w:rPr>
        <w:t>Progetto CARG: Rilevamento geologico di dettaglio in scala 1:10.000 delle aree del basamento paleozoico affiorante all'interno del F. 482 BITTI” - Pubblicato in data 6/05/2026 con repertorio 322_2026. Responsabile Scientifico Prof. Antonio Funedda</w:t>
      </w:r>
      <w:r w:rsidR="009E3555" w:rsidRPr="00182A2B">
        <w:rPr>
          <w:rFonts w:ascii="Arial" w:hAnsi="Arial" w:cs="Arial"/>
          <w:bCs/>
          <w:sz w:val="22"/>
          <w:szCs w:val="22"/>
          <w:lang w:val="it-IT"/>
        </w:rPr>
        <w:t>.</w:t>
      </w:r>
    </w:p>
    <w:p w14:paraId="7E67332B" w14:textId="17658F89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ommissione </w:t>
      </w:r>
      <w:r w:rsidR="00AE2FAA">
        <w:rPr>
          <w:rFonts w:ascii="Arial" w:hAnsi="Arial" w:cs="Arial"/>
          <w:sz w:val="22"/>
          <w:szCs w:val="22"/>
          <w:lang w:val="it-IT"/>
        </w:rPr>
        <w:t>g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iudicatrice, </w:t>
      </w:r>
      <w:r w:rsidR="007704ED" w:rsidRPr="00CC3C8B">
        <w:rPr>
          <w:rFonts w:ascii="Arial" w:hAnsi="Arial" w:cs="Arial"/>
          <w:sz w:val="22"/>
          <w:szCs w:val="22"/>
          <w:lang w:val="it-IT"/>
        </w:rPr>
        <w:t xml:space="preserve">nominata con </w:t>
      </w:r>
      <w:r w:rsidR="00AE2FAA">
        <w:rPr>
          <w:rFonts w:ascii="Arial" w:hAnsi="Arial" w:cs="Arial"/>
          <w:sz w:val="22"/>
          <w:szCs w:val="22"/>
          <w:lang w:val="it-IT"/>
        </w:rPr>
        <w:t>d</w:t>
      </w:r>
      <w:r w:rsidR="007704ED" w:rsidRPr="00CC3C8B">
        <w:rPr>
          <w:rFonts w:ascii="Arial" w:hAnsi="Arial" w:cs="Arial"/>
          <w:sz w:val="22"/>
          <w:szCs w:val="22"/>
          <w:lang w:val="it-IT"/>
        </w:rPr>
        <w:t xml:space="preserve">isposizione del </w:t>
      </w:r>
      <w:r w:rsidR="00AE2FAA">
        <w:rPr>
          <w:rFonts w:ascii="Arial" w:hAnsi="Arial" w:cs="Arial"/>
          <w:sz w:val="22"/>
          <w:szCs w:val="22"/>
          <w:lang w:val="it-IT"/>
        </w:rPr>
        <w:t>d</w:t>
      </w:r>
      <w:r w:rsidR="007704ED" w:rsidRPr="00CC3C8B">
        <w:rPr>
          <w:rFonts w:ascii="Arial" w:hAnsi="Arial" w:cs="Arial"/>
          <w:sz w:val="22"/>
          <w:szCs w:val="22"/>
          <w:lang w:val="it-IT"/>
        </w:rPr>
        <w:t xml:space="preserve">irettore del Dipartimento di Scienze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="007704ED" w:rsidRPr="00CC3C8B">
        <w:rPr>
          <w:rFonts w:ascii="Arial" w:hAnsi="Arial" w:cs="Arial"/>
          <w:sz w:val="22"/>
          <w:szCs w:val="22"/>
          <w:lang w:val="it-IT"/>
        </w:rPr>
        <w:t xml:space="preserve">himiche e </w:t>
      </w:r>
      <w:r w:rsidR="00AE2FAA">
        <w:rPr>
          <w:rFonts w:ascii="Arial" w:hAnsi="Arial" w:cs="Arial"/>
          <w:sz w:val="22"/>
          <w:szCs w:val="22"/>
          <w:lang w:val="it-IT"/>
        </w:rPr>
        <w:t>g</w:t>
      </w:r>
      <w:r w:rsidR="007704ED" w:rsidRPr="00CC3C8B">
        <w:rPr>
          <w:rFonts w:ascii="Arial" w:hAnsi="Arial" w:cs="Arial"/>
          <w:sz w:val="22"/>
          <w:szCs w:val="22"/>
          <w:lang w:val="it-IT"/>
        </w:rPr>
        <w:t xml:space="preserve">eologiche repertorio n. </w:t>
      </w:r>
      <w:r w:rsidR="00182A2B">
        <w:rPr>
          <w:rFonts w:ascii="Arial" w:hAnsi="Arial" w:cs="Arial"/>
          <w:sz w:val="22"/>
          <w:szCs w:val="22"/>
          <w:lang w:val="it-IT"/>
        </w:rPr>
        <w:t>353</w:t>
      </w:r>
      <w:r w:rsidR="007704ED" w:rsidRPr="00CC3C8B">
        <w:rPr>
          <w:rFonts w:ascii="Arial" w:hAnsi="Arial" w:cs="Arial"/>
          <w:sz w:val="22"/>
          <w:szCs w:val="22"/>
          <w:lang w:val="it-IT"/>
        </w:rPr>
        <w:t>/202</w:t>
      </w:r>
      <w:r w:rsidR="009E3555">
        <w:rPr>
          <w:rFonts w:ascii="Arial" w:hAnsi="Arial" w:cs="Arial"/>
          <w:sz w:val="22"/>
          <w:szCs w:val="22"/>
          <w:lang w:val="it-IT"/>
        </w:rPr>
        <w:t>6</w:t>
      </w:r>
      <w:r w:rsidR="00475590">
        <w:rPr>
          <w:rFonts w:ascii="Arial" w:hAnsi="Arial" w:cs="Arial"/>
          <w:sz w:val="22"/>
          <w:szCs w:val="22"/>
          <w:lang w:val="it-IT"/>
        </w:rPr>
        <w:t xml:space="preserve"> del </w:t>
      </w:r>
      <w:r w:rsidR="00182A2B">
        <w:rPr>
          <w:rFonts w:ascii="Arial" w:hAnsi="Arial" w:cs="Arial"/>
          <w:sz w:val="22"/>
          <w:szCs w:val="22"/>
          <w:lang w:val="it-IT"/>
        </w:rPr>
        <w:t>18</w:t>
      </w:r>
      <w:r w:rsidR="009E3555">
        <w:rPr>
          <w:rFonts w:ascii="Arial" w:hAnsi="Arial" w:cs="Arial"/>
          <w:sz w:val="22"/>
          <w:szCs w:val="22"/>
          <w:lang w:val="it-IT"/>
        </w:rPr>
        <w:t>/0</w:t>
      </w:r>
      <w:r w:rsidR="00182A2B">
        <w:rPr>
          <w:rFonts w:ascii="Arial" w:hAnsi="Arial" w:cs="Arial"/>
          <w:sz w:val="22"/>
          <w:szCs w:val="22"/>
          <w:lang w:val="it-IT"/>
        </w:rPr>
        <w:t>5</w:t>
      </w:r>
      <w:r w:rsidR="009E3555">
        <w:rPr>
          <w:rFonts w:ascii="Arial" w:hAnsi="Arial" w:cs="Arial"/>
          <w:sz w:val="22"/>
          <w:szCs w:val="22"/>
          <w:lang w:val="it-IT"/>
        </w:rPr>
        <w:t>/2026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, è composta </w:t>
      </w:r>
      <w:r w:rsidR="005B6C64" w:rsidRPr="00CC3C8B">
        <w:rPr>
          <w:rFonts w:ascii="Arial" w:hAnsi="Arial" w:cs="Arial"/>
          <w:sz w:val="22"/>
          <w:szCs w:val="22"/>
          <w:lang w:val="it-IT"/>
        </w:rPr>
        <w:t>da</w:t>
      </w:r>
      <w:r w:rsidR="00563B6C" w:rsidRPr="00CC3C8B">
        <w:rPr>
          <w:rFonts w:ascii="Arial" w:hAnsi="Arial" w:cs="Arial"/>
          <w:sz w:val="22"/>
          <w:szCs w:val="22"/>
          <w:lang w:val="it-IT"/>
        </w:rPr>
        <w:t>l</w:t>
      </w:r>
      <w:r w:rsidR="009E4F16">
        <w:rPr>
          <w:rFonts w:ascii="Arial" w:hAnsi="Arial" w:cs="Arial"/>
          <w:sz w:val="22"/>
          <w:szCs w:val="22"/>
          <w:lang w:val="it-IT"/>
        </w:rPr>
        <w:t xml:space="preserve"> prof. Antonio </w:t>
      </w:r>
      <w:r w:rsidR="00AC119B">
        <w:rPr>
          <w:rFonts w:ascii="Arial" w:hAnsi="Arial" w:cs="Arial"/>
          <w:sz w:val="22"/>
          <w:szCs w:val="22"/>
          <w:lang w:val="it-IT"/>
        </w:rPr>
        <w:t>Funedda</w:t>
      </w:r>
      <w:r w:rsidR="009E4F16">
        <w:rPr>
          <w:rFonts w:ascii="Arial" w:hAnsi="Arial" w:cs="Arial"/>
          <w:sz w:val="22"/>
          <w:szCs w:val="22"/>
          <w:lang w:val="it-IT"/>
        </w:rPr>
        <w:t xml:space="preserve">, dal </w:t>
      </w:r>
      <w:r w:rsidR="00182A2B">
        <w:rPr>
          <w:rFonts w:ascii="Arial" w:hAnsi="Arial" w:cs="Arial"/>
          <w:sz w:val="22"/>
          <w:szCs w:val="22"/>
          <w:lang w:val="it-IT"/>
        </w:rPr>
        <w:t>dott.</w:t>
      </w:r>
      <w:r w:rsidR="00563B6C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7704ED" w:rsidRPr="00CC3C8B">
        <w:rPr>
          <w:rFonts w:ascii="Arial" w:hAnsi="Arial" w:cs="Arial"/>
          <w:sz w:val="22"/>
          <w:szCs w:val="22"/>
          <w:lang w:val="it-IT"/>
        </w:rPr>
        <w:t>Stefan</w:t>
      </w:r>
      <w:r w:rsidR="00182A2B">
        <w:rPr>
          <w:rFonts w:ascii="Arial" w:hAnsi="Arial" w:cs="Arial"/>
          <w:sz w:val="22"/>
          <w:szCs w:val="22"/>
          <w:lang w:val="it-IT"/>
        </w:rPr>
        <w:t>o Naitza</w:t>
      </w:r>
      <w:r w:rsidR="009E4F16">
        <w:rPr>
          <w:rFonts w:ascii="Arial" w:hAnsi="Arial" w:cs="Arial"/>
          <w:sz w:val="22"/>
          <w:szCs w:val="22"/>
          <w:lang w:val="it-IT"/>
        </w:rPr>
        <w:t xml:space="preserve"> e</w:t>
      </w:r>
      <w:r w:rsidR="00E2183F">
        <w:rPr>
          <w:rFonts w:ascii="Arial" w:hAnsi="Arial" w:cs="Arial"/>
          <w:sz w:val="22"/>
          <w:szCs w:val="22"/>
          <w:lang w:val="it-IT"/>
        </w:rPr>
        <w:t xml:space="preserve"> </w:t>
      </w:r>
      <w:r w:rsidR="009E3555">
        <w:rPr>
          <w:rFonts w:ascii="Arial" w:hAnsi="Arial" w:cs="Arial"/>
          <w:sz w:val="22"/>
          <w:szCs w:val="22"/>
          <w:lang w:val="it-IT"/>
        </w:rPr>
        <w:t xml:space="preserve">dal prof. </w:t>
      </w:r>
      <w:r w:rsidR="00AC119B">
        <w:rPr>
          <w:rFonts w:ascii="Arial" w:hAnsi="Arial" w:cs="Arial"/>
          <w:sz w:val="22"/>
          <w:szCs w:val="22"/>
          <w:lang w:val="it-IT"/>
        </w:rPr>
        <w:t>Fabrizio Cocco</w:t>
      </w:r>
      <w:r w:rsidR="009E4F16" w:rsidRPr="00CC3C8B">
        <w:rPr>
          <w:rFonts w:ascii="Arial" w:hAnsi="Arial" w:cs="Arial"/>
          <w:sz w:val="22"/>
          <w:szCs w:val="22"/>
          <w:lang w:val="it-IT"/>
        </w:rPr>
        <w:t xml:space="preserve">. </w:t>
      </w:r>
      <w:r w:rsidR="00F1712C" w:rsidRPr="00CC3C8B">
        <w:rPr>
          <w:rFonts w:ascii="Arial" w:hAnsi="Arial" w:cs="Arial"/>
          <w:sz w:val="22"/>
          <w:szCs w:val="22"/>
          <w:lang w:val="it-IT"/>
        </w:rPr>
        <w:t xml:space="preserve">Funge da </w:t>
      </w:r>
      <w:r w:rsidR="00AE2FAA">
        <w:rPr>
          <w:rFonts w:ascii="Arial" w:hAnsi="Arial" w:cs="Arial"/>
          <w:sz w:val="22"/>
          <w:szCs w:val="22"/>
          <w:lang w:val="it-IT"/>
        </w:rPr>
        <w:t>p</w:t>
      </w:r>
      <w:r w:rsidR="00F1712C" w:rsidRPr="00CC3C8B">
        <w:rPr>
          <w:rFonts w:ascii="Arial" w:hAnsi="Arial" w:cs="Arial"/>
          <w:sz w:val="22"/>
          <w:szCs w:val="22"/>
          <w:lang w:val="it-IT"/>
        </w:rPr>
        <w:t xml:space="preserve">residente </w:t>
      </w:r>
      <w:r w:rsidR="009E4F16">
        <w:rPr>
          <w:rFonts w:ascii="Arial" w:hAnsi="Arial" w:cs="Arial"/>
          <w:sz w:val="22"/>
          <w:szCs w:val="22"/>
          <w:lang w:val="it-IT"/>
        </w:rPr>
        <w:t xml:space="preserve">il prof. Antonio </w:t>
      </w:r>
      <w:r w:rsidR="00AC119B">
        <w:rPr>
          <w:rFonts w:ascii="Arial" w:hAnsi="Arial" w:cs="Arial"/>
          <w:sz w:val="22"/>
          <w:szCs w:val="22"/>
          <w:lang w:val="it-IT"/>
        </w:rPr>
        <w:t>Funedda</w:t>
      </w:r>
      <w:r w:rsidR="00E2183F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F1712C" w:rsidRPr="00CC3C8B">
        <w:rPr>
          <w:rFonts w:ascii="Arial" w:hAnsi="Arial" w:cs="Arial"/>
          <w:sz w:val="22"/>
          <w:szCs w:val="22"/>
          <w:lang w:val="it-IT"/>
        </w:rPr>
        <w:t xml:space="preserve">e da segretario verbalizzante </w:t>
      </w:r>
      <w:r w:rsidR="00E71F04" w:rsidRPr="00CC3C8B">
        <w:rPr>
          <w:rFonts w:ascii="Arial" w:hAnsi="Arial" w:cs="Arial"/>
          <w:sz w:val="22"/>
          <w:szCs w:val="22"/>
          <w:lang w:val="it-IT"/>
        </w:rPr>
        <w:t xml:space="preserve">il </w:t>
      </w:r>
      <w:r w:rsidR="009E4F16">
        <w:rPr>
          <w:rFonts w:ascii="Arial" w:hAnsi="Arial" w:cs="Arial"/>
          <w:sz w:val="22"/>
          <w:szCs w:val="22"/>
          <w:lang w:val="it-IT"/>
        </w:rPr>
        <w:t xml:space="preserve">prof. </w:t>
      </w:r>
      <w:r w:rsidR="00AC119B">
        <w:rPr>
          <w:rFonts w:ascii="Arial" w:hAnsi="Arial" w:cs="Arial"/>
          <w:sz w:val="22"/>
          <w:szCs w:val="22"/>
          <w:lang w:val="it-IT"/>
        </w:rPr>
        <w:t>Fabrizio Cocco</w:t>
      </w:r>
      <w:r w:rsidR="004F3F0C" w:rsidRPr="00CC3C8B">
        <w:rPr>
          <w:rFonts w:ascii="Arial" w:hAnsi="Arial" w:cs="Arial"/>
          <w:sz w:val="22"/>
          <w:szCs w:val="22"/>
          <w:lang w:val="it-IT"/>
        </w:rPr>
        <w:t xml:space="preserve">. 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La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ommissione esamina </w:t>
      </w:r>
      <w:r w:rsidR="00D40F3B" w:rsidRPr="00CC3C8B">
        <w:rPr>
          <w:rFonts w:ascii="Arial" w:hAnsi="Arial" w:cs="Arial"/>
          <w:sz w:val="22"/>
          <w:szCs w:val="22"/>
          <w:lang w:val="it-IT"/>
        </w:rPr>
        <w:t>l’unica domanda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pervenut</w:t>
      </w:r>
      <w:r w:rsidR="00D40F3B" w:rsidRPr="00CC3C8B">
        <w:rPr>
          <w:rFonts w:ascii="Arial" w:hAnsi="Arial" w:cs="Arial"/>
          <w:sz w:val="22"/>
          <w:szCs w:val="22"/>
          <w:lang w:val="it-IT"/>
        </w:rPr>
        <w:t>a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e constata che non sono presenti domande provenienti da risorse interne (Art. 5. a, circolare prot. 147808 del 11/08/2017).</w:t>
      </w:r>
    </w:p>
    <w:p w14:paraId="5822FD65" w14:textId="77777777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515FEBF9" w14:textId="421D5DEC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ommissione giudicatrice definisce preliminarmente le modalità e i criteri di valutazione dei titoli previsti nel bando ed il punteggio minimo per l’ammissione al colloquio, disponendo di 100 punti, di cui </w:t>
      </w:r>
      <w:r w:rsidR="0003178A" w:rsidRPr="00CC3C8B">
        <w:rPr>
          <w:rFonts w:ascii="Arial" w:hAnsi="Arial" w:cs="Arial"/>
          <w:sz w:val="22"/>
          <w:szCs w:val="22"/>
          <w:lang w:val="it-IT"/>
        </w:rPr>
        <w:t>40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punti per la valutazione dei titoli e </w:t>
      </w:r>
      <w:r w:rsidR="0003178A" w:rsidRPr="00CC3C8B">
        <w:rPr>
          <w:rFonts w:ascii="Arial" w:hAnsi="Arial" w:cs="Arial"/>
          <w:sz w:val="22"/>
          <w:szCs w:val="22"/>
          <w:lang w:val="it-IT"/>
        </w:rPr>
        <w:t>6</w:t>
      </w:r>
      <w:r w:rsidRPr="00CC3C8B">
        <w:rPr>
          <w:rFonts w:ascii="Arial" w:hAnsi="Arial" w:cs="Arial"/>
          <w:sz w:val="22"/>
          <w:szCs w:val="22"/>
          <w:lang w:val="it-IT"/>
        </w:rPr>
        <w:t>0 per la valutazione del colloquio.</w:t>
      </w:r>
    </w:p>
    <w:p w14:paraId="67EC98F4" w14:textId="77777777" w:rsidR="00346BEC" w:rsidRPr="00CC3C8B" w:rsidRDefault="00346BEC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7AB4BF40" w14:textId="467AE6A4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I </w:t>
      </w:r>
      <w:r w:rsidR="0003178A" w:rsidRPr="00CC3C8B">
        <w:rPr>
          <w:rFonts w:ascii="Arial" w:hAnsi="Arial" w:cs="Arial"/>
          <w:sz w:val="22"/>
          <w:szCs w:val="22"/>
          <w:lang w:val="it-IT"/>
        </w:rPr>
        <w:t>40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punti </w:t>
      </w:r>
      <w:r w:rsidR="00346BEC" w:rsidRPr="00CC3C8B">
        <w:rPr>
          <w:rFonts w:ascii="Arial" w:hAnsi="Arial" w:cs="Arial"/>
          <w:sz w:val="22"/>
          <w:szCs w:val="22"/>
          <w:lang w:val="it-IT"/>
        </w:rPr>
        <w:t>relativ</w:t>
      </w:r>
      <w:r w:rsidR="00A24AFD" w:rsidRPr="00CC3C8B">
        <w:rPr>
          <w:rFonts w:ascii="Arial" w:hAnsi="Arial" w:cs="Arial"/>
          <w:sz w:val="22"/>
          <w:szCs w:val="22"/>
          <w:lang w:val="it-IT"/>
        </w:rPr>
        <w:t xml:space="preserve">i </w:t>
      </w:r>
      <w:r w:rsidR="00346BEC" w:rsidRPr="00CC3C8B">
        <w:rPr>
          <w:rFonts w:ascii="Arial" w:hAnsi="Arial" w:cs="Arial"/>
          <w:sz w:val="22"/>
          <w:szCs w:val="22"/>
          <w:lang w:val="it-IT"/>
        </w:rPr>
        <w:t xml:space="preserve">alla valutazione dei titoli 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saranno ripartiti tra </w:t>
      </w:r>
    </w:p>
    <w:p w14:paraId="0319E8B3" w14:textId="77777777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659D2EC7" w14:textId="77777777" w:rsidR="00B253CA" w:rsidRPr="00B253CA" w:rsidRDefault="00B253CA" w:rsidP="00B253CA">
      <w:pPr>
        <w:widowControl/>
        <w:rPr>
          <w:rFonts w:ascii="Calibri" w:hAnsi="Calibri" w:cs="Calibri"/>
          <w:color w:val="000000"/>
          <w:lang w:val="it-IT" w:eastAsia="it-IT"/>
        </w:rPr>
      </w:pPr>
    </w:p>
    <w:p w14:paraId="1400C49E" w14:textId="27D17542" w:rsidR="00D92493" w:rsidRPr="00B253CA" w:rsidRDefault="00B253CA" w:rsidP="000720C6">
      <w:pPr>
        <w:widowControl/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2"/>
          <w:szCs w:val="22"/>
          <w:lang w:val="it-IT"/>
        </w:rPr>
      </w:pPr>
      <w:r w:rsidRPr="00B253CA">
        <w:rPr>
          <w:rFonts w:ascii="Calibri" w:hAnsi="Calibri" w:cs="Calibri"/>
          <w:color w:val="000000"/>
          <w:sz w:val="23"/>
          <w:szCs w:val="23"/>
          <w:lang w:val="it-IT" w:eastAsia="it-IT"/>
        </w:rPr>
        <w:t>Laurea magistrale in Scienze e tecnologie geologiche classe LM74, ovv. Laurea vecchio ordinamento (ante D.M. 509/99) a seconda dell’inerenza all’oggetto del contratto</w:t>
      </w:r>
      <w:r w:rsidR="001753B1" w:rsidRPr="00B253CA">
        <w:rPr>
          <w:rFonts w:ascii="Arial" w:eastAsia="Calibri" w:hAnsi="Arial" w:cs="Arial"/>
          <w:sz w:val="22"/>
          <w:szCs w:val="22"/>
          <w:lang w:val="it-IT"/>
        </w:rPr>
        <w:t>,</w:t>
      </w:r>
      <w:r w:rsidR="00D92493" w:rsidRPr="00B253CA">
        <w:rPr>
          <w:rFonts w:ascii="Arial" w:eastAsia="Calibri" w:hAnsi="Arial" w:cs="Arial"/>
          <w:sz w:val="22"/>
          <w:szCs w:val="22"/>
          <w:lang w:val="it-IT"/>
        </w:rPr>
        <w:t xml:space="preserve"> </w:t>
      </w:r>
      <w:r>
        <w:rPr>
          <w:rFonts w:ascii="Arial" w:eastAsia="Calibri" w:hAnsi="Arial" w:cs="Arial"/>
          <w:sz w:val="22"/>
          <w:szCs w:val="22"/>
          <w:lang w:val="it-IT"/>
        </w:rPr>
        <w:t xml:space="preserve">fino a un </w:t>
      </w:r>
      <w:r w:rsidR="00D92493" w:rsidRPr="00B253CA">
        <w:rPr>
          <w:rFonts w:ascii="Arial" w:eastAsia="Calibri" w:hAnsi="Arial" w:cs="Arial"/>
          <w:sz w:val="22"/>
          <w:szCs w:val="22"/>
          <w:lang w:val="it-IT"/>
        </w:rPr>
        <w:t>massimo</w:t>
      </w:r>
      <w:r>
        <w:rPr>
          <w:rFonts w:ascii="Arial" w:eastAsia="Calibri" w:hAnsi="Arial" w:cs="Arial"/>
          <w:sz w:val="22"/>
          <w:szCs w:val="22"/>
          <w:lang w:val="it-IT"/>
        </w:rPr>
        <w:t xml:space="preserve"> di</w:t>
      </w:r>
      <w:r w:rsidR="00D92493" w:rsidRPr="00B253CA">
        <w:rPr>
          <w:rFonts w:ascii="Arial" w:eastAsia="Calibri" w:hAnsi="Arial" w:cs="Arial"/>
          <w:sz w:val="22"/>
          <w:szCs w:val="22"/>
          <w:lang w:val="it-IT"/>
        </w:rPr>
        <w:t xml:space="preserve"> </w:t>
      </w:r>
      <w:r w:rsidR="00182A2B" w:rsidRPr="00B253CA">
        <w:rPr>
          <w:rFonts w:ascii="Arial" w:eastAsia="Calibri" w:hAnsi="Arial" w:cs="Arial"/>
          <w:sz w:val="22"/>
          <w:szCs w:val="22"/>
          <w:lang w:val="it-IT"/>
        </w:rPr>
        <w:t>1</w:t>
      </w:r>
      <w:r w:rsidR="009E3555" w:rsidRPr="00B253CA">
        <w:rPr>
          <w:rFonts w:ascii="Arial" w:eastAsia="Calibri" w:hAnsi="Arial" w:cs="Arial"/>
          <w:sz w:val="22"/>
          <w:szCs w:val="22"/>
          <w:lang w:val="it-IT"/>
        </w:rPr>
        <w:t>0</w:t>
      </w:r>
      <w:r w:rsidR="005B6C64" w:rsidRPr="00B253CA">
        <w:rPr>
          <w:rFonts w:ascii="Arial" w:eastAsia="Calibri" w:hAnsi="Arial" w:cs="Arial"/>
          <w:sz w:val="22"/>
          <w:szCs w:val="22"/>
          <w:lang w:val="it-IT"/>
        </w:rPr>
        <w:t xml:space="preserve"> </w:t>
      </w:r>
      <w:r w:rsidR="00D92493" w:rsidRPr="00B253CA">
        <w:rPr>
          <w:rFonts w:ascii="Arial" w:eastAsia="Calibri" w:hAnsi="Arial" w:cs="Arial"/>
          <w:sz w:val="22"/>
          <w:szCs w:val="22"/>
          <w:lang w:val="it-IT"/>
        </w:rPr>
        <w:t>punti</w:t>
      </w:r>
      <w:r>
        <w:rPr>
          <w:rFonts w:ascii="Arial" w:eastAsia="Calibri" w:hAnsi="Arial" w:cs="Arial"/>
          <w:sz w:val="22"/>
          <w:szCs w:val="22"/>
          <w:lang w:val="it-IT"/>
        </w:rPr>
        <w:t>.</w:t>
      </w:r>
      <w:r w:rsidR="005E35BB" w:rsidRPr="00B253CA">
        <w:rPr>
          <w:rFonts w:ascii="Arial" w:eastAsia="Calibri" w:hAnsi="Arial" w:cs="Arial"/>
          <w:sz w:val="22"/>
          <w:szCs w:val="22"/>
          <w:lang w:val="it-IT"/>
        </w:rPr>
        <w:t xml:space="preserve"> </w:t>
      </w:r>
    </w:p>
    <w:p w14:paraId="560FDF63" w14:textId="02BD5BD6" w:rsidR="00B253CA" w:rsidRPr="00B253CA" w:rsidRDefault="00B253CA" w:rsidP="00C7215B">
      <w:pPr>
        <w:widowControl/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2"/>
          <w:szCs w:val="22"/>
          <w:lang w:val="it-IT"/>
        </w:rPr>
      </w:pPr>
      <w:r w:rsidRPr="00B253CA">
        <w:rPr>
          <w:rFonts w:ascii="Calibri" w:hAnsi="Calibri" w:cs="Calibri"/>
          <w:color w:val="000000"/>
          <w:sz w:val="23"/>
          <w:szCs w:val="23"/>
          <w:lang w:val="it-IT" w:eastAsia="it-IT"/>
        </w:rPr>
        <w:t>Tesi di dottorato inerente alle attività previste nel presente bando,</w:t>
      </w:r>
      <w:r w:rsidRPr="00B253CA">
        <w:rPr>
          <w:rFonts w:ascii="Arial" w:eastAsia="Calibri" w:hAnsi="Arial" w:cs="Arial"/>
          <w:sz w:val="22"/>
          <w:szCs w:val="22"/>
          <w:lang w:val="it-IT"/>
        </w:rPr>
        <w:t xml:space="preserve"> fino a un massimo di 10 punti</w:t>
      </w:r>
      <w:r>
        <w:rPr>
          <w:rFonts w:ascii="Arial" w:eastAsia="Calibri" w:hAnsi="Arial" w:cs="Arial"/>
          <w:sz w:val="22"/>
          <w:szCs w:val="22"/>
          <w:lang w:val="it-IT"/>
        </w:rPr>
        <w:t>.</w:t>
      </w:r>
    </w:p>
    <w:p w14:paraId="7B873C9A" w14:textId="1B805029" w:rsidR="0003178A" w:rsidRPr="009E4F16" w:rsidRDefault="0003178A">
      <w:pPr>
        <w:widowControl/>
        <w:numPr>
          <w:ilvl w:val="0"/>
          <w:numId w:val="8"/>
        </w:numPr>
        <w:spacing w:line="276" w:lineRule="auto"/>
        <w:rPr>
          <w:rFonts w:ascii="Arial" w:eastAsia="Calibri" w:hAnsi="Arial" w:cs="Arial"/>
          <w:sz w:val="22"/>
          <w:szCs w:val="22"/>
          <w:lang w:val="it-IT"/>
        </w:rPr>
      </w:pPr>
      <w:r w:rsidRPr="009E4F16">
        <w:rPr>
          <w:rFonts w:ascii="Arial" w:eastAsia="Calibri" w:hAnsi="Arial" w:cs="Arial"/>
          <w:sz w:val="22"/>
          <w:szCs w:val="22"/>
          <w:lang w:val="it-IT"/>
        </w:rPr>
        <w:t xml:space="preserve">Comprovata esperienza </w:t>
      </w:r>
      <w:r w:rsidR="009E4F16" w:rsidRPr="009E4F16">
        <w:rPr>
          <w:rFonts w:ascii="Arial" w:eastAsia="Calibri" w:hAnsi="Arial" w:cs="Arial"/>
          <w:sz w:val="22"/>
          <w:szCs w:val="22"/>
          <w:lang w:val="it-IT"/>
        </w:rPr>
        <w:t>professionale</w:t>
      </w:r>
      <w:r w:rsidRPr="009E4F16">
        <w:rPr>
          <w:rFonts w:ascii="Arial" w:eastAsia="Calibri" w:hAnsi="Arial" w:cs="Arial"/>
          <w:sz w:val="22"/>
          <w:szCs w:val="22"/>
          <w:lang w:val="it-IT"/>
        </w:rPr>
        <w:t xml:space="preserve">: fino a un massimo di </w:t>
      </w:r>
      <w:r w:rsidR="00AD79F2">
        <w:rPr>
          <w:rFonts w:ascii="Arial" w:eastAsia="Calibri" w:hAnsi="Arial" w:cs="Arial"/>
          <w:sz w:val="22"/>
          <w:szCs w:val="22"/>
          <w:lang w:val="it-IT"/>
        </w:rPr>
        <w:t>20</w:t>
      </w:r>
      <w:r w:rsidRPr="009E4F16">
        <w:rPr>
          <w:rFonts w:ascii="Arial" w:eastAsia="Calibri" w:hAnsi="Arial" w:cs="Arial"/>
          <w:sz w:val="22"/>
          <w:szCs w:val="22"/>
          <w:lang w:val="it-IT"/>
        </w:rPr>
        <w:t xml:space="preserve"> punti.</w:t>
      </w:r>
    </w:p>
    <w:p w14:paraId="6BF229A6" w14:textId="77777777" w:rsidR="004F3F0C" w:rsidRPr="00CC3C8B" w:rsidRDefault="004F3F0C" w:rsidP="00CC3C8B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val="it-IT"/>
        </w:rPr>
      </w:pPr>
    </w:p>
    <w:p w14:paraId="36398D2E" w14:textId="796C6947" w:rsidR="00E63A0A" w:rsidRDefault="00E63A0A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>La commissione</w:t>
      </w:r>
      <w:r w:rsidR="002A1A6A" w:rsidRPr="00CC3C8B">
        <w:rPr>
          <w:rFonts w:ascii="Arial" w:hAnsi="Arial" w:cs="Arial"/>
          <w:sz w:val="22"/>
          <w:szCs w:val="22"/>
          <w:lang w:val="it-IT"/>
        </w:rPr>
        <w:t xml:space="preserve">, secondo quanto previsto dal bando, specifica </w:t>
      </w:r>
      <w:r w:rsidRPr="00CC3C8B">
        <w:rPr>
          <w:rFonts w:ascii="Arial" w:hAnsi="Arial" w:cs="Arial"/>
          <w:sz w:val="22"/>
          <w:szCs w:val="22"/>
          <w:lang w:val="it-IT"/>
        </w:rPr>
        <w:t>ulteriormente la ripartizione dei punti a disposizione come segue:</w:t>
      </w:r>
    </w:p>
    <w:p w14:paraId="023FB3E0" w14:textId="77777777" w:rsidR="00744D4B" w:rsidRPr="00CC3C8B" w:rsidRDefault="00744D4B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2551"/>
        <w:gridCol w:w="4534"/>
      </w:tblGrid>
      <w:tr w:rsidR="00E63A0A" w:rsidRPr="00CC3C8B" w14:paraId="3A4EA5AF" w14:textId="77777777" w:rsidTr="00744D4B">
        <w:tc>
          <w:tcPr>
            <w:tcW w:w="5103" w:type="dxa"/>
            <w:gridSpan w:val="2"/>
          </w:tcPr>
          <w:p w14:paraId="2B370E11" w14:textId="74E58515" w:rsidR="00E63A0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L</w:t>
            </w:r>
            <w:r w:rsidR="00E63A0A" w:rsidRPr="00CC3C8B">
              <w:rPr>
                <w:rFonts w:ascii="Arial" w:hAnsi="Arial" w:cs="Arial"/>
                <w:b/>
                <w:color w:val="auto"/>
                <w:sz w:val="22"/>
                <w:szCs w:val="22"/>
              </w:rPr>
              <w:t>aurea</w:t>
            </w:r>
          </w:p>
        </w:tc>
        <w:tc>
          <w:tcPr>
            <w:tcW w:w="4534" w:type="dxa"/>
          </w:tcPr>
          <w:p w14:paraId="7A23610A" w14:textId="78389117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Fino a </w:t>
            </w:r>
            <w:r w:rsidR="00B253CA"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  <w:r w:rsidR="009E3555">
              <w:rPr>
                <w:rFonts w:ascii="Arial" w:hAnsi="Arial" w:cs="Arial"/>
                <w:b/>
                <w:color w:val="auto"/>
                <w:sz w:val="22"/>
                <w:szCs w:val="22"/>
              </w:rPr>
              <w:t>0</w:t>
            </w:r>
            <w:r w:rsidRPr="00CC3C8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punti</w:t>
            </w:r>
          </w:p>
        </w:tc>
      </w:tr>
      <w:tr w:rsidR="00E63A0A" w:rsidRPr="00CC3C8B" w14:paraId="04D0FE8A" w14:textId="77777777" w:rsidTr="00744D4B">
        <w:tc>
          <w:tcPr>
            <w:tcW w:w="2552" w:type="dxa"/>
          </w:tcPr>
          <w:p w14:paraId="7636F786" w14:textId="77777777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>Voto di laurea</w:t>
            </w:r>
          </w:p>
        </w:tc>
        <w:tc>
          <w:tcPr>
            <w:tcW w:w="2551" w:type="dxa"/>
          </w:tcPr>
          <w:p w14:paraId="35C2BE6D" w14:textId="635EA87F" w:rsidR="00E63A0A" w:rsidRPr="00CC3C8B" w:rsidRDefault="009E4F16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110 e </w:t>
            </w:r>
            <w:r w:rsidR="00E63A0A" w:rsidRPr="00CC3C8B">
              <w:rPr>
                <w:rFonts w:ascii="Arial" w:hAnsi="Arial" w:cs="Arial"/>
                <w:color w:val="auto"/>
                <w:sz w:val="22"/>
                <w:szCs w:val="22"/>
              </w:rPr>
              <w:t>110 e lode</w:t>
            </w:r>
          </w:p>
        </w:tc>
        <w:tc>
          <w:tcPr>
            <w:tcW w:w="4534" w:type="dxa"/>
          </w:tcPr>
          <w:p w14:paraId="0B10210F" w14:textId="3881370F" w:rsidR="00E63A0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9E3555">
              <w:rPr>
                <w:rFonts w:ascii="Arial" w:hAnsi="Arial" w:cs="Arial"/>
                <w:color w:val="auto"/>
                <w:sz w:val="22"/>
                <w:szCs w:val="22"/>
              </w:rPr>
              <w:t>0</w:t>
            </w:r>
            <w:r w:rsidR="00E63A0A" w:rsidRPr="00CC3C8B">
              <w:rPr>
                <w:rFonts w:ascii="Arial" w:hAnsi="Arial" w:cs="Arial"/>
                <w:color w:val="auto"/>
                <w:sz w:val="22"/>
                <w:szCs w:val="22"/>
              </w:rPr>
              <w:t xml:space="preserve"> punti</w:t>
            </w:r>
          </w:p>
        </w:tc>
      </w:tr>
      <w:tr w:rsidR="00B253CA" w:rsidRPr="00CC3C8B" w14:paraId="013E6057" w14:textId="77777777" w:rsidTr="00744D4B">
        <w:tc>
          <w:tcPr>
            <w:tcW w:w="2552" w:type="dxa"/>
          </w:tcPr>
          <w:p w14:paraId="2B118C78" w14:textId="7777777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B46ABBD" w14:textId="4FF24425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110</w:t>
            </w:r>
          </w:p>
        </w:tc>
        <w:tc>
          <w:tcPr>
            <w:tcW w:w="4534" w:type="dxa"/>
          </w:tcPr>
          <w:p w14:paraId="41374AD3" w14:textId="12C1D016" w:rsid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9 punti</w:t>
            </w:r>
          </w:p>
        </w:tc>
      </w:tr>
      <w:tr w:rsidR="00E63A0A" w:rsidRPr="00CC3C8B" w14:paraId="58149724" w14:textId="77777777" w:rsidTr="00744D4B">
        <w:tc>
          <w:tcPr>
            <w:tcW w:w="2552" w:type="dxa"/>
          </w:tcPr>
          <w:p w14:paraId="60C1AF8D" w14:textId="77777777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1788FA4" w14:textId="53535FEF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>Da 10</w:t>
            </w:r>
            <w:r w:rsidR="00B253CA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 xml:space="preserve"> a 1</w:t>
            </w:r>
            <w:r w:rsidR="009E4F16">
              <w:rPr>
                <w:rFonts w:ascii="Arial" w:hAnsi="Arial" w:cs="Arial"/>
                <w:color w:val="auto"/>
                <w:sz w:val="22"/>
                <w:szCs w:val="22"/>
              </w:rPr>
              <w:t>09</w:t>
            </w:r>
          </w:p>
        </w:tc>
        <w:tc>
          <w:tcPr>
            <w:tcW w:w="4534" w:type="dxa"/>
          </w:tcPr>
          <w:p w14:paraId="092B2AC6" w14:textId="767C2D88" w:rsidR="00E63A0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  <w:r w:rsidR="00E63A0A" w:rsidRPr="00CC3C8B">
              <w:rPr>
                <w:rFonts w:ascii="Arial" w:hAnsi="Arial" w:cs="Arial"/>
                <w:color w:val="auto"/>
                <w:sz w:val="22"/>
                <w:szCs w:val="22"/>
              </w:rPr>
              <w:t xml:space="preserve"> punti</w:t>
            </w:r>
          </w:p>
        </w:tc>
      </w:tr>
      <w:tr w:rsidR="00B253CA" w:rsidRPr="00CC3C8B" w14:paraId="772E3366" w14:textId="77777777" w:rsidTr="00744D4B">
        <w:tc>
          <w:tcPr>
            <w:tcW w:w="2552" w:type="dxa"/>
          </w:tcPr>
          <w:p w14:paraId="201E4CA3" w14:textId="7777777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56ECF7F" w14:textId="3A1C8140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Da 106 a 107</w:t>
            </w:r>
          </w:p>
        </w:tc>
        <w:tc>
          <w:tcPr>
            <w:tcW w:w="4534" w:type="dxa"/>
          </w:tcPr>
          <w:p w14:paraId="471B2383" w14:textId="01714968" w:rsid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7 punti</w:t>
            </w:r>
          </w:p>
        </w:tc>
      </w:tr>
      <w:tr w:rsidR="00B253CA" w:rsidRPr="00CC3C8B" w14:paraId="4F7C4D56" w14:textId="77777777" w:rsidTr="00744D4B">
        <w:tc>
          <w:tcPr>
            <w:tcW w:w="2552" w:type="dxa"/>
          </w:tcPr>
          <w:p w14:paraId="1C871631" w14:textId="7777777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56B22D5" w14:textId="3EA99F0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Da 104 a 105</w:t>
            </w:r>
          </w:p>
        </w:tc>
        <w:tc>
          <w:tcPr>
            <w:tcW w:w="4534" w:type="dxa"/>
          </w:tcPr>
          <w:p w14:paraId="7A23EE5D" w14:textId="0F5ADAB3" w:rsid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6 punti</w:t>
            </w:r>
          </w:p>
        </w:tc>
      </w:tr>
      <w:tr w:rsidR="00E63A0A" w:rsidRPr="00CC3C8B" w14:paraId="5C6EF71F" w14:textId="77777777" w:rsidTr="00744D4B">
        <w:tc>
          <w:tcPr>
            <w:tcW w:w="2552" w:type="dxa"/>
          </w:tcPr>
          <w:p w14:paraId="28F721AD" w14:textId="77777777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BD3A0B2" w14:textId="5CCF8F8D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>Da 10</w:t>
            </w:r>
            <w:r w:rsidR="00B253C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 xml:space="preserve"> a 10</w:t>
            </w:r>
            <w:r w:rsidR="00B253C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534" w:type="dxa"/>
          </w:tcPr>
          <w:p w14:paraId="70C8A500" w14:textId="50F9AD8A" w:rsidR="00E63A0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="009E4F16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E63A0A" w:rsidRPr="00CC3C8B">
              <w:rPr>
                <w:rFonts w:ascii="Arial" w:hAnsi="Arial" w:cs="Arial"/>
                <w:color w:val="auto"/>
                <w:sz w:val="22"/>
                <w:szCs w:val="22"/>
              </w:rPr>
              <w:t>punti</w:t>
            </w:r>
          </w:p>
        </w:tc>
      </w:tr>
      <w:tr w:rsidR="00B253CA" w:rsidRPr="00CC3C8B" w14:paraId="5593718A" w14:textId="77777777" w:rsidTr="00744D4B">
        <w:tc>
          <w:tcPr>
            <w:tcW w:w="2552" w:type="dxa"/>
          </w:tcPr>
          <w:p w14:paraId="382E994B" w14:textId="7777777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EBB9275" w14:textId="76969834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Da 100 a 101</w:t>
            </w:r>
          </w:p>
        </w:tc>
        <w:tc>
          <w:tcPr>
            <w:tcW w:w="4534" w:type="dxa"/>
          </w:tcPr>
          <w:p w14:paraId="2CEE85E5" w14:textId="69D78A9F" w:rsid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 punti</w:t>
            </w:r>
          </w:p>
        </w:tc>
      </w:tr>
      <w:tr w:rsidR="00E63A0A" w:rsidRPr="00CC3C8B" w14:paraId="6CAE3CB4" w14:textId="77777777" w:rsidTr="00744D4B">
        <w:tc>
          <w:tcPr>
            <w:tcW w:w="2552" w:type="dxa"/>
          </w:tcPr>
          <w:p w14:paraId="280B3F7F" w14:textId="77777777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28FBFCE" w14:textId="4D594A4F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 xml:space="preserve">Da </w:t>
            </w:r>
            <w:r w:rsidR="00B253CA">
              <w:rPr>
                <w:rFonts w:ascii="Arial" w:hAnsi="Arial" w:cs="Arial"/>
                <w:color w:val="auto"/>
                <w:sz w:val="22"/>
                <w:szCs w:val="22"/>
              </w:rPr>
              <w:t>98</w:t>
            </w: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 xml:space="preserve"> a </w:t>
            </w:r>
            <w:r w:rsidR="00B253CA">
              <w:rPr>
                <w:rFonts w:ascii="Arial" w:hAnsi="Arial" w:cs="Arial"/>
                <w:color w:val="auto"/>
                <w:sz w:val="22"/>
                <w:szCs w:val="22"/>
              </w:rPr>
              <w:t>99</w:t>
            </w:r>
          </w:p>
        </w:tc>
        <w:tc>
          <w:tcPr>
            <w:tcW w:w="4534" w:type="dxa"/>
          </w:tcPr>
          <w:p w14:paraId="6FBE256A" w14:textId="1FCA5C7E" w:rsidR="00E63A0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E63A0A" w:rsidRPr="00CC3C8B">
              <w:rPr>
                <w:rFonts w:ascii="Arial" w:hAnsi="Arial" w:cs="Arial"/>
                <w:color w:val="auto"/>
                <w:sz w:val="22"/>
                <w:szCs w:val="22"/>
              </w:rPr>
              <w:t>punti</w:t>
            </w:r>
          </w:p>
        </w:tc>
      </w:tr>
      <w:tr w:rsidR="00B253CA" w:rsidRPr="00CC3C8B" w14:paraId="4F6011D0" w14:textId="77777777" w:rsidTr="00744D4B">
        <w:tc>
          <w:tcPr>
            <w:tcW w:w="2552" w:type="dxa"/>
          </w:tcPr>
          <w:p w14:paraId="2B80A83F" w14:textId="7777777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1C3404C" w14:textId="4D585D0F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Da 96 a 97</w:t>
            </w:r>
          </w:p>
        </w:tc>
        <w:tc>
          <w:tcPr>
            <w:tcW w:w="4534" w:type="dxa"/>
          </w:tcPr>
          <w:p w14:paraId="3A865B0F" w14:textId="66E8A8DB" w:rsid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 punti</w:t>
            </w:r>
          </w:p>
        </w:tc>
      </w:tr>
      <w:tr w:rsidR="00B253CA" w:rsidRPr="00CC3C8B" w14:paraId="6D82AE13" w14:textId="77777777" w:rsidTr="00744D4B">
        <w:tc>
          <w:tcPr>
            <w:tcW w:w="2552" w:type="dxa"/>
          </w:tcPr>
          <w:p w14:paraId="21C801C2" w14:textId="7777777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0F825F4" w14:textId="4B07B64D" w:rsid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Da 94 a 95</w:t>
            </w:r>
          </w:p>
        </w:tc>
        <w:tc>
          <w:tcPr>
            <w:tcW w:w="4534" w:type="dxa"/>
          </w:tcPr>
          <w:p w14:paraId="1AD4B724" w14:textId="62C87EAE" w:rsid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 punto</w:t>
            </w:r>
          </w:p>
        </w:tc>
      </w:tr>
      <w:tr w:rsidR="00E63A0A" w:rsidRPr="00CC3C8B" w14:paraId="5B7BE3C3" w14:textId="77777777" w:rsidTr="00744D4B">
        <w:tc>
          <w:tcPr>
            <w:tcW w:w="2552" w:type="dxa"/>
          </w:tcPr>
          <w:p w14:paraId="735BC67D" w14:textId="77777777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2DAA86A" w14:textId="23A3F7ED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>&lt;9</w:t>
            </w:r>
            <w:r w:rsidR="009E4F16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534" w:type="dxa"/>
          </w:tcPr>
          <w:p w14:paraId="397BBFDA" w14:textId="77777777" w:rsidR="00E63A0A" w:rsidRPr="00CC3C8B" w:rsidRDefault="00E63A0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color w:val="auto"/>
                <w:sz w:val="22"/>
                <w:szCs w:val="22"/>
              </w:rPr>
              <w:t>0 punti</w:t>
            </w:r>
          </w:p>
        </w:tc>
      </w:tr>
      <w:tr w:rsidR="00B253CA" w:rsidRPr="00CC3C8B" w14:paraId="78D221E7" w14:textId="77777777" w:rsidTr="002F760D">
        <w:tc>
          <w:tcPr>
            <w:tcW w:w="9637" w:type="dxa"/>
            <w:gridSpan w:val="3"/>
          </w:tcPr>
          <w:p w14:paraId="73860DF3" w14:textId="7777777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253CA" w:rsidRPr="00B253CA" w14:paraId="3BB2D825" w14:textId="77777777" w:rsidTr="00A578DE">
        <w:tc>
          <w:tcPr>
            <w:tcW w:w="5103" w:type="dxa"/>
            <w:gridSpan w:val="2"/>
          </w:tcPr>
          <w:p w14:paraId="60DB0181" w14:textId="283C3A07" w:rsidR="00B253CA" w:rsidRPr="00CC3C8B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253CA">
              <w:rPr>
                <w:rFonts w:ascii="Arial" w:hAnsi="Arial" w:cs="Arial"/>
                <w:b/>
                <w:color w:val="auto"/>
                <w:sz w:val="22"/>
                <w:szCs w:val="22"/>
              </w:rPr>
              <w:t>Tesi di dottorato</w:t>
            </w:r>
          </w:p>
        </w:tc>
        <w:tc>
          <w:tcPr>
            <w:tcW w:w="4534" w:type="dxa"/>
          </w:tcPr>
          <w:p w14:paraId="4CD5A8A0" w14:textId="6C07CDC3" w:rsidR="00B253CA" w:rsidRP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253C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Fino a 10 punti</w:t>
            </w:r>
          </w:p>
        </w:tc>
      </w:tr>
      <w:tr w:rsidR="00B253CA" w:rsidRPr="004C423B" w14:paraId="2700D99D" w14:textId="77777777" w:rsidTr="00A578DE">
        <w:tc>
          <w:tcPr>
            <w:tcW w:w="5103" w:type="dxa"/>
            <w:gridSpan w:val="2"/>
          </w:tcPr>
          <w:p w14:paraId="7F8CC885" w14:textId="30C58D2D" w:rsidR="00B253CA" w:rsidRP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B253CA">
              <w:rPr>
                <w:rFonts w:ascii="Arial" w:hAnsi="Arial" w:cs="Arial"/>
                <w:bCs/>
                <w:color w:val="auto"/>
                <w:sz w:val="22"/>
                <w:szCs w:val="22"/>
              </w:rPr>
              <w:t>Valutata in base all’attinenza con il progetto di ricerca ed alla qualità dell’eleborato</w:t>
            </w:r>
          </w:p>
        </w:tc>
        <w:tc>
          <w:tcPr>
            <w:tcW w:w="4534" w:type="dxa"/>
          </w:tcPr>
          <w:p w14:paraId="56F59924" w14:textId="77777777" w:rsidR="00B253CA" w:rsidRP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B253CA" w:rsidRPr="004C423B" w14:paraId="724C9154" w14:textId="77777777" w:rsidTr="00510A2E">
        <w:tc>
          <w:tcPr>
            <w:tcW w:w="9637" w:type="dxa"/>
            <w:gridSpan w:val="3"/>
          </w:tcPr>
          <w:p w14:paraId="6B854247" w14:textId="77777777" w:rsidR="00B253CA" w:rsidRPr="00B253CA" w:rsidRDefault="00B253CA" w:rsidP="00E63A0A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856539" w:rsidRPr="00CC3C8B" w14:paraId="767F5C69" w14:textId="77777777" w:rsidTr="00744D4B">
        <w:tc>
          <w:tcPr>
            <w:tcW w:w="5103" w:type="dxa"/>
            <w:gridSpan w:val="2"/>
          </w:tcPr>
          <w:p w14:paraId="3CDA1908" w14:textId="168BE39C" w:rsidR="00856539" w:rsidRPr="00CC3C8B" w:rsidRDefault="00856539" w:rsidP="00856539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b/>
                <w:color w:val="auto"/>
                <w:sz w:val="22"/>
                <w:szCs w:val="22"/>
              </w:rPr>
              <w:t>Comprovate esperienze professionali sulla tematica oggetto del contratto</w:t>
            </w:r>
          </w:p>
        </w:tc>
        <w:tc>
          <w:tcPr>
            <w:tcW w:w="4534" w:type="dxa"/>
          </w:tcPr>
          <w:p w14:paraId="15FF196E" w14:textId="3830C23F" w:rsidR="00856539" w:rsidRPr="00CC3C8B" w:rsidRDefault="00856539" w:rsidP="00856539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CC3C8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Fino a </w:t>
            </w:r>
            <w:r w:rsidR="00AD79F2">
              <w:rPr>
                <w:rFonts w:ascii="Arial" w:hAnsi="Arial" w:cs="Arial"/>
                <w:b/>
                <w:color w:val="auto"/>
                <w:sz w:val="22"/>
                <w:szCs w:val="22"/>
              </w:rPr>
              <w:t>2</w:t>
            </w:r>
            <w:r w:rsidR="009A3BA5">
              <w:rPr>
                <w:rFonts w:ascii="Arial" w:hAnsi="Arial" w:cs="Arial"/>
                <w:b/>
                <w:color w:val="auto"/>
                <w:sz w:val="22"/>
                <w:szCs w:val="22"/>
              </w:rPr>
              <w:t>0</w:t>
            </w:r>
            <w:r w:rsidRPr="00CC3C8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punti</w:t>
            </w:r>
          </w:p>
        </w:tc>
      </w:tr>
      <w:tr w:rsidR="00856539" w:rsidRPr="004C423B" w14:paraId="33836D2F" w14:textId="77777777" w:rsidTr="00744D4B">
        <w:tc>
          <w:tcPr>
            <w:tcW w:w="5103" w:type="dxa"/>
            <w:gridSpan w:val="2"/>
          </w:tcPr>
          <w:p w14:paraId="47853167" w14:textId="2DD02188" w:rsidR="00856539" w:rsidRPr="00A35384" w:rsidRDefault="00A35384" w:rsidP="00856539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35384">
              <w:rPr>
                <w:rFonts w:ascii="Arial" w:hAnsi="Arial" w:cs="Arial"/>
                <w:color w:val="auto"/>
                <w:sz w:val="22"/>
                <w:szCs w:val="22"/>
              </w:rPr>
              <w:t>Attività lavorativa e di ricerca pregressa nell'ambito di progetti di cartografia geologica</w:t>
            </w:r>
          </w:p>
        </w:tc>
        <w:tc>
          <w:tcPr>
            <w:tcW w:w="4534" w:type="dxa"/>
          </w:tcPr>
          <w:p w14:paraId="5BC51A01" w14:textId="428FDF3B" w:rsidR="00AE54D6" w:rsidRPr="00CC3C8B" w:rsidRDefault="00A35384" w:rsidP="00A35384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35384">
              <w:rPr>
                <w:rFonts w:ascii="Arial" w:hAnsi="Arial" w:cs="Arial"/>
                <w:color w:val="auto"/>
                <w:sz w:val="22"/>
                <w:szCs w:val="22"/>
              </w:rPr>
              <w:t>0,15 punti al mese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,</w:t>
            </w:r>
            <w:r w:rsidRPr="00A35384">
              <w:rPr>
                <w:rFonts w:ascii="Arial" w:hAnsi="Arial" w:cs="Arial"/>
                <w:color w:val="auto"/>
                <w:sz w:val="22"/>
                <w:szCs w:val="22"/>
              </w:rPr>
              <w:t xml:space="preserve"> fino a un massimo di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Pr="00A35384">
              <w:rPr>
                <w:rFonts w:ascii="Arial" w:hAnsi="Arial" w:cs="Arial"/>
                <w:color w:val="auto"/>
                <w:sz w:val="22"/>
                <w:szCs w:val="22"/>
              </w:rPr>
              <w:t>5 punt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i</w:t>
            </w:r>
          </w:p>
        </w:tc>
      </w:tr>
      <w:tr w:rsidR="00A35384" w:rsidRPr="004C423B" w14:paraId="04A48FAF" w14:textId="77777777" w:rsidTr="00744D4B">
        <w:tc>
          <w:tcPr>
            <w:tcW w:w="5103" w:type="dxa"/>
            <w:gridSpan w:val="2"/>
          </w:tcPr>
          <w:p w14:paraId="7C8BDAB1" w14:textId="4215B113" w:rsidR="00A35384" w:rsidRPr="00AC119B" w:rsidRDefault="00A35384" w:rsidP="00A35384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384">
              <w:rPr>
                <w:rFonts w:ascii="Arial" w:hAnsi="Arial" w:cs="Arial"/>
                <w:color w:val="auto"/>
                <w:sz w:val="22"/>
                <w:szCs w:val="22"/>
              </w:rPr>
              <w:t xml:space="preserve">Attività formative, e altri titoli inerenti alle attività previste nel presente bando </w:t>
            </w:r>
          </w:p>
        </w:tc>
        <w:tc>
          <w:tcPr>
            <w:tcW w:w="4534" w:type="dxa"/>
          </w:tcPr>
          <w:p w14:paraId="1C51AE9D" w14:textId="28BBAAB0" w:rsidR="00A35384" w:rsidRDefault="00A35384" w:rsidP="00856539">
            <w:pPr>
              <w:pStyle w:val="Default"/>
              <w:spacing w:after="120"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35384">
              <w:rPr>
                <w:rFonts w:ascii="Arial" w:hAnsi="Arial" w:cs="Arial"/>
                <w:color w:val="auto"/>
                <w:sz w:val="22"/>
                <w:szCs w:val="22"/>
              </w:rPr>
              <w:t>Pubblicazioni scientifiche inerenti alle attività previste nel presente bando: 0,5 punto per ogni pubblicazione su rivista o carta geologica pubblicata e 0,2 per ogni abstract esteso, fino a un massimo di 5 punti</w:t>
            </w:r>
          </w:p>
        </w:tc>
      </w:tr>
    </w:tbl>
    <w:p w14:paraId="568900B3" w14:textId="5818E6B0" w:rsidR="0033682F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selezione avviene mediante la valutazione preliminare dei titoli presentati </w:t>
      </w:r>
      <w:r w:rsidR="00E71F04" w:rsidRPr="00CC3C8B">
        <w:rPr>
          <w:rFonts w:ascii="Arial" w:hAnsi="Arial" w:cs="Arial"/>
          <w:sz w:val="22"/>
          <w:szCs w:val="22"/>
          <w:lang w:val="it-IT"/>
        </w:rPr>
        <w:t>dal candidato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con l’attribuzione del relativo punteggio, ed in un successivo colloquio volto ad accertare l’idoneità de</w:t>
      </w:r>
      <w:r w:rsidR="00856539" w:rsidRPr="00CC3C8B">
        <w:rPr>
          <w:rFonts w:ascii="Arial" w:hAnsi="Arial" w:cs="Arial"/>
          <w:sz w:val="22"/>
          <w:szCs w:val="22"/>
          <w:lang w:val="it-IT"/>
        </w:rPr>
        <w:t>l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candidat</w:t>
      </w:r>
      <w:r w:rsidR="00E71F04" w:rsidRPr="00CC3C8B">
        <w:rPr>
          <w:rFonts w:ascii="Arial" w:hAnsi="Arial" w:cs="Arial"/>
          <w:sz w:val="22"/>
          <w:szCs w:val="22"/>
          <w:lang w:val="it-IT"/>
        </w:rPr>
        <w:t>o</w:t>
      </w:r>
      <w:r w:rsidR="00856539" w:rsidRPr="00CC3C8B">
        <w:rPr>
          <w:rFonts w:ascii="Arial" w:hAnsi="Arial" w:cs="Arial"/>
          <w:sz w:val="22"/>
          <w:szCs w:val="22"/>
          <w:lang w:val="it-IT"/>
        </w:rPr>
        <w:t xml:space="preserve">, qualora </w:t>
      </w:r>
      <w:r w:rsidRPr="00CC3C8B">
        <w:rPr>
          <w:rFonts w:ascii="Arial" w:hAnsi="Arial" w:cs="Arial"/>
          <w:sz w:val="22"/>
          <w:szCs w:val="22"/>
          <w:lang w:val="it-IT"/>
        </w:rPr>
        <w:t>ammess</w:t>
      </w:r>
      <w:r w:rsidR="00E71F04" w:rsidRPr="00CC3C8B">
        <w:rPr>
          <w:rFonts w:ascii="Arial" w:hAnsi="Arial" w:cs="Arial"/>
          <w:sz w:val="22"/>
          <w:szCs w:val="22"/>
          <w:lang w:val="it-IT"/>
        </w:rPr>
        <w:t>o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. </w:t>
      </w:r>
    </w:p>
    <w:p w14:paraId="60ECA825" w14:textId="1D6848E3" w:rsidR="008B0D86" w:rsidRPr="00CC3C8B" w:rsidRDefault="004A273C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ommissione stabilisce il punteggio minimo di </w:t>
      </w:r>
      <w:r w:rsidR="0003178A" w:rsidRPr="00CC3C8B">
        <w:rPr>
          <w:rFonts w:ascii="Arial" w:hAnsi="Arial" w:cs="Arial"/>
          <w:sz w:val="22"/>
          <w:szCs w:val="22"/>
          <w:lang w:val="it-IT"/>
        </w:rPr>
        <w:t>25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per l’ammissione alla prova orale e il punteggio minimo totale di 60 (titoli + colloquio) per </w:t>
      </w:r>
      <w:r w:rsidR="008B0D86" w:rsidRPr="00CC3C8B">
        <w:rPr>
          <w:rFonts w:ascii="Arial" w:hAnsi="Arial" w:cs="Arial"/>
          <w:sz w:val="22"/>
          <w:szCs w:val="22"/>
          <w:lang w:val="it-IT"/>
        </w:rPr>
        <w:t xml:space="preserve">l’idoneità. </w:t>
      </w:r>
    </w:p>
    <w:p w14:paraId="71FB7A77" w14:textId="77777777" w:rsidR="0033682F" w:rsidRPr="00CC3C8B" w:rsidRDefault="0033682F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>Durante la prova orale il punteggio verrà attribuito tenendo conto dei seguenti criteri:</w:t>
      </w:r>
    </w:p>
    <w:p w14:paraId="36065DF7" w14:textId="77777777" w:rsidR="00A35384" w:rsidRPr="00A35384" w:rsidRDefault="00A35384" w:rsidP="00A35384">
      <w:pPr>
        <w:numPr>
          <w:ilvl w:val="0"/>
          <w:numId w:val="23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it-IT"/>
        </w:rPr>
      </w:pPr>
      <w:r w:rsidRPr="00A35384">
        <w:rPr>
          <w:rFonts w:ascii="Arial" w:eastAsia="Calibri" w:hAnsi="Arial" w:cs="Arial"/>
          <w:sz w:val="22"/>
          <w:szCs w:val="22"/>
          <w:lang w:val="it-IT"/>
        </w:rPr>
        <w:t xml:space="preserve">Conoscenza approfondita della geologia del basamento paleozoico sardo (fino a 30 punti). </w:t>
      </w:r>
    </w:p>
    <w:p w14:paraId="2D4F9975" w14:textId="77777777" w:rsidR="00A35384" w:rsidRPr="00A35384" w:rsidRDefault="00A35384" w:rsidP="00A35384">
      <w:pPr>
        <w:numPr>
          <w:ilvl w:val="0"/>
          <w:numId w:val="23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it-IT"/>
        </w:rPr>
      </w:pPr>
      <w:r w:rsidRPr="00A35384">
        <w:rPr>
          <w:rFonts w:ascii="Arial" w:eastAsia="Calibri" w:hAnsi="Arial" w:cs="Arial"/>
          <w:sz w:val="22"/>
          <w:szCs w:val="22"/>
          <w:lang w:val="it-IT"/>
        </w:rPr>
        <w:t xml:space="preserve">Capacità di leggere e realizzare carte geologiche in aree polideformate (fino a 20 punti). </w:t>
      </w:r>
    </w:p>
    <w:p w14:paraId="61BEF757" w14:textId="21AABB47" w:rsidR="00A35384" w:rsidRDefault="00A35384" w:rsidP="00A35384">
      <w:pPr>
        <w:numPr>
          <w:ilvl w:val="0"/>
          <w:numId w:val="23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it-IT"/>
        </w:rPr>
      </w:pPr>
      <w:r w:rsidRPr="00A35384">
        <w:rPr>
          <w:rFonts w:ascii="Arial" w:eastAsia="Calibri" w:hAnsi="Arial" w:cs="Arial"/>
          <w:sz w:val="22"/>
          <w:szCs w:val="22"/>
          <w:lang w:val="it-IT"/>
        </w:rPr>
        <w:t>Capacità di organizzare un rilevamento geologico di dettaglio, comprese le attività di coordinamento di piccoli gruppi di collaboratori geologi (fino a 10 punti)</w:t>
      </w:r>
      <w:r>
        <w:rPr>
          <w:rFonts w:ascii="Arial" w:eastAsia="Calibri" w:hAnsi="Arial" w:cs="Arial"/>
          <w:sz w:val="22"/>
          <w:szCs w:val="22"/>
          <w:lang w:val="it-IT"/>
        </w:rPr>
        <w:t>.</w:t>
      </w:r>
    </w:p>
    <w:p w14:paraId="6D8B6937" w14:textId="77777777" w:rsidR="00A35384" w:rsidRPr="00A35384" w:rsidRDefault="00A35384" w:rsidP="00A35384">
      <w:pPr>
        <w:numPr>
          <w:ilvl w:val="0"/>
          <w:numId w:val="23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it-IT"/>
        </w:rPr>
      </w:pPr>
    </w:p>
    <w:p w14:paraId="6337A099" w14:textId="0F7317D8" w:rsidR="00346BEC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>Una volta definiti i criteri</w:t>
      </w:r>
      <w:r w:rsidR="00346BEC" w:rsidRPr="00CC3C8B">
        <w:rPr>
          <w:rFonts w:ascii="Arial" w:hAnsi="Arial" w:cs="Arial"/>
          <w:sz w:val="22"/>
          <w:szCs w:val="22"/>
          <w:lang w:val="it-IT"/>
        </w:rPr>
        <w:t>,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la commissione </w:t>
      </w:r>
      <w:r w:rsidR="00346BEC" w:rsidRPr="00CC3C8B">
        <w:rPr>
          <w:rFonts w:ascii="Arial" w:hAnsi="Arial" w:cs="Arial"/>
          <w:sz w:val="22"/>
          <w:szCs w:val="22"/>
          <w:lang w:val="it-IT"/>
        </w:rPr>
        <w:t xml:space="preserve">procede alla 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verifica </w:t>
      </w:r>
      <w:r w:rsidR="001753B1" w:rsidRPr="00CC3C8B">
        <w:rPr>
          <w:rFonts w:ascii="Arial" w:hAnsi="Arial" w:cs="Arial"/>
          <w:sz w:val="22"/>
          <w:szCs w:val="22"/>
          <w:lang w:val="it-IT"/>
        </w:rPr>
        <w:t>dei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requisiti di ammissione </w:t>
      </w:r>
      <w:r w:rsidR="00346BEC" w:rsidRPr="00CC3C8B">
        <w:rPr>
          <w:rFonts w:ascii="Arial" w:hAnsi="Arial" w:cs="Arial"/>
          <w:sz w:val="22"/>
          <w:szCs w:val="22"/>
          <w:lang w:val="it-IT"/>
        </w:rPr>
        <w:t>de</w:t>
      </w:r>
      <w:r w:rsidR="00856539" w:rsidRPr="00CC3C8B">
        <w:rPr>
          <w:rFonts w:ascii="Arial" w:hAnsi="Arial" w:cs="Arial"/>
          <w:sz w:val="22"/>
          <w:szCs w:val="22"/>
          <w:lang w:val="it-IT"/>
        </w:rPr>
        <w:t>l</w:t>
      </w:r>
      <w:r w:rsidR="00B3092D">
        <w:rPr>
          <w:rFonts w:ascii="Arial" w:hAnsi="Arial" w:cs="Arial"/>
          <w:sz w:val="22"/>
          <w:szCs w:val="22"/>
          <w:lang w:val="it-IT"/>
        </w:rPr>
        <w:t xml:space="preserve"> </w:t>
      </w:r>
      <w:r w:rsidR="00E71F04" w:rsidRPr="00CC3C8B">
        <w:rPr>
          <w:rFonts w:ascii="Arial" w:hAnsi="Arial" w:cs="Arial"/>
          <w:sz w:val="22"/>
          <w:szCs w:val="22"/>
          <w:lang w:val="it-IT"/>
        </w:rPr>
        <w:t>candidat</w:t>
      </w:r>
      <w:r w:rsidR="00A35384">
        <w:rPr>
          <w:rFonts w:ascii="Arial" w:hAnsi="Arial" w:cs="Arial"/>
          <w:sz w:val="22"/>
          <w:szCs w:val="22"/>
          <w:lang w:val="it-IT"/>
        </w:rPr>
        <w:t>o</w:t>
      </w:r>
      <w:r w:rsidR="00856539" w:rsidRPr="00CC3C8B">
        <w:rPr>
          <w:rFonts w:ascii="Arial" w:hAnsi="Arial" w:cs="Arial"/>
          <w:sz w:val="22"/>
          <w:szCs w:val="22"/>
          <w:lang w:val="it-IT"/>
        </w:rPr>
        <w:t>.</w:t>
      </w:r>
    </w:p>
    <w:p w14:paraId="6818FE32" w14:textId="5A8CAB39" w:rsidR="00D92493" w:rsidRPr="00CC3C8B" w:rsidRDefault="00346BEC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>La commissione</w:t>
      </w:r>
      <w:r w:rsidR="00471E45" w:rsidRPr="00CC3C8B">
        <w:rPr>
          <w:rFonts w:ascii="Arial" w:hAnsi="Arial" w:cs="Arial"/>
          <w:sz w:val="22"/>
          <w:szCs w:val="22"/>
          <w:lang w:val="it-IT"/>
        </w:rPr>
        <w:t>,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consta</w:t>
      </w:r>
      <w:r w:rsidR="00471E45" w:rsidRPr="00CC3C8B">
        <w:rPr>
          <w:rFonts w:ascii="Arial" w:hAnsi="Arial" w:cs="Arial"/>
          <w:sz w:val="22"/>
          <w:szCs w:val="22"/>
          <w:lang w:val="it-IT"/>
        </w:rPr>
        <w:t>ta</w:t>
      </w:r>
      <w:r w:rsidRPr="00CC3C8B">
        <w:rPr>
          <w:rFonts w:ascii="Arial" w:hAnsi="Arial" w:cs="Arial"/>
          <w:sz w:val="22"/>
          <w:szCs w:val="22"/>
          <w:lang w:val="it-IT"/>
        </w:rPr>
        <w:t>t</w:t>
      </w:r>
      <w:r w:rsidR="00471E45" w:rsidRPr="00CC3C8B">
        <w:rPr>
          <w:rFonts w:ascii="Arial" w:hAnsi="Arial" w:cs="Arial"/>
          <w:sz w:val="22"/>
          <w:szCs w:val="22"/>
          <w:lang w:val="it-IT"/>
        </w:rPr>
        <w:t>o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856539" w:rsidRPr="00CC3C8B">
        <w:rPr>
          <w:rFonts w:ascii="Arial" w:hAnsi="Arial" w:cs="Arial"/>
          <w:sz w:val="22"/>
          <w:szCs w:val="22"/>
          <w:lang w:val="it-IT"/>
        </w:rPr>
        <w:t xml:space="preserve">che </w:t>
      </w:r>
      <w:r w:rsidR="00A35384">
        <w:rPr>
          <w:rFonts w:ascii="Arial" w:hAnsi="Arial" w:cs="Arial"/>
          <w:sz w:val="22"/>
          <w:szCs w:val="22"/>
          <w:lang w:val="it-IT"/>
        </w:rPr>
        <w:t>il</w:t>
      </w:r>
      <w:r w:rsidR="00022BC0" w:rsidRPr="00CC3C8B">
        <w:rPr>
          <w:rFonts w:ascii="Arial" w:hAnsi="Arial" w:cs="Arial"/>
          <w:sz w:val="22"/>
          <w:szCs w:val="22"/>
          <w:lang w:val="it-IT"/>
        </w:rPr>
        <w:t xml:space="preserve"> candidat</w:t>
      </w:r>
      <w:r w:rsidR="00A35384">
        <w:rPr>
          <w:rFonts w:ascii="Arial" w:hAnsi="Arial" w:cs="Arial"/>
          <w:sz w:val="22"/>
          <w:szCs w:val="22"/>
          <w:lang w:val="it-IT"/>
        </w:rPr>
        <w:t>o</w:t>
      </w:r>
      <w:r w:rsidR="00376BEF" w:rsidRPr="00CC3C8B">
        <w:rPr>
          <w:rFonts w:ascii="Arial" w:hAnsi="Arial" w:cs="Arial"/>
          <w:sz w:val="22"/>
          <w:szCs w:val="22"/>
          <w:lang w:val="it-IT"/>
        </w:rPr>
        <w:t xml:space="preserve"> soddisfa </w:t>
      </w:r>
      <w:r w:rsidRPr="00CC3C8B">
        <w:rPr>
          <w:rFonts w:ascii="Arial" w:hAnsi="Arial" w:cs="Arial"/>
          <w:sz w:val="22"/>
          <w:szCs w:val="22"/>
          <w:lang w:val="it-IT"/>
        </w:rPr>
        <w:t>i criteri richiesti dal bando</w:t>
      </w:r>
      <w:r w:rsidR="00471E45" w:rsidRPr="00CC3C8B">
        <w:rPr>
          <w:rFonts w:ascii="Arial" w:hAnsi="Arial" w:cs="Arial"/>
          <w:sz w:val="22"/>
          <w:szCs w:val="22"/>
          <w:lang w:val="it-IT"/>
        </w:rPr>
        <w:t>,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D92493" w:rsidRPr="00CC3C8B">
        <w:rPr>
          <w:rFonts w:ascii="Arial" w:hAnsi="Arial" w:cs="Arial"/>
          <w:sz w:val="22"/>
          <w:szCs w:val="22"/>
          <w:lang w:val="it-IT"/>
        </w:rPr>
        <w:t xml:space="preserve">procede alla </w:t>
      </w:r>
      <w:r w:rsidR="00D92493" w:rsidRPr="00CC3C8B">
        <w:rPr>
          <w:rFonts w:ascii="Arial" w:hAnsi="Arial" w:cs="Arial"/>
          <w:sz w:val="22"/>
          <w:szCs w:val="22"/>
          <w:lang w:val="it-IT"/>
        </w:rPr>
        <w:lastRenderedPageBreak/>
        <w:t>valutazione dei titoli.</w:t>
      </w:r>
    </w:p>
    <w:p w14:paraId="21DCC498" w14:textId="77777777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2D6EBB6F" w14:textId="77777777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>Valutazione:</w:t>
      </w:r>
    </w:p>
    <w:p w14:paraId="0C195E5B" w14:textId="77777777" w:rsidR="00D4367E" w:rsidRPr="00CC3C8B" w:rsidRDefault="00D4367E" w:rsidP="00CC3C8B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val="it-IT"/>
        </w:rPr>
      </w:pPr>
    </w:p>
    <w:tbl>
      <w:tblPr>
        <w:tblStyle w:val="Grigliatabella"/>
        <w:tblW w:w="4977" w:type="pct"/>
        <w:tblLook w:val="04A0" w:firstRow="1" w:lastRow="0" w:firstColumn="1" w:lastColumn="0" w:noHBand="0" w:noVBand="1"/>
      </w:tblPr>
      <w:tblGrid>
        <w:gridCol w:w="1317"/>
        <w:gridCol w:w="1087"/>
        <w:gridCol w:w="1845"/>
        <w:gridCol w:w="1557"/>
        <w:gridCol w:w="2219"/>
        <w:gridCol w:w="1563"/>
      </w:tblGrid>
      <w:tr w:rsidR="00A35384" w:rsidRPr="00CC3C8B" w14:paraId="6F5644EF" w14:textId="77777777" w:rsidTr="00A35384">
        <w:trPr>
          <w:trHeight w:val="288"/>
        </w:trPr>
        <w:tc>
          <w:tcPr>
            <w:tcW w:w="1254" w:type="pct"/>
            <w:gridSpan w:val="2"/>
            <w:noWrap/>
            <w:hideMark/>
          </w:tcPr>
          <w:p w14:paraId="4445720B" w14:textId="745ECD33" w:rsidR="00A35384" w:rsidRPr="00CC3C8B" w:rsidRDefault="00A3538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bookmarkStart w:id="2" w:name="_Hlk23859879"/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Candidato</w:t>
            </w:r>
          </w:p>
        </w:tc>
        <w:tc>
          <w:tcPr>
            <w:tcW w:w="962" w:type="pct"/>
          </w:tcPr>
          <w:p w14:paraId="3734F78C" w14:textId="77777777" w:rsidR="00A35384" w:rsidRPr="00CC3C8B" w:rsidRDefault="00A35384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Punteggio Laurea</w:t>
            </w:r>
          </w:p>
        </w:tc>
        <w:tc>
          <w:tcPr>
            <w:tcW w:w="812" w:type="pct"/>
          </w:tcPr>
          <w:p w14:paraId="7C76A966" w14:textId="07891CC8" w:rsidR="00A35384" w:rsidRPr="00CC3C8B" w:rsidRDefault="00A35384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 xml:space="preserve">Punteggio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Dottorato</w:t>
            </w:r>
          </w:p>
        </w:tc>
        <w:tc>
          <w:tcPr>
            <w:tcW w:w="1157" w:type="pct"/>
          </w:tcPr>
          <w:p w14:paraId="3802D5E4" w14:textId="0E4571FF" w:rsidR="00A35384" w:rsidRPr="00CC3C8B" w:rsidRDefault="00A35384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 xml:space="preserve">Punteggio </w:t>
            </w:r>
            <w:r w:rsidR="00B17ED2">
              <w:rPr>
                <w:rFonts w:ascii="Arial" w:hAnsi="Arial" w:cs="Arial"/>
                <w:sz w:val="22"/>
                <w:szCs w:val="22"/>
                <w:lang w:val="it-IT"/>
              </w:rPr>
              <w:t>E</w:t>
            </w: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sperienze</w:t>
            </w:r>
          </w:p>
        </w:tc>
        <w:tc>
          <w:tcPr>
            <w:tcW w:w="815" w:type="pct"/>
          </w:tcPr>
          <w:p w14:paraId="5FD451E2" w14:textId="330EA385" w:rsidR="00A35384" w:rsidRPr="00CC3C8B" w:rsidRDefault="00A35384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Punteggio totale</w:t>
            </w:r>
          </w:p>
        </w:tc>
      </w:tr>
      <w:tr w:rsidR="00A35384" w:rsidRPr="00CC3C8B" w14:paraId="1E734540" w14:textId="77777777" w:rsidTr="00A35384">
        <w:trPr>
          <w:trHeight w:val="288"/>
        </w:trPr>
        <w:tc>
          <w:tcPr>
            <w:tcW w:w="687" w:type="pct"/>
            <w:noWrap/>
            <w:hideMark/>
          </w:tcPr>
          <w:p w14:paraId="5B9F6C00" w14:textId="61DCBBB5" w:rsidR="00A35384" w:rsidRPr="00CC3C8B" w:rsidRDefault="00A3538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Alessandro</w:t>
            </w:r>
          </w:p>
        </w:tc>
        <w:tc>
          <w:tcPr>
            <w:tcW w:w="567" w:type="pct"/>
            <w:noWrap/>
            <w:hideMark/>
          </w:tcPr>
          <w:p w14:paraId="0DFF1A7D" w14:textId="6C6A1D16" w:rsidR="00A35384" w:rsidRPr="00CC3C8B" w:rsidRDefault="00A3538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Forci</w:t>
            </w:r>
          </w:p>
        </w:tc>
        <w:tc>
          <w:tcPr>
            <w:tcW w:w="962" w:type="pct"/>
          </w:tcPr>
          <w:p w14:paraId="0EA7E2C3" w14:textId="6DE05CBE" w:rsidR="00A35384" w:rsidRPr="00CC3C8B" w:rsidRDefault="00A35384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8</w:t>
            </w:r>
          </w:p>
        </w:tc>
        <w:tc>
          <w:tcPr>
            <w:tcW w:w="812" w:type="pct"/>
          </w:tcPr>
          <w:p w14:paraId="11E3AE92" w14:textId="4338F3F9" w:rsidR="00A35384" w:rsidRDefault="00A35384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10</w:t>
            </w:r>
          </w:p>
        </w:tc>
        <w:tc>
          <w:tcPr>
            <w:tcW w:w="1157" w:type="pct"/>
          </w:tcPr>
          <w:p w14:paraId="45E90D5F" w14:textId="26D3F6F6" w:rsidR="00A35384" w:rsidRPr="00CC3C8B" w:rsidRDefault="00B17ED2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20</w:t>
            </w:r>
          </w:p>
        </w:tc>
        <w:tc>
          <w:tcPr>
            <w:tcW w:w="815" w:type="pct"/>
          </w:tcPr>
          <w:p w14:paraId="18B2CD1B" w14:textId="6C76DC55" w:rsidR="00A35384" w:rsidRPr="00CC3C8B" w:rsidRDefault="00A35384" w:rsidP="00A3538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38</w:t>
            </w:r>
          </w:p>
        </w:tc>
      </w:tr>
      <w:bookmarkEnd w:id="2"/>
    </w:tbl>
    <w:p w14:paraId="3FE63246" w14:textId="2B37F2B4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7D23901A" w14:textId="53FD81FE" w:rsidR="00D40F3B" w:rsidRPr="00CC3C8B" w:rsidRDefault="00640549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Il</w:t>
      </w:r>
      <w:r w:rsidR="00F40977" w:rsidRPr="00CC3C8B">
        <w:rPr>
          <w:rFonts w:ascii="Arial" w:hAnsi="Arial" w:cs="Arial"/>
          <w:sz w:val="22"/>
          <w:szCs w:val="22"/>
          <w:lang w:val="it-IT"/>
        </w:rPr>
        <w:t xml:space="preserve"> cand</w:t>
      </w:r>
      <w:r w:rsidR="00CC79B1" w:rsidRPr="00CC3C8B">
        <w:rPr>
          <w:rFonts w:ascii="Arial" w:hAnsi="Arial" w:cs="Arial"/>
          <w:sz w:val="22"/>
          <w:szCs w:val="22"/>
          <w:lang w:val="it-IT"/>
        </w:rPr>
        <w:t>i</w:t>
      </w:r>
      <w:r w:rsidR="00F40977" w:rsidRPr="00CC3C8B">
        <w:rPr>
          <w:rFonts w:ascii="Arial" w:hAnsi="Arial" w:cs="Arial"/>
          <w:sz w:val="22"/>
          <w:szCs w:val="22"/>
          <w:lang w:val="it-IT"/>
        </w:rPr>
        <w:t>dat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F40977" w:rsidRPr="00CC3C8B">
        <w:rPr>
          <w:rFonts w:ascii="Arial" w:hAnsi="Arial" w:cs="Arial"/>
          <w:sz w:val="22"/>
          <w:szCs w:val="22"/>
          <w:lang w:val="it-IT"/>
        </w:rPr>
        <w:t xml:space="preserve"> v</w:t>
      </w:r>
      <w:r w:rsidR="00D40F3B" w:rsidRPr="00CC3C8B">
        <w:rPr>
          <w:rFonts w:ascii="Arial" w:hAnsi="Arial" w:cs="Arial"/>
          <w:sz w:val="22"/>
          <w:szCs w:val="22"/>
          <w:lang w:val="it-IT"/>
        </w:rPr>
        <w:t>iene</w:t>
      </w:r>
      <w:r w:rsidR="00F40977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D92493" w:rsidRPr="00CC3C8B">
        <w:rPr>
          <w:rFonts w:ascii="Arial" w:hAnsi="Arial" w:cs="Arial"/>
          <w:sz w:val="22"/>
          <w:szCs w:val="22"/>
          <w:lang w:val="it-IT"/>
        </w:rPr>
        <w:t>ammess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D92493" w:rsidRPr="00CC3C8B">
        <w:rPr>
          <w:rFonts w:ascii="Arial" w:hAnsi="Arial" w:cs="Arial"/>
          <w:sz w:val="22"/>
          <w:szCs w:val="22"/>
          <w:lang w:val="it-IT"/>
        </w:rPr>
        <w:t xml:space="preserve"> all’orale</w:t>
      </w:r>
      <w:r w:rsidR="00471E45" w:rsidRPr="00CC3C8B">
        <w:rPr>
          <w:rFonts w:ascii="Arial" w:hAnsi="Arial" w:cs="Arial"/>
          <w:sz w:val="22"/>
          <w:szCs w:val="22"/>
          <w:lang w:val="it-IT"/>
        </w:rPr>
        <w:t xml:space="preserve">. </w:t>
      </w:r>
      <w:r w:rsidR="00D40F3B" w:rsidRPr="00CC3C8B">
        <w:rPr>
          <w:rFonts w:ascii="Arial" w:hAnsi="Arial" w:cs="Arial"/>
          <w:sz w:val="22"/>
          <w:szCs w:val="22"/>
          <w:lang w:val="it-IT"/>
        </w:rPr>
        <w:t>Vista la presenza di un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="00D40F3B" w:rsidRPr="00CC3C8B">
        <w:rPr>
          <w:rFonts w:ascii="Arial" w:hAnsi="Arial" w:cs="Arial"/>
          <w:sz w:val="22"/>
          <w:szCs w:val="22"/>
          <w:lang w:val="it-IT"/>
        </w:rPr>
        <w:t>unic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D40F3B" w:rsidRPr="00CC3C8B">
        <w:rPr>
          <w:rFonts w:ascii="Arial" w:hAnsi="Arial" w:cs="Arial"/>
          <w:sz w:val="22"/>
          <w:szCs w:val="22"/>
          <w:lang w:val="it-IT"/>
        </w:rPr>
        <w:t xml:space="preserve"> candidat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D40F3B" w:rsidRPr="00CC3C8B">
        <w:rPr>
          <w:rFonts w:ascii="Arial" w:hAnsi="Arial" w:cs="Arial"/>
          <w:sz w:val="22"/>
          <w:szCs w:val="22"/>
          <w:lang w:val="it-IT"/>
        </w:rPr>
        <w:t xml:space="preserve">, la commissione </w:t>
      </w:r>
      <w:r w:rsidR="006E564C" w:rsidRPr="00CC3C8B">
        <w:rPr>
          <w:rFonts w:ascii="Arial" w:hAnsi="Arial" w:cs="Arial"/>
          <w:sz w:val="22"/>
          <w:szCs w:val="22"/>
          <w:lang w:val="it-IT"/>
        </w:rPr>
        <w:t xml:space="preserve">procede a contattare telefonicamente </w:t>
      </w:r>
      <w:r>
        <w:rPr>
          <w:rFonts w:ascii="Arial" w:hAnsi="Arial" w:cs="Arial"/>
          <w:sz w:val="22"/>
          <w:szCs w:val="22"/>
          <w:lang w:val="it-IT"/>
        </w:rPr>
        <w:t>il</w:t>
      </w:r>
      <w:r w:rsidR="00E71F04" w:rsidRPr="00CC3C8B">
        <w:rPr>
          <w:rFonts w:ascii="Arial" w:hAnsi="Arial" w:cs="Arial"/>
          <w:sz w:val="22"/>
          <w:szCs w:val="22"/>
          <w:lang w:val="it-IT"/>
        </w:rPr>
        <w:t xml:space="preserve"> candidat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6E564C" w:rsidRPr="00CC3C8B">
        <w:rPr>
          <w:rFonts w:ascii="Arial" w:hAnsi="Arial" w:cs="Arial"/>
          <w:sz w:val="22"/>
          <w:szCs w:val="22"/>
          <w:lang w:val="it-IT"/>
        </w:rPr>
        <w:t xml:space="preserve"> che </w:t>
      </w:r>
      <w:r w:rsidR="00D40F3B" w:rsidRPr="00CC3C8B">
        <w:rPr>
          <w:rFonts w:ascii="Arial" w:hAnsi="Arial" w:cs="Arial"/>
          <w:sz w:val="22"/>
          <w:szCs w:val="22"/>
          <w:lang w:val="it-IT"/>
        </w:rPr>
        <w:t>dà la sua disponibilità a sostenere il colloquio</w:t>
      </w:r>
      <w:r w:rsidR="00AE2FAA">
        <w:rPr>
          <w:rFonts w:ascii="Arial" w:hAnsi="Arial" w:cs="Arial"/>
          <w:sz w:val="22"/>
          <w:szCs w:val="22"/>
          <w:lang w:val="it-IT"/>
        </w:rPr>
        <w:t xml:space="preserve"> </w:t>
      </w:r>
      <w:r w:rsidR="00A35384">
        <w:rPr>
          <w:rFonts w:ascii="Arial" w:hAnsi="Arial" w:cs="Arial"/>
          <w:sz w:val="22"/>
          <w:szCs w:val="22"/>
          <w:lang w:val="it-IT"/>
        </w:rPr>
        <w:t>in presenza</w:t>
      </w:r>
      <w:r w:rsidR="00AE2FAA">
        <w:rPr>
          <w:rFonts w:ascii="Arial" w:hAnsi="Arial" w:cs="Arial"/>
          <w:sz w:val="22"/>
          <w:szCs w:val="22"/>
          <w:lang w:val="it-IT"/>
        </w:rPr>
        <w:t xml:space="preserve"> </w:t>
      </w:r>
      <w:r w:rsidR="00D40F3B" w:rsidRPr="00CC3C8B">
        <w:rPr>
          <w:rFonts w:ascii="Arial" w:hAnsi="Arial" w:cs="Arial"/>
          <w:sz w:val="22"/>
          <w:szCs w:val="22"/>
          <w:lang w:val="it-IT"/>
        </w:rPr>
        <w:t xml:space="preserve">il </w:t>
      </w:r>
      <w:r w:rsidR="00A35384">
        <w:rPr>
          <w:rFonts w:ascii="Arial" w:hAnsi="Arial" w:cs="Arial"/>
          <w:sz w:val="22"/>
          <w:szCs w:val="22"/>
          <w:lang w:val="it-IT"/>
        </w:rPr>
        <w:t>18</w:t>
      </w:r>
      <w:r w:rsidR="00B3092D">
        <w:rPr>
          <w:rFonts w:ascii="Arial" w:hAnsi="Arial" w:cs="Arial"/>
          <w:sz w:val="22"/>
          <w:szCs w:val="22"/>
          <w:lang w:val="it-IT"/>
        </w:rPr>
        <w:t>/0</w:t>
      </w:r>
      <w:r w:rsidR="00AC119B">
        <w:rPr>
          <w:rFonts w:ascii="Arial" w:hAnsi="Arial" w:cs="Arial"/>
          <w:sz w:val="22"/>
          <w:szCs w:val="22"/>
          <w:lang w:val="it-IT"/>
        </w:rPr>
        <w:t>5</w:t>
      </w:r>
      <w:r w:rsidR="00B3092D">
        <w:rPr>
          <w:rFonts w:ascii="Arial" w:hAnsi="Arial" w:cs="Arial"/>
          <w:sz w:val="22"/>
          <w:szCs w:val="22"/>
          <w:lang w:val="it-IT"/>
        </w:rPr>
        <w:t>/2026</w:t>
      </w:r>
      <w:r w:rsidR="00D40F3B" w:rsidRPr="00CC3C8B">
        <w:rPr>
          <w:rFonts w:ascii="Arial" w:hAnsi="Arial" w:cs="Arial"/>
          <w:sz w:val="22"/>
          <w:szCs w:val="22"/>
          <w:lang w:val="it-IT"/>
        </w:rPr>
        <w:t xml:space="preserve"> alle ore </w:t>
      </w:r>
      <w:r w:rsidR="00AC119B">
        <w:rPr>
          <w:rFonts w:ascii="Arial" w:hAnsi="Arial" w:cs="Arial"/>
          <w:sz w:val="22"/>
          <w:szCs w:val="22"/>
          <w:lang w:val="it-IT"/>
        </w:rPr>
        <w:t>1</w:t>
      </w:r>
      <w:r w:rsidR="00B17ED2">
        <w:rPr>
          <w:rFonts w:ascii="Arial" w:hAnsi="Arial" w:cs="Arial"/>
          <w:sz w:val="22"/>
          <w:szCs w:val="22"/>
          <w:lang w:val="it-IT"/>
        </w:rPr>
        <w:t>7</w:t>
      </w:r>
      <w:r w:rsidR="00994A7B">
        <w:rPr>
          <w:rFonts w:ascii="Arial" w:hAnsi="Arial" w:cs="Arial"/>
          <w:sz w:val="22"/>
          <w:szCs w:val="22"/>
          <w:lang w:val="it-IT"/>
        </w:rPr>
        <w:t>:</w:t>
      </w:r>
      <w:r w:rsidR="00B17ED2">
        <w:rPr>
          <w:rFonts w:ascii="Arial" w:hAnsi="Arial" w:cs="Arial"/>
          <w:sz w:val="22"/>
          <w:szCs w:val="22"/>
          <w:lang w:val="it-IT"/>
        </w:rPr>
        <w:t>0</w:t>
      </w:r>
      <w:r w:rsidR="00AC119B">
        <w:rPr>
          <w:rFonts w:ascii="Arial" w:hAnsi="Arial" w:cs="Arial"/>
          <w:sz w:val="22"/>
          <w:szCs w:val="22"/>
          <w:lang w:val="it-IT"/>
        </w:rPr>
        <w:t>0</w:t>
      </w:r>
      <w:r w:rsidR="00C14DC3" w:rsidRPr="00CC3C8B">
        <w:rPr>
          <w:rFonts w:ascii="Arial" w:hAnsi="Arial" w:cs="Arial"/>
          <w:sz w:val="22"/>
          <w:szCs w:val="22"/>
          <w:lang w:val="it-IT"/>
        </w:rPr>
        <w:t>, previa consegna della dichiarazione della rinuncia dei termini, così come previsto dalla norma.</w:t>
      </w:r>
    </w:p>
    <w:p w14:paraId="6315E366" w14:textId="0DF2AA33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</w:t>
      </w:r>
      <w:r w:rsidR="00AE2FAA">
        <w:rPr>
          <w:rFonts w:ascii="Arial" w:hAnsi="Arial" w:cs="Arial"/>
          <w:sz w:val="22"/>
          <w:szCs w:val="22"/>
          <w:lang w:val="it-IT"/>
        </w:rPr>
        <w:t>r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iunione si chiude alle ore </w:t>
      </w:r>
      <w:r w:rsidR="00303D38" w:rsidRPr="00CC3C8B">
        <w:rPr>
          <w:rFonts w:ascii="Arial" w:hAnsi="Arial" w:cs="Arial"/>
          <w:sz w:val="22"/>
          <w:szCs w:val="22"/>
          <w:lang w:val="it-IT"/>
        </w:rPr>
        <w:t>1</w:t>
      </w:r>
      <w:r w:rsidR="00B17ED2">
        <w:rPr>
          <w:rFonts w:ascii="Arial" w:hAnsi="Arial" w:cs="Arial"/>
          <w:sz w:val="22"/>
          <w:szCs w:val="22"/>
          <w:lang w:val="it-IT"/>
        </w:rPr>
        <w:t>5</w:t>
      </w:r>
      <w:r w:rsidR="00F40977" w:rsidRPr="00CC3C8B">
        <w:rPr>
          <w:rFonts w:ascii="Arial" w:hAnsi="Arial" w:cs="Arial"/>
          <w:sz w:val="22"/>
          <w:szCs w:val="22"/>
          <w:lang w:val="it-IT"/>
        </w:rPr>
        <w:t>:</w:t>
      </w:r>
      <w:r w:rsidR="00B17ED2">
        <w:rPr>
          <w:rFonts w:ascii="Arial" w:hAnsi="Arial" w:cs="Arial"/>
          <w:sz w:val="22"/>
          <w:szCs w:val="22"/>
          <w:lang w:val="it-IT"/>
        </w:rPr>
        <w:t>30</w:t>
      </w:r>
      <w:r w:rsidRPr="00CC3C8B">
        <w:rPr>
          <w:rFonts w:ascii="Arial" w:hAnsi="Arial" w:cs="Arial"/>
          <w:sz w:val="22"/>
          <w:szCs w:val="22"/>
          <w:lang w:val="it-IT"/>
        </w:rPr>
        <w:t>.</w:t>
      </w:r>
    </w:p>
    <w:p w14:paraId="59C1B218" w14:textId="77777777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76DA2E17" w14:textId="498BCD7A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>In fede</w:t>
      </w:r>
      <w:r w:rsidR="00B17ED2">
        <w:rPr>
          <w:rFonts w:ascii="Arial" w:hAnsi="Arial" w:cs="Arial"/>
          <w:sz w:val="22"/>
          <w:szCs w:val="22"/>
          <w:lang w:val="it-IT"/>
        </w:rPr>
        <w:t>,</w:t>
      </w:r>
    </w:p>
    <w:p w14:paraId="540359F2" w14:textId="37048C61" w:rsidR="00994A7B" w:rsidRPr="00CC3C8B" w:rsidRDefault="00994A7B" w:rsidP="00994A7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Prof. Antonio </w:t>
      </w:r>
      <w:r w:rsidR="00AC119B">
        <w:rPr>
          <w:rFonts w:ascii="Arial" w:hAnsi="Arial" w:cs="Arial"/>
          <w:sz w:val="22"/>
          <w:szCs w:val="22"/>
          <w:lang w:val="it-IT"/>
        </w:rPr>
        <w:t>Funedda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CC3C8B">
        <w:rPr>
          <w:rFonts w:ascii="Arial" w:hAnsi="Arial" w:cs="Arial"/>
          <w:sz w:val="22"/>
          <w:szCs w:val="22"/>
          <w:lang w:val="it-IT"/>
        </w:rPr>
        <w:t>(</w:t>
      </w:r>
      <w:r w:rsidR="00AE2FAA">
        <w:rPr>
          <w:rFonts w:ascii="Arial" w:hAnsi="Arial" w:cs="Arial"/>
          <w:sz w:val="22"/>
          <w:szCs w:val="22"/>
          <w:lang w:val="it-IT"/>
        </w:rPr>
        <w:t>p</w:t>
      </w:r>
      <w:r w:rsidRPr="00CC3C8B">
        <w:rPr>
          <w:rFonts w:ascii="Arial" w:hAnsi="Arial" w:cs="Arial"/>
          <w:sz w:val="22"/>
          <w:szCs w:val="22"/>
          <w:lang w:val="it-IT"/>
        </w:rPr>
        <w:t>residente)</w:t>
      </w:r>
    </w:p>
    <w:p w14:paraId="2B270D5C" w14:textId="1F9E8244" w:rsidR="00F40977" w:rsidRDefault="00F40977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23B4F607" w14:textId="77777777" w:rsidR="00B17ED2" w:rsidRPr="00CC3C8B" w:rsidRDefault="00B17ED2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09B41B59" w14:textId="4EF141FC" w:rsidR="00994A7B" w:rsidRPr="00CC3C8B" w:rsidRDefault="00A35384" w:rsidP="00994A7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Dott.</w:t>
      </w:r>
      <w:r w:rsidR="00475590">
        <w:rPr>
          <w:rFonts w:ascii="Arial" w:hAnsi="Arial" w:cs="Arial"/>
          <w:sz w:val="22"/>
          <w:szCs w:val="22"/>
          <w:lang w:val="it-IT"/>
        </w:rPr>
        <w:t xml:space="preserve"> </w:t>
      </w:r>
      <w:r>
        <w:rPr>
          <w:rFonts w:ascii="Arial" w:hAnsi="Arial" w:cs="Arial"/>
          <w:sz w:val="22"/>
          <w:szCs w:val="22"/>
          <w:lang w:val="it-IT"/>
        </w:rPr>
        <w:t>Stefano Naitza</w:t>
      </w:r>
      <w:r w:rsidR="00475590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994A7B" w:rsidRPr="00CC3C8B">
        <w:rPr>
          <w:rFonts w:ascii="Arial" w:hAnsi="Arial" w:cs="Arial"/>
          <w:sz w:val="22"/>
          <w:szCs w:val="22"/>
          <w:lang w:val="it-IT"/>
        </w:rPr>
        <w:t>(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="00994A7B" w:rsidRPr="00CC3C8B">
        <w:rPr>
          <w:rFonts w:ascii="Arial" w:hAnsi="Arial" w:cs="Arial"/>
          <w:sz w:val="22"/>
          <w:szCs w:val="22"/>
          <w:lang w:val="it-IT"/>
        </w:rPr>
        <w:t>omponente)</w:t>
      </w:r>
    </w:p>
    <w:p w14:paraId="3A4804CA" w14:textId="5F7CD792" w:rsidR="00C14DC3" w:rsidRDefault="00C14DC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2D072757" w14:textId="77777777" w:rsidR="00B17ED2" w:rsidRPr="00CC3C8B" w:rsidRDefault="00B17ED2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0AC98A36" w14:textId="0FDE7EA9" w:rsidR="00D92493" w:rsidRPr="00CC3C8B" w:rsidRDefault="00475590" w:rsidP="002C5C57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Prof</w:t>
      </w:r>
      <w:r w:rsidR="00303D38" w:rsidRPr="00CC3C8B">
        <w:rPr>
          <w:rFonts w:ascii="Arial" w:hAnsi="Arial" w:cs="Arial"/>
          <w:sz w:val="22"/>
          <w:szCs w:val="22"/>
          <w:lang w:val="it-IT"/>
        </w:rPr>
        <w:t xml:space="preserve">. </w:t>
      </w:r>
      <w:r w:rsidR="00AC119B">
        <w:rPr>
          <w:rFonts w:ascii="Arial" w:hAnsi="Arial" w:cs="Arial"/>
          <w:sz w:val="22"/>
          <w:szCs w:val="22"/>
          <w:lang w:val="it-IT"/>
        </w:rPr>
        <w:t>Fabrizio Cocco</w:t>
      </w:r>
      <w:r w:rsidR="00AE54D6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6E564C" w:rsidRPr="00CC3C8B">
        <w:rPr>
          <w:rFonts w:ascii="Arial" w:hAnsi="Arial" w:cs="Arial"/>
          <w:sz w:val="22"/>
          <w:szCs w:val="22"/>
          <w:lang w:val="it-IT"/>
        </w:rPr>
        <w:t>(</w:t>
      </w:r>
      <w:r w:rsidR="00AE2FAA">
        <w:rPr>
          <w:rFonts w:ascii="Arial" w:hAnsi="Arial" w:cs="Arial"/>
          <w:sz w:val="22"/>
          <w:szCs w:val="22"/>
          <w:lang w:val="it-IT"/>
        </w:rPr>
        <w:t>s</w:t>
      </w:r>
      <w:r w:rsidR="006E564C" w:rsidRPr="00CC3C8B">
        <w:rPr>
          <w:rFonts w:ascii="Arial" w:hAnsi="Arial" w:cs="Arial"/>
          <w:sz w:val="22"/>
          <w:szCs w:val="22"/>
          <w:lang w:val="it-IT"/>
        </w:rPr>
        <w:t>egretario)</w:t>
      </w:r>
      <w:r w:rsidR="00D92493" w:rsidRPr="00CC3C8B">
        <w:rPr>
          <w:rFonts w:ascii="Arial" w:hAnsi="Arial" w:cs="Arial"/>
          <w:sz w:val="22"/>
          <w:szCs w:val="22"/>
          <w:lang w:val="it-IT"/>
        </w:rPr>
        <w:br w:type="page"/>
      </w:r>
    </w:p>
    <w:p w14:paraId="3E7D2593" w14:textId="77777777" w:rsidR="00B17ED2" w:rsidRDefault="00B17ED2" w:rsidP="00B17ED2">
      <w:pPr>
        <w:jc w:val="both"/>
        <w:rPr>
          <w:rFonts w:ascii="Arial" w:hAnsi="Arial" w:cs="Arial"/>
          <w:b/>
          <w:sz w:val="22"/>
          <w:szCs w:val="22"/>
          <w:lang w:val="it-IT"/>
        </w:rPr>
      </w:pPr>
      <w:r w:rsidRPr="00CC3C8B">
        <w:rPr>
          <w:rFonts w:ascii="Arial" w:hAnsi="Arial" w:cs="Arial"/>
          <w:b/>
          <w:sz w:val="22"/>
          <w:szCs w:val="22"/>
          <w:lang w:val="it-IT"/>
        </w:rPr>
        <w:lastRenderedPageBreak/>
        <w:t xml:space="preserve">Verbali della </w:t>
      </w:r>
      <w:r>
        <w:rPr>
          <w:rFonts w:ascii="Arial" w:hAnsi="Arial" w:cs="Arial"/>
          <w:b/>
          <w:sz w:val="22"/>
          <w:szCs w:val="22"/>
          <w:lang w:val="it-IT"/>
        </w:rPr>
        <w:t>c</w:t>
      </w:r>
      <w:r w:rsidRPr="00CC3C8B">
        <w:rPr>
          <w:rFonts w:ascii="Arial" w:hAnsi="Arial" w:cs="Arial"/>
          <w:b/>
          <w:sz w:val="22"/>
          <w:szCs w:val="22"/>
          <w:lang w:val="it-IT"/>
        </w:rPr>
        <w:t xml:space="preserve">ommissione per la valutazione relativa al bando per il conferimento di un contratto di lavoro autonomo n. </w:t>
      </w:r>
      <w:r>
        <w:rPr>
          <w:rFonts w:ascii="Arial" w:hAnsi="Arial" w:cs="Arial"/>
          <w:b/>
          <w:sz w:val="22"/>
          <w:szCs w:val="22"/>
          <w:lang w:val="it-IT"/>
        </w:rPr>
        <w:t>3</w:t>
      </w:r>
      <w:r w:rsidRPr="00CC3C8B">
        <w:rPr>
          <w:rFonts w:ascii="Arial" w:hAnsi="Arial" w:cs="Arial"/>
          <w:b/>
          <w:sz w:val="22"/>
          <w:szCs w:val="22"/>
          <w:lang w:val="it-IT"/>
        </w:rPr>
        <w:t>_20</w:t>
      </w:r>
      <w:r>
        <w:rPr>
          <w:rFonts w:ascii="Arial" w:hAnsi="Arial" w:cs="Arial"/>
          <w:b/>
          <w:sz w:val="22"/>
          <w:szCs w:val="22"/>
          <w:lang w:val="it-IT"/>
        </w:rPr>
        <w:t>26</w:t>
      </w:r>
      <w:r w:rsidRPr="00CC3C8B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8D6DAA">
        <w:rPr>
          <w:rFonts w:ascii="Arial" w:hAnsi="Arial" w:cs="Arial"/>
          <w:b/>
          <w:sz w:val="22"/>
          <w:szCs w:val="22"/>
          <w:lang w:val="it-IT"/>
        </w:rPr>
        <w:t xml:space="preserve">nell’ambito del </w:t>
      </w:r>
      <w:r w:rsidRPr="00182A2B">
        <w:rPr>
          <w:rFonts w:ascii="Arial" w:hAnsi="Arial" w:cs="Arial"/>
          <w:b/>
          <w:sz w:val="22"/>
          <w:szCs w:val="22"/>
          <w:lang w:val="it-IT"/>
        </w:rPr>
        <w:t xml:space="preserve">Progetto CARG: Rilevamento geologico di dettaglio in scala 1:10.000 delle aree del basamento paleozoico affiorante all'interno del F. 482 BITTI” </w:t>
      </w:r>
      <w:r>
        <w:rPr>
          <w:rFonts w:ascii="Arial" w:hAnsi="Arial" w:cs="Arial"/>
          <w:b/>
          <w:sz w:val="22"/>
          <w:szCs w:val="22"/>
          <w:lang w:val="it-IT"/>
        </w:rPr>
        <w:t>- P</w:t>
      </w:r>
      <w:r w:rsidRPr="00484862">
        <w:rPr>
          <w:rFonts w:ascii="Arial" w:hAnsi="Arial" w:cs="Arial"/>
          <w:b/>
          <w:sz w:val="22"/>
          <w:szCs w:val="22"/>
          <w:lang w:val="it-IT"/>
        </w:rPr>
        <w:t xml:space="preserve">ubblicato in data </w:t>
      </w:r>
      <w:r>
        <w:rPr>
          <w:rFonts w:ascii="Arial" w:hAnsi="Arial" w:cs="Arial"/>
          <w:b/>
          <w:sz w:val="22"/>
          <w:szCs w:val="22"/>
          <w:lang w:val="it-IT"/>
        </w:rPr>
        <w:t>6/05/2026</w:t>
      </w:r>
      <w:r w:rsidRPr="00484862">
        <w:rPr>
          <w:rFonts w:ascii="Arial" w:hAnsi="Arial" w:cs="Arial"/>
          <w:b/>
          <w:sz w:val="22"/>
          <w:szCs w:val="22"/>
          <w:lang w:val="it-IT"/>
        </w:rPr>
        <w:t xml:space="preserve"> con repertorio </w:t>
      </w:r>
      <w:r>
        <w:rPr>
          <w:rFonts w:ascii="Arial" w:hAnsi="Arial" w:cs="Arial"/>
          <w:b/>
          <w:sz w:val="22"/>
          <w:szCs w:val="22"/>
          <w:lang w:val="it-IT"/>
        </w:rPr>
        <w:t xml:space="preserve">322_2026. </w:t>
      </w:r>
      <w:r w:rsidRPr="00484862">
        <w:rPr>
          <w:rFonts w:ascii="Arial" w:hAnsi="Arial" w:cs="Arial"/>
          <w:b/>
          <w:sz w:val="22"/>
          <w:szCs w:val="22"/>
          <w:lang w:val="it-IT"/>
        </w:rPr>
        <w:t>Responsabile Scientifico Prof.</w:t>
      </w:r>
      <w:r>
        <w:rPr>
          <w:rFonts w:ascii="Arial" w:hAnsi="Arial" w:cs="Arial"/>
          <w:b/>
          <w:sz w:val="22"/>
          <w:szCs w:val="22"/>
          <w:lang w:val="it-IT"/>
        </w:rPr>
        <w:t xml:space="preserve"> Antonio Funedda</w:t>
      </w:r>
      <w:r w:rsidRPr="00484862">
        <w:rPr>
          <w:rFonts w:ascii="Arial" w:hAnsi="Arial" w:cs="Arial"/>
          <w:b/>
          <w:sz w:val="22"/>
          <w:szCs w:val="22"/>
          <w:lang w:val="it-IT"/>
        </w:rPr>
        <w:t>.</w:t>
      </w:r>
    </w:p>
    <w:p w14:paraId="02B42C01" w14:textId="77777777" w:rsidR="00B17ED2" w:rsidRPr="00484862" w:rsidRDefault="00B17ED2" w:rsidP="00B17ED2">
      <w:pPr>
        <w:jc w:val="both"/>
        <w:rPr>
          <w:rFonts w:ascii="Arial" w:eastAsia="Calibri" w:hAnsi="Arial" w:cs="Arial"/>
          <w:b/>
          <w:color w:val="000000"/>
          <w:sz w:val="22"/>
          <w:szCs w:val="22"/>
          <w:lang w:val="it-IT"/>
        </w:rPr>
      </w:pPr>
    </w:p>
    <w:p w14:paraId="70C7FD33" w14:textId="1BA82C53" w:rsidR="00D92493" w:rsidRPr="00CC3C8B" w:rsidRDefault="00D92493" w:rsidP="00B17ED2">
      <w:pPr>
        <w:spacing w:line="276" w:lineRule="auto"/>
        <w:jc w:val="center"/>
        <w:rPr>
          <w:rFonts w:ascii="Arial" w:hAnsi="Arial" w:cs="Arial"/>
          <w:b/>
          <w:sz w:val="22"/>
          <w:szCs w:val="22"/>
          <w:u w:val="single"/>
          <w:lang w:val="it-IT"/>
        </w:rPr>
      </w:pPr>
      <w:r w:rsidRPr="00CC3C8B">
        <w:rPr>
          <w:rFonts w:ascii="Arial" w:hAnsi="Arial" w:cs="Arial"/>
          <w:b/>
          <w:sz w:val="22"/>
          <w:szCs w:val="22"/>
          <w:u w:val="single"/>
          <w:lang w:val="it-IT"/>
        </w:rPr>
        <w:t>Secondo Verbale</w:t>
      </w:r>
      <w:r w:rsidR="00BB1DE6">
        <w:rPr>
          <w:rFonts w:ascii="Arial" w:hAnsi="Arial" w:cs="Arial"/>
          <w:b/>
          <w:sz w:val="22"/>
          <w:szCs w:val="22"/>
          <w:u w:val="single"/>
          <w:lang w:val="it-IT"/>
        </w:rPr>
        <w:t>: Colloquio</w:t>
      </w:r>
    </w:p>
    <w:p w14:paraId="4C06AD0D" w14:textId="77777777" w:rsidR="00B17ED2" w:rsidRDefault="00B17ED2" w:rsidP="00CC3C8B">
      <w:pPr>
        <w:spacing w:line="276" w:lineRule="auto"/>
        <w:jc w:val="right"/>
        <w:rPr>
          <w:rFonts w:ascii="Arial" w:hAnsi="Arial" w:cs="Arial"/>
          <w:sz w:val="22"/>
          <w:szCs w:val="22"/>
          <w:lang w:val="it-IT"/>
        </w:rPr>
      </w:pPr>
    </w:p>
    <w:p w14:paraId="43498796" w14:textId="64377958" w:rsidR="00D92493" w:rsidRPr="00CC3C8B" w:rsidRDefault="00D92493" w:rsidP="00CC3C8B">
      <w:pPr>
        <w:spacing w:line="276" w:lineRule="auto"/>
        <w:jc w:val="right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Cagliari </w:t>
      </w:r>
      <w:r w:rsidR="00B17ED2">
        <w:rPr>
          <w:rFonts w:ascii="Arial" w:hAnsi="Arial" w:cs="Arial"/>
          <w:sz w:val="22"/>
          <w:szCs w:val="22"/>
          <w:lang w:val="it-IT"/>
        </w:rPr>
        <w:t>18</w:t>
      </w:r>
      <w:r w:rsidR="00FA4963" w:rsidRPr="00CC3C8B">
        <w:rPr>
          <w:rFonts w:ascii="Arial" w:hAnsi="Arial" w:cs="Arial"/>
          <w:sz w:val="22"/>
          <w:szCs w:val="22"/>
          <w:lang w:val="it-IT"/>
        </w:rPr>
        <w:t>/0</w:t>
      </w:r>
      <w:r w:rsidR="00B17ED2">
        <w:rPr>
          <w:rFonts w:ascii="Arial" w:hAnsi="Arial" w:cs="Arial"/>
          <w:sz w:val="22"/>
          <w:szCs w:val="22"/>
          <w:lang w:val="it-IT"/>
        </w:rPr>
        <w:t>5</w:t>
      </w:r>
      <w:r w:rsidR="00FA4963" w:rsidRPr="00CC3C8B">
        <w:rPr>
          <w:rFonts w:ascii="Arial" w:hAnsi="Arial" w:cs="Arial"/>
          <w:sz w:val="22"/>
          <w:szCs w:val="22"/>
          <w:lang w:val="it-IT"/>
        </w:rPr>
        <w:t>/202</w:t>
      </w:r>
      <w:r w:rsidR="00B3092D">
        <w:rPr>
          <w:rFonts w:ascii="Arial" w:hAnsi="Arial" w:cs="Arial"/>
          <w:sz w:val="22"/>
          <w:szCs w:val="22"/>
          <w:lang w:val="it-IT"/>
        </w:rPr>
        <w:t>6</w:t>
      </w:r>
    </w:p>
    <w:p w14:paraId="76E35B48" w14:textId="77777777" w:rsidR="00E77F88" w:rsidRPr="00CC3C8B" w:rsidRDefault="00E77F88" w:rsidP="00CC3C8B">
      <w:pPr>
        <w:spacing w:line="276" w:lineRule="auto"/>
        <w:jc w:val="right"/>
        <w:rPr>
          <w:rFonts w:ascii="Arial" w:hAnsi="Arial" w:cs="Arial"/>
          <w:sz w:val="22"/>
          <w:szCs w:val="22"/>
          <w:lang w:val="it-IT"/>
        </w:rPr>
      </w:pPr>
    </w:p>
    <w:p w14:paraId="7EE2444A" w14:textId="52347AFD" w:rsidR="00B17ED2" w:rsidRPr="00182A2B" w:rsidRDefault="00B17ED2" w:rsidP="00B17ED2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In data odierna, alle ore </w:t>
      </w:r>
      <w:r>
        <w:rPr>
          <w:rFonts w:ascii="Arial" w:hAnsi="Arial" w:cs="Arial"/>
          <w:sz w:val="22"/>
          <w:szCs w:val="22"/>
          <w:lang w:val="it-IT"/>
        </w:rPr>
        <w:t>17</w:t>
      </w:r>
      <w:r w:rsidRPr="00CC3C8B">
        <w:rPr>
          <w:rFonts w:ascii="Arial" w:hAnsi="Arial" w:cs="Arial"/>
          <w:sz w:val="22"/>
          <w:szCs w:val="22"/>
          <w:lang w:val="it-IT"/>
        </w:rPr>
        <w:t>:</w:t>
      </w:r>
      <w:r>
        <w:rPr>
          <w:rFonts w:ascii="Arial" w:hAnsi="Arial" w:cs="Arial"/>
          <w:sz w:val="22"/>
          <w:szCs w:val="22"/>
          <w:lang w:val="it-IT"/>
        </w:rPr>
        <w:t>00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, presso la sala cartografia nel Blocco A del Dipartimento di Scienze </w:t>
      </w:r>
      <w:r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himiche e </w:t>
      </w:r>
      <w:r>
        <w:rPr>
          <w:rFonts w:ascii="Arial" w:hAnsi="Arial" w:cs="Arial"/>
          <w:sz w:val="22"/>
          <w:szCs w:val="22"/>
          <w:lang w:val="it-IT"/>
        </w:rPr>
        <w:t>g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eologiche, si è riunita la commissione giudicatrice per la valutazione delle domande relative al bando n. </w:t>
      </w:r>
      <w:r>
        <w:rPr>
          <w:rFonts w:ascii="Arial" w:hAnsi="Arial" w:cs="Arial"/>
          <w:sz w:val="22"/>
          <w:szCs w:val="22"/>
          <w:lang w:val="it-IT"/>
        </w:rPr>
        <w:t>3</w:t>
      </w:r>
      <w:r w:rsidRPr="00CC3C8B">
        <w:rPr>
          <w:rFonts w:ascii="Arial" w:hAnsi="Arial" w:cs="Arial"/>
          <w:sz w:val="22"/>
          <w:szCs w:val="22"/>
          <w:lang w:val="it-IT"/>
        </w:rPr>
        <w:t>_202</w:t>
      </w:r>
      <w:r>
        <w:rPr>
          <w:rFonts w:ascii="Arial" w:hAnsi="Arial" w:cs="Arial"/>
          <w:sz w:val="22"/>
          <w:szCs w:val="22"/>
          <w:lang w:val="it-IT"/>
        </w:rPr>
        <w:t>6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Pr="009E3555">
        <w:rPr>
          <w:rFonts w:ascii="Arial" w:hAnsi="Arial" w:cs="Arial"/>
          <w:sz w:val="22"/>
          <w:szCs w:val="22"/>
          <w:lang w:val="it-IT"/>
        </w:rPr>
        <w:t xml:space="preserve">per il conferimento di un contratto di lavoro autonomo </w:t>
      </w:r>
      <w:r w:rsidRPr="00AC119B">
        <w:rPr>
          <w:rFonts w:ascii="Arial" w:hAnsi="Arial" w:cs="Arial"/>
          <w:sz w:val="22"/>
          <w:szCs w:val="22"/>
          <w:lang w:val="it-IT"/>
        </w:rPr>
        <w:t xml:space="preserve">nell’ambito del </w:t>
      </w:r>
      <w:r w:rsidRPr="00182A2B">
        <w:rPr>
          <w:rFonts w:ascii="Arial" w:hAnsi="Arial" w:cs="Arial"/>
          <w:bCs/>
          <w:sz w:val="22"/>
          <w:szCs w:val="22"/>
          <w:lang w:val="it-IT"/>
        </w:rPr>
        <w:t>Progetto CARG: Rilevamento geologico di dettaglio in scala 1:10.000 delle aree del basamento paleozoico affiorante all'interno del F. 482 BITTI” - Pubblicato in data 6/05/2026 con repertorio 322_2026. Responsabile Scientifico Prof. Antonio Funedda.</w:t>
      </w:r>
    </w:p>
    <w:p w14:paraId="4962B595" w14:textId="3729A7A9" w:rsidR="00B17ED2" w:rsidRPr="00CC3C8B" w:rsidRDefault="00B17ED2" w:rsidP="00B17ED2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</w:t>
      </w:r>
      <w:r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ommissione </w:t>
      </w:r>
      <w:r>
        <w:rPr>
          <w:rFonts w:ascii="Arial" w:hAnsi="Arial" w:cs="Arial"/>
          <w:sz w:val="22"/>
          <w:szCs w:val="22"/>
          <w:lang w:val="it-IT"/>
        </w:rPr>
        <w:t>g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iudicatrice, nominata con </w:t>
      </w:r>
      <w:r>
        <w:rPr>
          <w:rFonts w:ascii="Arial" w:hAnsi="Arial" w:cs="Arial"/>
          <w:sz w:val="22"/>
          <w:szCs w:val="22"/>
          <w:lang w:val="it-IT"/>
        </w:rPr>
        <w:t>d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isposizione del </w:t>
      </w:r>
      <w:r>
        <w:rPr>
          <w:rFonts w:ascii="Arial" w:hAnsi="Arial" w:cs="Arial"/>
          <w:sz w:val="22"/>
          <w:szCs w:val="22"/>
          <w:lang w:val="it-IT"/>
        </w:rPr>
        <w:t>d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irettore del Dipartimento di Scienze </w:t>
      </w:r>
      <w:r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himiche e </w:t>
      </w:r>
      <w:r>
        <w:rPr>
          <w:rFonts w:ascii="Arial" w:hAnsi="Arial" w:cs="Arial"/>
          <w:sz w:val="22"/>
          <w:szCs w:val="22"/>
          <w:lang w:val="it-IT"/>
        </w:rPr>
        <w:t>g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eologiche repertorio n. </w:t>
      </w:r>
      <w:r>
        <w:rPr>
          <w:rFonts w:ascii="Arial" w:hAnsi="Arial" w:cs="Arial"/>
          <w:sz w:val="22"/>
          <w:szCs w:val="22"/>
          <w:lang w:val="it-IT"/>
        </w:rPr>
        <w:t>353</w:t>
      </w:r>
      <w:r w:rsidRPr="00CC3C8B">
        <w:rPr>
          <w:rFonts w:ascii="Arial" w:hAnsi="Arial" w:cs="Arial"/>
          <w:sz w:val="22"/>
          <w:szCs w:val="22"/>
          <w:lang w:val="it-IT"/>
        </w:rPr>
        <w:t>/202</w:t>
      </w:r>
      <w:r>
        <w:rPr>
          <w:rFonts w:ascii="Arial" w:hAnsi="Arial" w:cs="Arial"/>
          <w:sz w:val="22"/>
          <w:szCs w:val="22"/>
          <w:lang w:val="it-IT"/>
        </w:rPr>
        <w:t>6 del 18/05/2026</w:t>
      </w:r>
      <w:r w:rsidRPr="00CC3C8B">
        <w:rPr>
          <w:rFonts w:ascii="Arial" w:hAnsi="Arial" w:cs="Arial"/>
          <w:sz w:val="22"/>
          <w:szCs w:val="22"/>
          <w:lang w:val="it-IT"/>
        </w:rPr>
        <w:t>, è composta dal</w:t>
      </w:r>
      <w:r>
        <w:rPr>
          <w:rFonts w:ascii="Arial" w:hAnsi="Arial" w:cs="Arial"/>
          <w:sz w:val="22"/>
          <w:szCs w:val="22"/>
          <w:lang w:val="it-IT"/>
        </w:rPr>
        <w:t xml:space="preserve"> prof. Antonio Funedda, dal dott.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Stefan</w:t>
      </w:r>
      <w:r>
        <w:rPr>
          <w:rFonts w:ascii="Arial" w:hAnsi="Arial" w:cs="Arial"/>
          <w:sz w:val="22"/>
          <w:szCs w:val="22"/>
          <w:lang w:val="it-IT"/>
        </w:rPr>
        <w:t>o Naitza e dal prof. Fabrizio Cocco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. Funge da </w:t>
      </w:r>
      <w:r>
        <w:rPr>
          <w:rFonts w:ascii="Arial" w:hAnsi="Arial" w:cs="Arial"/>
          <w:sz w:val="22"/>
          <w:szCs w:val="22"/>
          <w:lang w:val="it-IT"/>
        </w:rPr>
        <w:t>p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residente </w:t>
      </w:r>
      <w:r>
        <w:rPr>
          <w:rFonts w:ascii="Arial" w:hAnsi="Arial" w:cs="Arial"/>
          <w:sz w:val="22"/>
          <w:szCs w:val="22"/>
          <w:lang w:val="it-IT"/>
        </w:rPr>
        <w:t>il prof. Antonio Funedda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e da segretario verbalizzante il </w:t>
      </w:r>
      <w:r>
        <w:rPr>
          <w:rFonts w:ascii="Arial" w:hAnsi="Arial" w:cs="Arial"/>
          <w:sz w:val="22"/>
          <w:szCs w:val="22"/>
          <w:lang w:val="it-IT"/>
        </w:rPr>
        <w:t>prof. Fabrizio Cocco</w:t>
      </w:r>
      <w:r w:rsidRPr="00CC3C8B">
        <w:rPr>
          <w:rFonts w:ascii="Arial" w:hAnsi="Arial" w:cs="Arial"/>
          <w:sz w:val="22"/>
          <w:szCs w:val="22"/>
          <w:lang w:val="it-IT"/>
        </w:rPr>
        <w:t>.</w:t>
      </w:r>
    </w:p>
    <w:p w14:paraId="37C76FF5" w14:textId="77777777" w:rsidR="00ED4430" w:rsidRPr="00CC3C8B" w:rsidRDefault="00ED4430" w:rsidP="003A4E6E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7105406F" w14:textId="2A4C0A1E" w:rsidR="00B17ED2" w:rsidRDefault="00B17ED2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Alle ore 17:00 risulta presente il candidato Alessandro Forci.</w:t>
      </w:r>
    </w:p>
    <w:p w14:paraId="031185C1" w14:textId="7633A38D" w:rsidR="00AF1DF3" w:rsidRDefault="00D5376A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ommissione, </w:t>
      </w:r>
      <w:r w:rsidR="002E5D85" w:rsidRPr="00CC3C8B">
        <w:rPr>
          <w:rFonts w:ascii="Arial" w:hAnsi="Arial" w:cs="Arial"/>
          <w:sz w:val="22"/>
          <w:szCs w:val="22"/>
          <w:lang w:val="it-IT"/>
        </w:rPr>
        <w:t>convocat</w:t>
      </w:r>
      <w:r w:rsidR="00744D4B">
        <w:rPr>
          <w:rFonts w:ascii="Arial" w:hAnsi="Arial" w:cs="Arial"/>
          <w:sz w:val="22"/>
          <w:szCs w:val="22"/>
          <w:lang w:val="it-IT"/>
        </w:rPr>
        <w:t>o</w:t>
      </w:r>
      <w:r w:rsidR="00303D38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744D4B">
        <w:rPr>
          <w:rFonts w:ascii="Arial" w:hAnsi="Arial" w:cs="Arial"/>
          <w:sz w:val="22"/>
          <w:szCs w:val="22"/>
          <w:lang w:val="it-IT"/>
        </w:rPr>
        <w:t>il</w:t>
      </w:r>
      <w:r w:rsidR="002E5D85" w:rsidRPr="00CC3C8B">
        <w:rPr>
          <w:rFonts w:ascii="Arial" w:hAnsi="Arial" w:cs="Arial"/>
          <w:sz w:val="22"/>
          <w:szCs w:val="22"/>
          <w:lang w:val="it-IT"/>
        </w:rPr>
        <w:t xml:space="preserve"> candidat</w:t>
      </w:r>
      <w:r w:rsidR="00744D4B">
        <w:rPr>
          <w:rFonts w:ascii="Arial" w:hAnsi="Arial" w:cs="Arial"/>
          <w:sz w:val="22"/>
          <w:szCs w:val="22"/>
          <w:lang w:val="it-IT"/>
        </w:rPr>
        <w:t>o</w:t>
      </w:r>
      <w:r w:rsidR="002E5D85" w:rsidRPr="00CC3C8B">
        <w:rPr>
          <w:rFonts w:ascii="Arial" w:hAnsi="Arial" w:cs="Arial"/>
          <w:sz w:val="22"/>
          <w:szCs w:val="22"/>
          <w:lang w:val="it-IT"/>
        </w:rPr>
        <w:t xml:space="preserve">, </w:t>
      </w:r>
      <w:r w:rsidRPr="00CC3C8B">
        <w:rPr>
          <w:rFonts w:ascii="Arial" w:hAnsi="Arial" w:cs="Arial"/>
          <w:sz w:val="22"/>
          <w:szCs w:val="22"/>
          <w:lang w:val="it-IT"/>
        </w:rPr>
        <w:t>pre</w:t>
      </w:r>
      <w:r w:rsidR="002E5D85" w:rsidRPr="00CC3C8B">
        <w:rPr>
          <w:rFonts w:ascii="Arial" w:hAnsi="Arial" w:cs="Arial"/>
          <w:sz w:val="22"/>
          <w:szCs w:val="22"/>
          <w:lang w:val="it-IT"/>
        </w:rPr>
        <w:t>nde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atto della dichiarazione di rinuncia dei termini </w:t>
      </w:r>
      <w:r w:rsidR="00B17ED2">
        <w:rPr>
          <w:rFonts w:ascii="Arial" w:hAnsi="Arial" w:cs="Arial"/>
          <w:sz w:val="22"/>
          <w:szCs w:val="22"/>
          <w:lang w:val="it-IT"/>
        </w:rPr>
        <w:t>presentata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da</w:t>
      </w:r>
      <w:r w:rsidR="00303D38" w:rsidRPr="00CC3C8B">
        <w:rPr>
          <w:rFonts w:ascii="Arial" w:hAnsi="Arial" w:cs="Arial"/>
          <w:sz w:val="22"/>
          <w:szCs w:val="22"/>
          <w:lang w:val="it-IT"/>
        </w:rPr>
        <w:t>l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candidat</w:t>
      </w:r>
      <w:r w:rsidR="00744D4B">
        <w:rPr>
          <w:rFonts w:ascii="Arial" w:hAnsi="Arial" w:cs="Arial"/>
          <w:sz w:val="22"/>
          <w:szCs w:val="22"/>
          <w:lang w:val="it-IT"/>
        </w:rPr>
        <w:t>o,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allegata al presente verbale</w:t>
      </w:r>
      <w:r w:rsidR="005455A8" w:rsidRPr="00CC3C8B">
        <w:rPr>
          <w:rFonts w:ascii="Arial" w:hAnsi="Arial" w:cs="Arial"/>
          <w:sz w:val="22"/>
          <w:szCs w:val="22"/>
          <w:lang w:val="it-IT"/>
        </w:rPr>
        <w:t>.</w:t>
      </w:r>
    </w:p>
    <w:p w14:paraId="10CCD09F" w14:textId="77777777" w:rsidR="00B17ED2" w:rsidRPr="00CC3C8B" w:rsidRDefault="00B17ED2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3733C089" w14:textId="35DA5DB5" w:rsidR="005455A8" w:rsidRPr="00CC3C8B" w:rsidRDefault="00744D4B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bookmarkStart w:id="3" w:name="_Hlk143705571"/>
      <w:r>
        <w:rPr>
          <w:rFonts w:ascii="Arial" w:hAnsi="Arial" w:cs="Arial"/>
          <w:sz w:val="22"/>
          <w:szCs w:val="22"/>
          <w:lang w:val="it-IT"/>
        </w:rPr>
        <w:t>Il</w:t>
      </w:r>
      <w:r w:rsidR="00B3092D">
        <w:rPr>
          <w:rFonts w:ascii="Arial" w:hAnsi="Arial" w:cs="Arial"/>
          <w:sz w:val="22"/>
          <w:szCs w:val="22"/>
          <w:lang w:val="it-IT"/>
        </w:rPr>
        <w:t xml:space="preserve"> </w:t>
      </w:r>
      <w:r w:rsidR="005455A8" w:rsidRPr="00CC3C8B">
        <w:rPr>
          <w:rFonts w:ascii="Arial" w:hAnsi="Arial" w:cs="Arial"/>
          <w:sz w:val="22"/>
          <w:szCs w:val="22"/>
          <w:lang w:val="it-IT"/>
        </w:rPr>
        <w:t>candidat</w:t>
      </w:r>
      <w:bookmarkEnd w:id="3"/>
      <w:r>
        <w:rPr>
          <w:rFonts w:ascii="Arial" w:hAnsi="Arial" w:cs="Arial"/>
          <w:sz w:val="22"/>
          <w:szCs w:val="22"/>
          <w:lang w:val="it-IT"/>
        </w:rPr>
        <w:t>o</w:t>
      </w:r>
      <w:r w:rsidR="005455A8" w:rsidRPr="00CC3C8B">
        <w:rPr>
          <w:rFonts w:ascii="Arial" w:hAnsi="Arial" w:cs="Arial"/>
          <w:sz w:val="22"/>
          <w:szCs w:val="22"/>
          <w:lang w:val="it-IT"/>
        </w:rPr>
        <w:t xml:space="preserve"> viene identificat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5455A8" w:rsidRPr="00CC3C8B">
        <w:rPr>
          <w:rFonts w:ascii="Arial" w:hAnsi="Arial" w:cs="Arial"/>
          <w:sz w:val="22"/>
          <w:szCs w:val="22"/>
          <w:lang w:val="it-IT"/>
        </w:rPr>
        <w:t xml:space="preserve"> dalla commissione mediante esibizione del documento di identità: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808"/>
        <w:gridCol w:w="1121"/>
        <w:gridCol w:w="3155"/>
        <w:gridCol w:w="3548"/>
      </w:tblGrid>
      <w:tr w:rsidR="005455A8" w:rsidRPr="00CC3C8B" w14:paraId="72905970" w14:textId="77777777" w:rsidTr="00AE2FAA">
        <w:trPr>
          <w:trHeight w:val="288"/>
        </w:trPr>
        <w:tc>
          <w:tcPr>
            <w:tcW w:w="1520" w:type="pct"/>
            <w:gridSpan w:val="2"/>
            <w:noWrap/>
            <w:hideMark/>
          </w:tcPr>
          <w:p w14:paraId="343AAFCE" w14:textId="3C5F302B" w:rsidR="005455A8" w:rsidRPr="00CC3C8B" w:rsidRDefault="005455A8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Candidat</w:t>
            </w:r>
            <w:r w:rsidR="00303D38" w:rsidRPr="00CC3C8B">
              <w:rPr>
                <w:rFonts w:ascii="Arial" w:hAnsi="Arial" w:cs="Arial"/>
                <w:sz w:val="22"/>
                <w:szCs w:val="22"/>
                <w:lang w:val="it-IT"/>
              </w:rPr>
              <w:t>o</w:t>
            </w:r>
          </w:p>
        </w:tc>
        <w:tc>
          <w:tcPr>
            <w:tcW w:w="1638" w:type="pct"/>
            <w:noWrap/>
            <w:hideMark/>
          </w:tcPr>
          <w:p w14:paraId="4A7749CD" w14:textId="77777777" w:rsidR="005455A8" w:rsidRPr="00CC3C8B" w:rsidRDefault="005455A8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Tipo di documento</w:t>
            </w:r>
          </w:p>
        </w:tc>
        <w:tc>
          <w:tcPr>
            <w:tcW w:w="1842" w:type="pct"/>
          </w:tcPr>
          <w:p w14:paraId="5D5720C0" w14:textId="77777777" w:rsidR="005455A8" w:rsidRPr="00CC3C8B" w:rsidRDefault="005455A8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n. (scadenza)</w:t>
            </w:r>
          </w:p>
        </w:tc>
      </w:tr>
      <w:tr w:rsidR="00ED4430" w:rsidRPr="00CC3C8B" w14:paraId="005832BA" w14:textId="77777777" w:rsidTr="00AE2FAA">
        <w:trPr>
          <w:trHeight w:val="288"/>
        </w:trPr>
        <w:tc>
          <w:tcPr>
            <w:tcW w:w="938" w:type="pct"/>
            <w:noWrap/>
            <w:hideMark/>
          </w:tcPr>
          <w:p w14:paraId="26C408E9" w14:textId="1281C9A0" w:rsidR="00ED4430" w:rsidRPr="00CC3C8B" w:rsidRDefault="00B17ED2" w:rsidP="00ED4430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bookmarkStart w:id="4" w:name="_Hlk192788283"/>
            <w:r>
              <w:rPr>
                <w:rFonts w:ascii="Arial" w:hAnsi="Arial" w:cs="Arial"/>
                <w:sz w:val="22"/>
                <w:szCs w:val="22"/>
                <w:lang w:val="it-IT"/>
              </w:rPr>
              <w:t>Alessandro</w:t>
            </w:r>
          </w:p>
        </w:tc>
        <w:tc>
          <w:tcPr>
            <w:tcW w:w="582" w:type="pct"/>
            <w:noWrap/>
            <w:hideMark/>
          </w:tcPr>
          <w:p w14:paraId="4996A9C9" w14:textId="0C7BADDD" w:rsidR="00ED4430" w:rsidRPr="00CC3C8B" w:rsidRDefault="00B17ED2" w:rsidP="00ED4430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Forci</w:t>
            </w:r>
          </w:p>
        </w:tc>
        <w:tc>
          <w:tcPr>
            <w:tcW w:w="1638" w:type="pct"/>
            <w:noWrap/>
            <w:hideMark/>
          </w:tcPr>
          <w:p w14:paraId="33FC6760" w14:textId="77777777" w:rsidR="00ED4430" w:rsidRPr="00CC3C8B" w:rsidRDefault="00ED4430" w:rsidP="00ED4430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Carta di Identità</w:t>
            </w:r>
          </w:p>
        </w:tc>
        <w:tc>
          <w:tcPr>
            <w:tcW w:w="1842" w:type="pct"/>
          </w:tcPr>
          <w:p w14:paraId="7516A22B" w14:textId="06D251BB" w:rsidR="00ED4430" w:rsidRPr="00CC3C8B" w:rsidRDefault="004C423B" w:rsidP="00ED4430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xxxxxxxxxxxxxx</w:t>
            </w:r>
          </w:p>
        </w:tc>
      </w:tr>
      <w:bookmarkEnd w:id="4"/>
    </w:tbl>
    <w:p w14:paraId="529EBAA6" w14:textId="77777777" w:rsidR="005455A8" w:rsidRPr="00CC3C8B" w:rsidRDefault="005455A8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652FA92E" w14:textId="65ADE5BF" w:rsidR="00346BEC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Dopo un approfondito colloquio con </w:t>
      </w:r>
      <w:r w:rsidR="00ED4430">
        <w:rPr>
          <w:rFonts w:ascii="Arial" w:hAnsi="Arial" w:cs="Arial"/>
          <w:sz w:val="22"/>
          <w:szCs w:val="22"/>
          <w:lang w:val="it-IT"/>
        </w:rPr>
        <w:t>il</w:t>
      </w:r>
      <w:r w:rsidR="00F40977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Pr="00CC3C8B">
        <w:rPr>
          <w:rFonts w:ascii="Arial" w:hAnsi="Arial" w:cs="Arial"/>
          <w:sz w:val="22"/>
          <w:szCs w:val="22"/>
          <w:lang w:val="it-IT"/>
        </w:rPr>
        <w:t>candidat</w:t>
      </w:r>
      <w:r w:rsidR="00ED4430">
        <w:rPr>
          <w:rFonts w:ascii="Arial" w:hAnsi="Arial" w:cs="Arial"/>
          <w:sz w:val="22"/>
          <w:szCs w:val="22"/>
          <w:lang w:val="it-IT"/>
        </w:rPr>
        <w:t>o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sull</w:t>
      </w:r>
      <w:r w:rsidR="00A22680" w:rsidRPr="00CC3C8B">
        <w:rPr>
          <w:rFonts w:ascii="Arial" w:hAnsi="Arial" w:cs="Arial"/>
          <w:sz w:val="22"/>
          <w:szCs w:val="22"/>
          <w:lang w:val="it-IT"/>
        </w:rPr>
        <w:t>e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A22680" w:rsidRPr="00CC3C8B">
        <w:rPr>
          <w:rFonts w:ascii="Arial" w:hAnsi="Arial" w:cs="Arial"/>
          <w:sz w:val="22"/>
          <w:szCs w:val="22"/>
          <w:lang w:val="it-IT"/>
        </w:rPr>
        <w:t>sue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conoscenze </w:t>
      </w:r>
      <w:r w:rsidR="005455A8" w:rsidRPr="00CC3C8B">
        <w:rPr>
          <w:rFonts w:ascii="Arial" w:hAnsi="Arial" w:cs="Arial"/>
          <w:sz w:val="22"/>
          <w:szCs w:val="22"/>
          <w:lang w:val="it-IT"/>
        </w:rPr>
        <w:t xml:space="preserve">ed esperienze </w:t>
      </w:r>
      <w:r w:rsidRPr="00CC3C8B">
        <w:rPr>
          <w:rFonts w:ascii="Arial" w:hAnsi="Arial" w:cs="Arial"/>
          <w:sz w:val="22"/>
          <w:szCs w:val="22"/>
          <w:lang w:val="it-IT"/>
        </w:rPr>
        <w:t>professionali</w:t>
      </w:r>
      <w:r w:rsidR="000C24B5" w:rsidRPr="00CC3C8B">
        <w:rPr>
          <w:rFonts w:ascii="Arial" w:hAnsi="Arial" w:cs="Arial"/>
          <w:sz w:val="22"/>
          <w:szCs w:val="22"/>
          <w:lang w:val="it-IT"/>
        </w:rPr>
        <w:t xml:space="preserve"> sui temi oggetto </w:t>
      </w:r>
      <w:r w:rsidR="00ED3B4C">
        <w:rPr>
          <w:rFonts w:ascii="Arial" w:hAnsi="Arial" w:cs="Arial"/>
          <w:sz w:val="22"/>
          <w:szCs w:val="22"/>
          <w:lang w:val="it-IT"/>
        </w:rPr>
        <w:t>della selezione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, la </w:t>
      </w:r>
      <w:r w:rsidR="00AE2FAA"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ommissione ha valutato </w:t>
      </w:r>
      <w:r w:rsidR="00F40977" w:rsidRPr="00CC3C8B">
        <w:rPr>
          <w:rFonts w:ascii="Arial" w:hAnsi="Arial" w:cs="Arial"/>
          <w:sz w:val="22"/>
          <w:szCs w:val="22"/>
          <w:lang w:val="it-IT"/>
        </w:rPr>
        <w:t>i</w:t>
      </w:r>
      <w:r w:rsidR="00A22680" w:rsidRPr="00CC3C8B">
        <w:rPr>
          <w:rFonts w:ascii="Arial" w:hAnsi="Arial" w:cs="Arial"/>
          <w:sz w:val="22"/>
          <w:szCs w:val="22"/>
          <w:lang w:val="it-IT"/>
        </w:rPr>
        <w:t>l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colloqui</w:t>
      </w:r>
      <w:r w:rsidR="00A22680" w:rsidRPr="00CC3C8B">
        <w:rPr>
          <w:rFonts w:ascii="Arial" w:hAnsi="Arial" w:cs="Arial"/>
          <w:sz w:val="22"/>
          <w:szCs w:val="22"/>
          <w:lang w:val="it-IT"/>
        </w:rPr>
        <w:t>o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con </w:t>
      </w:r>
      <w:r w:rsidR="00F40977" w:rsidRPr="00CC3C8B">
        <w:rPr>
          <w:rFonts w:ascii="Arial" w:hAnsi="Arial" w:cs="Arial"/>
          <w:sz w:val="22"/>
          <w:szCs w:val="22"/>
          <w:lang w:val="it-IT"/>
        </w:rPr>
        <w:t>i</w:t>
      </w:r>
      <w:r w:rsidR="00A22680" w:rsidRPr="00CC3C8B">
        <w:rPr>
          <w:rFonts w:ascii="Arial" w:hAnsi="Arial" w:cs="Arial"/>
          <w:sz w:val="22"/>
          <w:szCs w:val="22"/>
          <w:lang w:val="it-IT"/>
        </w:rPr>
        <w:t>l</w:t>
      </w:r>
      <w:r w:rsidR="00F40977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Pr="00CC3C8B">
        <w:rPr>
          <w:rFonts w:ascii="Arial" w:hAnsi="Arial" w:cs="Arial"/>
          <w:sz w:val="22"/>
          <w:szCs w:val="22"/>
          <w:lang w:val="it-IT"/>
        </w:rPr>
        <w:t>punt</w:t>
      </w:r>
      <w:r w:rsidR="00F40977" w:rsidRPr="00CC3C8B">
        <w:rPr>
          <w:rFonts w:ascii="Arial" w:hAnsi="Arial" w:cs="Arial"/>
          <w:sz w:val="22"/>
          <w:szCs w:val="22"/>
          <w:lang w:val="it-IT"/>
        </w:rPr>
        <w:t>eggi</w:t>
      </w:r>
      <w:r w:rsidR="00A22680" w:rsidRPr="00CC3C8B">
        <w:rPr>
          <w:rFonts w:ascii="Arial" w:hAnsi="Arial" w:cs="Arial"/>
          <w:sz w:val="22"/>
          <w:szCs w:val="22"/>
          <w:lang w:val="it-IT"/>
        </w:rPr>
        <w:t>o</w:t>
      </w:r>
      <w:r w:rsidR="00F40977" w:rsidRPr="00CC3C8B">
        <w:rPr>
          <w:rFonts w:ascii="Arial" w:hAnsi="Arial" w:cs="Arial"/>
          <w:sz w:val="22"/>
          <w:szCs w:val="22"/>
          <w:lang w:val="it-IT"/>
        </w:rPr>
        <w:t xml:space="preserve"> riportat</w:t>
      </w:r>
      <w:r w:rsidR="00A22680" w:rsidRPr="00CC3C8B">
        <w:rPr>
          <w:rFonts w:ascii="Arial" w:hAnsi="Arial" w:cs="Arial"/>
          <w:sz w:val="22"/>
          <w:szCs w:val="22"/>
          <w:lang w:val="it-IT"/>
        </w:rPr>
        <w:t>o</w:t>
      </w:r>
      <w:r w:rsidR="00F40977" w:rsidRPr="00CC3C8B">
        <w:rPr>
          <w:rFonts w:ascii="Arial" w:hAnsi="Arial" w:cs="Arial"/>
          <w:sz w:val="22"/>
          <w:szCs w:val="22"/>
          <w:lang w:val="it-IT"/>
        </w:rPr>
        <w:t xml:space="preserve"> in tabella</w:t>
      </w:r>
      <w:r w:rsidR="000C24B5" w:rsidRPr="00CC3C8B">
        <w:rPr>
          <w:rFonts w:ascii="Arial" w:hAnsi="Arial" w:cs="Arial"/>
          <w:sz w:val="22"/>
          <w:szCs w:val="22"/>
          <w:lang w:val="it-IT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897"/>
        <w:gridCol w:w="2104"/>
        <w:gridCol w:w="5631"/>
      </w:tblGrid>
      <w:tr w:rsidR="007A3BCF" w:rsidRPr="00CC3C8B" w14:paraId="63C1931D" w14:textId="77777777" w:rsidTr="002E5D85">
        <w:trPr>
          <w:trHeight w:val="288"/>
        </w:trPr>
        <w:tc>
          <w:tcPr>
            <w:tcW w:w="2077" w:type="pct"/>
            <w:gridSpan w:val="2"/>
            <w:noWrap/>
            <w:hideMark/>
          </w:tcPr>
          <w:p w14:paraId="707A2D83" w14:textId="1A355AF9" w:rsidR="007A3BCF" w:rsidRPr="00CC3C8B" w:rsidRDefault="00A666E6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Candidat</w:t>
            </w:r>
            <w:r w:rsidR="00303D38" w:rsidRPr="00CC3C8B">
              <w:rPr>
                <w:rFonts w:ascii="Arial" w:hAnsi="Arial" w:cs="Arial"/>
                <w:sz w:val="22"/>
                <w:szCs w:val="22"/>
                <w:lang w:val="it-IT"/>
              </w:rPr>
              <w:t>o</w:t>
            </w:r>
          </w:p>
        </w:tc>
        <w:tc>
          <w:tcPr>
            <w:tcW w:w="2923" w:type="pct"/>
            <w:noWrap/>
            <w:hideMark/>
          </w:tcPr>
          <w:p w14:paraId="1A30F8B2" w14:textId="4B1AD1BA" w:rsidR="007A3BCF" w:rsidRPr="00CC3C8B" w:rsidRDefault="000C24B5" w:rsidP="000C24B5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P</w:t>
            </w:r>
            <w:r w:rsidR="007A3BCF" w:rsidRPr="00CC3C8B">
              <w:rPr>
                <w:rFonts w:ascii="Arial" w:hAnsi="Arial" w:cs="Arial"/>
                <w:sz w:val="22"/>
                <w:szCs w:val="22"/>
                <w:lang w:val="it-IT"/>
              </w:rPr>
              <w:t xml:space="preserve">unteggio </w:t>
            </w:r>
            <w:r w:rsidR="00A666E6" w:rsidRPr="00CC3C8B">
              <w:rPr>
                <w:rFonts w:ascii="Arial" w:hAnsi="Arial" w:cs="Arial"/>
                <w:sz w:val="22"/>
                <w:szCs w:val="22"/>
                <w:lang w:val="it-IT"/>
              </w:rPr>
              <w:t>c</w:t>
            </w: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olloquio orale</w:t>
            </w:r>
          </w:p>
        </w:tc>
      </w:tr>
      <w:tr w:rsidR="00B17ED2" w:rsidRPr="00CC3C8B" w14:paraId="314CBCEE" w14:textId="77777777" w:rsidTr="002E5D85">
        <w:trPr>
          <w:trHeight w:val="288"/>
        </w:trPr>
        <w:tc>
          <w:tcPr>
            <w:tcW w:w="985" w:type="pct"/>
            <w:noWrap/>
            <w:hideMark/>
          </w:tcPr>
          <w:p w14:paraId="1435A032" w14:textId="3EDF6E1A" w:rsidR="00B17ED2" w:rsidRPr="00CC3C8B" w:rsidRDefault="00B17ED2" w:rsidP="00B17ED2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Alessandro</w:t>
            </w:r>
          </w:p>
        </w:tc>
        <w:tc>
          <w:tcPr>
            <w:tcW w:w="1092" w:type="pct"/>
            <w:noWrap/>
            <w:hideMark/>
          </w:tcPr>
          <w:p w14:paraId="684F5DC7" w14:textId="4DD77DF6" w:rsidR="00B17ED2" w:rsidRPr="00CC3C8B" w:rsidRDefault="00B17ED2" w:rsidP="00B17ED2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Forci</w:t>
            </w:r>
          </w:p>
        </w:tc>
        <w:tc>
          <w:tcPr>
            <w:tcW w:w="2923" w:type="pct"/>
            <w:noWrap/>
            <w:hideMark/>
          </w:tcPr>
          <w:p w14:paraId="47CD7D4D" w14:textId="5D4BA0AA" w:rsidR="00B17ED2" w:rsidRPr="00CC3C8B" w:rsidRDefault="00B17ED2" w:rsidP="00B17ED2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60</w:t>
            </w:r>
          </w:p>
        </w:tc>
      </w:tr>
    </w:tbl>
    <w:p w14:paraId="67F8B4A6" w14:textId="77777777" w:rsidR="00F40977" w:rsidRPr="00CC3C8B" w:rsidRDefault="00F40977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4B373B5E" w14:textId="77777777" w:rsidR="000C24B5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Sulla base della valutazione dei titoli e del colloquio, </w:t>
      </w:r>
      <w:r w:rsidR="00A22680" w:rsidRPr="00CC3C8B">
        <w:rPr>
          <w:rFonts w:ascii="Arial" w:hAnsi="Arial" w:cs="Arial"/>
          <w:sz w:val="22"/>
          <w:szCs w:val="22"/>
          <w:lang w:val="it-IT"/>
        </w:rPr>
        <w:t>viene espresso il</w:t>
      </w:r>
      <w:r w:rsidR="00C97593" w:rsidRPr="00CC3C8B">
        <w:rPr>
          <w:rFonts w:ascii="Arial" w:hAnsi="Arial" w:cs="Arial"/>
          <w:sz w:val="22"/>
          <w:szCs w:val="22"/>
          <w:lang w:val="it-IT"/>
        </w:rPr>
        <w:t xml:space="preserve"> giudizi</w:t>
      </w:r>
      <w:r w:rsidR="00A22680" w:rsidRPr="00CC3C8B">
        <w:rPr>
          <w:rFonts w:ascii="Arial" w:hAnsi="Arial" w:cs="Arial"/>
          <w:sz w:val="22"/>
          <w:szCs w:val="22"/>
          <w:lang w:val="it-IT"/>
        </w:rPr>
        <w:t>o</w:t>
      </w:r>
      <w:r w:rsidR="00C97593" w:rsidRPr="00CC3C8B">
        <w:rPr>
          <w:rFonts w:ascii="Arial" w:hAnsi="Arial" w:cs="Arial"/>
          <w:sz w:val="22"/>
          <w:szCs w:val="22"/>
          <w:lang w:val="it-IT"/>
        </w:rPr>
        <w:t xml:space="preserve"> di idoneità: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1809"/>
        <w:gridCol w:w="1306"/>
        <w:gridCol w:w="1558"/>
        <w:gridCol w:w="2150"/>
        <w:gridCol w:w="1208"/>
        <w:gridCol w:w="1601"/>
      </w:tblGrid>
      <w:tr w:rsidR="00C97593" w:rsidRPr="00CC3C8B" w14:paraId="4F6AEB57" w14:textId="77777777" w:rsidTr="00AE2FAA">
        <w:trPr>
          <w:trHeight w:val="288"/>
        </w:trPr>
        <w:tc>
          <w:tcPr>
            <w:tcW w:w="1617" w:type="pct"/>
            <w:gridSpan w:val="2"/>
            <w:noWrap/>
            <w:hideMark/>
          </w:tcPr>
          <w:p w14:paraId="4B3CDA48" w14:textId="7C836AFE" w:rsidR="00C97593" w:rsidRPr="00CC3C8B" w:rsidRDefault="00A666E6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Candidat</w:t>
            </w:r>
            <w:r w:rsidR="00303D38" w:rsidRPr="00CC3C8B">
              <w:rPr>
                <w:rFonts w:ascii="Arial" w:hAnsi="Arial" w:cs="Arial"/>
                <w:sz w:val="22"/>
                <w:szCs w:val="22"/>
                <w:lang w:val="it-IT"/>
              </w:rPr>
              <w:t>o</w:t>
            </w:r>
          </w:p>
        </w:tc>
        <w:tc>
          <w:tcPr>
            <w:tcW w:w="809" w:type="pct"/>
          </w:tcPr>
          <w:p w14:paraId="788EE966" w14:textId="77777777" w:rsidR="00C97593" w:rsidRPr="00CC3C8B" w:rsidRDefault="00C97593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Punteggio Titoli</w:t>
            </w:r>
          </w:p>
        </w:tc>
        <w:tc>
          <w:tcPr>
            <w:tcW w:w="1116" w:type="pct"/>
            <w:noWrap/>
            <w:hideMark/>
          </w:tcPr>
          <w:p w14:paraId="1D9CE7D1" w14:textId="77777777" w:rsidR="00C97593" w:rsidRPr="00CC3C8B" w:rsidRDefault="00C97593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Punteggio colloquio orale</w:t>
            </w:r>
          </w:p>
        </w:tc>
        <w:tc>
          <w:tcPr>
            <w:tcW w:w="627" w:type="pct"/>
          </w:tcPr>
          <w:p w14:paraId="2775F6D9" w14:textId="77777777" w:rsidR="00C97593" w:rsidRPr="00CC3C8B" w:rsidRDefault="00C97593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Punteggio Totale</w:t>
            </w:r>
          </w:p>
        </w:tc>
        <w:tc>
          <w:tcPr>
            <w:tcW w:w="831" w:type="pct"/>
          </w:tcPr>
          <w:p w14:paraId="738BA5F7" w14:textId="77777777" w:rsidR="00C97593" w:rsidRPr="00CC3C8B" w:rsidRDefault="00C97593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Giudizio di idoneità</w:t>
            </w:r>
          </w:p>
        </w:tc>
      </w:tr>
      <w:tr w:rsidR="00B17ED2" w:rsidRPr="00CC3C8B" w14:paraId="1456A04A" w14:textId="77777777" w:rsidTr="00AE2FAA">
        <w:trPr>
          <w:trHeight w:val="288"/>
        </w:trPr>
        <w:tc>
          <w:tcPr>
            <w:tcW w:w="939" w:type="pct"/>
            <w:noWrap/>
            <w:hideMark/>
          </w:tcPr>
          <w:p w14:paraId="53D35720" w14:textId="5AF96160" w:rsidR="00B17ED2" w:rsidRPr="00CC3C8B" w:rsidRDefault="00B17ED2" w:rsidP="00B17ED2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Alessandro</w:t>
            </w:r>
          </w:p>
        </w:tc>
        <w:tc>
          <w:tcPr>
            <w:tcW w:w="678" w:type="pct"/>
            <w:noWrap/>
            <w:hideMark/>
          </w:tcPr>
          <w:p w14:paraId="6DC23D64" w14:textId="6AF73547" w:rsidR="00B17ED2" w:rsidRPr="00CC3C8B" w:rsidRDefault="00B17ED2" w:rsidP="00B17ED2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Forci</w:t>
            </w:r>
          </w:p>
        </w:tc>
        <w:tc>
          <w:tcPr>
            <w:tcW w:w="809" w:type="pct"/>
          </w:tcPr>
          <w:p w14:paraId="4FBA0C34" w14:textId="169BA457" w:rsidR="00B17ED2" w:rsidRPr="00CC3C8B" w:rsidRDefault="00B17ED2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38</w:t>
            </w:r>
          </w:p>
        </w:tc>
        <w:tc>
          <w:tcPr>
            <w:tcW w:w="1116" w:type="pct"/>
            <w:noWrap/>
            <w:hideMark/>
          </w:tcPr>
          <w:p w14:paraId="2F730FDE" w14:textId="44C47249" w:rsidR="00B17ED2" w:rsidRPr="00CC3C8B" w:rsidRDefault="00B17ED2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60</w:t>
            </w:r>
          </w:p>
        </w:tc>
        <w:tc>
          <w:tcPr>
            <w:tcW w:w="627" w:type="pct"/>
          </w:tcPr>
          <w:p w14:paraId="6C347D7B" w14:textId="16C87F97" w:rsidR="00B17ED2" w:rsidRPr="00CC3C8B" w:rsidRDefault="00B17ED2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98</w:t>
            </w:r>
          </w:p>
        </w:tc>
        <w:tc>
          <w:tcPr>
            <w:tcW w:w="831" w:type="pct"/>
          </w:tcPr>
          <w:p w14:paraId="34BEBC9D" w14:textId="3729371B" w:rsidR="00B17ED2" w:rsidRPr="00CC3C8B" w:rsidRDefault="00B17ED2" w:rsidP="0072629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CC3C8B">
              <w:rPr>
                <w:rFonts w:ascii="Arial" w:hAnsi="Arial" w:cs="Arial"/>
                <w:sz w:val="22"/>
                <w:szCs w:val="22"/>
                <w:lang w:val="it-IT"/>
              </w:rPr>
              <w:t>Idone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o</w:t>
            </w:r>
          </w:p>
        </w:tc>
      </w:tr>
    </w:tbl>
    <w:p w14:paraId="343D5EAA" w14:textId="77777777" w:rsidR="00AE2FAA" w:rsidRDefault="00AE2FAA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3E4CC0AE" w14:textId="77777777" w:rsidR="00B17ED2" w:rsidRDefault="00744D4B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Il</w:t>
      </w:r>
      <w:r w:rsidR="00A666E6" w:rsidRPr="00CC3C8B">
        <w:rPr>
          <w:rFonts w:ascii="Arial" w:hAnsi="Arial" w:cs="Arial"/>
          <w:sz w:val="22"/>
          <w:szCs w:val="22"/>
          <w:lang w:val="it-IT"/>
        </w:rPr>
        <w:t xml:space="preserve"> candidat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2E5D85" w:rsidRPr="00CC3C8B">
        <w:rPr>
          <w:rFonts w:ascii="Arial" w:hAnsi="Arial" w:cs="Arial"/>
          <w:sz w:val="22"/>
          <w:szCs w:val="22"/>
          <w:lang w:val="it-IT"/>
        </w:rPr>
        <w:t xml:space="preserve"> </w:t>
      </w:r>
      <w:r w:rsidR="00B17ED2" w:rsidRPr="00B17ED2">
        <w:rPr>
          <w:rFonts w:ascii="Arial" w:hAnsi="Arial" w:cs="Arial"/>
          <w:sz w:val="22"/>
          <w:szCs w:val="22"/>
          <w:lang w:val="it-IT"/>
        </w:rPr>
        <w:t>Alessandro</w:t>
      </w:r>
      <w:r w:rsidR="00B17ED2">
        <w:rPr>
          <w:rFonts w:ascii="Arial" w:hAnsi="Arial" w:cs="Arial"/>
          <w:sz w:val="22"/>
          <w:szCs w:val="22"/>
          <w:lang w:val="it-IT"/>
        </w:rPr>
        <w:t xml:space="preserve"> </w:t>
      </w:r>
      <w:r w:rsidR="00B17ED2" w:rsidRPr="00B17ED2">
        <w:rPr>
          <w:rFonts w:ascii="Arial" w:hAnsi="Arial" w:cs="Arial"/>
          <w:sz w:val="22"/>
          <w:szCs w:val="22"/>
          <w:lang w:val="it-IT"/>
        </w:rPr>
        <w:t>Forci</w:t>
      </w:r>
      <w:r w:rsidR="00B17ED2">
        <w:rPr>
          <w:rFonts w:ascii="Arial" w:hAnsi="Arial" w:cs="Arial"/>
          <w:sz w:val="22"/>
          <w:szCs w:val="22"/>
          <w:lang w:val="it-IT"/>
        </w:rPr>
        <w:t xml:space="preserve"> </w:t>
      </w:r>
      <w:r w:rsidR="00A22680" w:rsidRPr="00CC3C8B">
        <w:rPr>
          <w:rFonts w:ascii="Arial" w:hAnsi="Arial" w:cs="Arial"/>
          <w:sz w:val="22"/>
          <w:szCs w:val="22"/>
          <w:lang w:val="it-IT"/>
        </w:rPr>
        <w:t>risulta pertanto idone</w:t>
      </w:r>
      <w:r>
        <w:rPr>
          <w:rFonts w:ascii="Arial" w:hAnsi="Arial" w:cs="Arial"/>
          <w:sz w:val="22"/>
          <w:szCs w:val="22"/>
          <w:lang w:val="it-IT"/>
        </w:rPr>
        <w:t>o</w:t>
      </w:r>
      <w:r w:rsidR="00A22680" w:rsidRPr="00CC3C8B">
        <w:rPr>
          <w:rFonts w:ascii="Arial" w:hAnsi="Arial" w:cs="Arial"/>
          <w:sz w:val="22"/>
          <w:szCs w:val="22"/>
          <w:lang w:val="it-IT"/>
        </w:rPr>
        <w:t xml:space="preserve"> e vincit</w:t>
      </w:r>
      <w:r>
        <w:rPr>
          <w:rFonts w:ascii="Arial" w:hAnsi="Arial" w:cs="Arial"/>
          <w:sz w:val="22"/>
          <w:szCs w:val="22"/>
          <w:lang w:val="it-IT"/>
        </w:rPr>
        <w:t>ore</w:t>
      </w:r>
      <w:r w:rsidR="00A22680" w:rsidRPr="00CC3C8B">
        <w:rPr>
          <w:rFonts w:ascii="Arial" w:hAnsi="Arial" w:cs="Arial"/>
          <w:sz w:val="22"/>
          <w:szCs w:val="22"/>
          <w:lang w:val="it-IT"/>
        </w:rPr>
        <w:t xml:space="preserve"> della selezione in oggetto.</w:t>
      </w:r>
    </w:p>
    <w:p w14:paraId="10EB39D9" w14:textId="77777777" w:rsidR="00B17ED2" w:rsidRDefault="00B17ED2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5A4FF4C6" w14:textId="21889C91" w:rsidR="00D92493" w:rsidRPr="00CC3C8B" w:rsidRDefault="00A22680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 </w:t>
      </w:r>
    </w:p>
    <w:p w14:paraId="4578F9E9" w14:textId="75CAACEF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t xml:space="preserve">La riunione si chiude alle ore </w:t>
      </w:r>
      <w:r w:rsidR="00B3092D">
        <w:rPr>
          <w:rFonts w:ascii="Arial" w:hAnsi="Arial" w:cs="Arial"/>
          <w:sz w:val="22"/>
          <w:szCs w:val="22"/>
          <w:lang w:val="it-IT"/>
        </w:rPr>
        <w:t>1</w:t>
      </w:r>
      <w:r w:rsidR="00B17ED2">
        <w:rPr>
          <w:rFonts w:ascii="Arial" w:hAnsi="Arial" w:cs="Arial"/>
          <w:sz w:val="22"/>
          <w:szCs w:val="22"/>
          <w:lang w:val="it-IT"/>
        </w:rPr>
        <w:t>7</w:t>
      </w:r>
      <w:r w:rsidR="002E5D85" w:rsidRPr="00CC3C8B">
        <w:rPr>
          <w:rFonts w:ascii="Arial" w:hAnsi="Arial" w:cs="Arial"/>
          <w:sz w:val="22"/>
          <w:szCs w:val="22"/>
          <w:lang w:val="it-IT"/>
        </w:rPr>
        <w:t>:</w:t>
      </w:r>
      <w:r w:rsidR="00ED4430">
        <w:rPr>
          <w:rFonts w:ascii="Arial" w:hAnsi="Arial" w:cs="Arial"/>
          <w:sz w:val="22"/>
          <w:szCs w:val="22"/>
          <w:lang w:val="it-IT"/>
        </w:rPr>
        <w:t>3</w:t>
      </w:r>
      <w:r w:rsidR="00744D4B">
        <w:rPr>
          <w:rFonts w:ascii="Arial" w:hAnsi="Arial" w:cs="Arial"/>
          <w:sz w:val="22"/>
          <w:szCs w:val="22"/>
          <w:lang w:val="it-IT"/>
        </w:rPr>
        <w:t>0</w:t>
      </w:r>
      <w:r w:rsidRPr="00CC3C8B">
        <w:rPr>
          <w:rFonts w:ascii="Arial" w:hAnsi="Arial" w:cs="Arial"/>
          <w:sz w:val="22"/>
          <w:szCs w:val="22"/>
          <w:lang w:val="it-IT"/>
        </w:rPr>
        <w:t>.</w:t>
      </w:r>
    </w:p>
    <w:p w14:paraId="4D183B95" w14:textId="77777777" w:rsidR="00D92493" w:rsidRPr="00CC3C8B" w:rsidRDefault="00D92493" w:rsidP="00CC3C8B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25D1B929" w14:textId="55B56C9E" w:rsidR="00224215" w:rsidRDefault="00224215" w:rsidP="00224215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CC3C8B">
        <w:rPr>
          <w:rFonts w:ascii="Arial" w:hAnsi="Arial" w:cs="Arial"/>
          <w:sz w:val="22"/>
          <w:szCs w:val="22"/>
          <w:lang w:val="it-IT"/>
        </w:rPr>
        <w:lastRenderedPageBreak/>
        <w:t>In fede</w:t>
      </w:r>
      <w:r w:rsidR="00B17ED2">
        <w:rPr>
          <w:rFonts w:ascii="Arial" w:hAnsi="Arial" w:cs="Arial"/>
          <w:sz w:val="22"/>
          <w:szCs w:val="22"/>
          <w:lang w:val="it-IT"/>
        </w:rPr>
        <w:t>,</w:t>
      </w:r>
    </w:p>
    <w:p w14:paraId="3425663D" w14:textId="77777777" w:rsidR="00B17ED2" w:rsidRPr="00CC3C8B" w:rsidRDefault="00B17ED2" w:rsidP="00224215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03F3DBDF" w14:textId="77777777" w:rsidR="00B17ED2" w:rsidRPr="00CC3C8B" w:rsidRDefault="00B17ED2" w:rsidP="00B17ED2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Prof. Antonio Funedda </w:t>
      </w:r>
      <w:r w:rsidRPr="00CC3C8B">
        <w:rPr>
          <w:rFonts w:ascii="Arial" w:hAnsi="Arial" w:cs="Arial"/>
          <w:sz w:val="22"/>
          <w:szCs w:val="22"/>
          <w:lang w:val="it-IT"/>
        </w:rPr>
        <w:t>(</w:t>
      </w:r>
      <w:r>
        <w:rPr>
          <w:rFonts w:ascii="Arial" w:hAnsi="Arial" w:cs="Arial"/>
          <w:sz w:val="22"/>
          <w:szCs w:val="22"/>
          <w:lang w:val="it-IT"/>
        </w:rPr>
        <w:t>p</w:t>
      </w:r>
      <w:r w:rsidRPr="00CC3C8B">
        <w:rPr>
          <w:rFonts w:ascii="Arial" w:hAnsi="Arial" w:cs="Arial"/>
          <w:sz w:val="22"/>
          <w:szCs w:val="22"/>
          <w:lang w:val="it-IT"/>
        </w:rPr>
        <w:t>residente)</w:t>
      </w:r>
    </w:p>
    <w:p w14:paraId="3D469C68" w14:textId="5A97AE22" w:rsidR="00B17ED2" w:rsidRDefault="00B17ED2" w:rsidP="00B17ED2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08CAD4B6" w14:textId="77777777" w:rsidR="00B17ED2" w:rsidRPr="00CC3C8B" w:rsidRDefault="00B17ED2" w:rsidP="00B17ED2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58EB0391" w14:textId="77777777" w:rsidR="00B17ED2" w:rsidRPr="00CC3C8B" w:rsidRDefault="00B17ED2" w:rsidP="00B17ED2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Dott. Stefano Naitza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(</w:t>
      </w:r>
      <w:r>
        <w:rPr>
          <w:rFonts w:ascii="Arial" w:hAnsi="Arial" w:cs="Arial"/>
          <w:sz w:val="22"/>
          <w:szCs w:val="22"/>
          <w:lang w:val="it-IT"/>
        </w:rPr>
        <w:t>c</w:t>
      </w:r>
      <w:r w:rsidRPr="00CC3C8B">
        <w:rPr>
          <w:rFonts w:ascii="Arial" w:hAnsi="Arial" w:cs="Arial"/>
          <w:sz w:val="22"/>
          <w:szCs w:val="22"/>
          <w:lang w:val="it-IT"/>
        </w:rPr>
        <w:t>omponente)</w:t>
      </w:r>
    </w:p>
    <w:p w14:paraId="4AF4BDF2" w14:textId="77777777" w:rsidR="00B17ED2" w:rsidRDefault="00B17ED2" w:rsidP="00B17ED2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3783777D" w14:textId="77777777" w:rsidR="00B17ED2" w:rsidRPr="00CC3C8B" w:rsidRDefault="00B17ED2" w:rsidP="00B17ED2">
      <w:pPr>
        <w:spacing w:line="276" w:lineRule="auto"/>
        <w:jc w:val="both"/>
        <w:rPr>
          <w:rFonts w:ascii="Arial" w:hAnsi="Arial" w:cs="Arial"/>
          <w:sz w:val="22"/>
          <w:szCs w:val="22"/>
          <w:lang w:val="it-IT"/>
        </w:rPr>
      </w:pPr>
    </w:p>
    <w:p w14:paraId="5D42740E" w14:textId="2A27D8D0" w:rsidR="00D92493" w:rsidRPr="00CC3C8B" w:rsidRDefault="00B17ED2" w:rsidP="00B17ED2">
      <w:pPr>
        <w:spacing w:line="276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Prof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. </w:t>
      </w:r>
      <w:r>
        <w:rPr>
          <w:rFonts w:ascii="Arial" w:hAnsi="Arial" w:cs="Arial"/>
          <w:sz w:val="22"/>
          <w:szCs w:val="22"/>
          <w:lang w:val="it-IT"/>
        </w:rPr>
        <w:t>Fabrizio Cocco</w:t>
      </w:r>
      <w:r w:rsidRPr="00CC3C8B">
        <w:rPr>
          <w:rFonts w:ascii="Arial" w:hAnsi="Arial" w:cs="Arial"/>
          <w:sz w:val="22"/>
          <w:szCs w:val="22"/>
          <w:lang w:val="it-IT"/>
        </w:rPr>
        <w:t xml:space="preserve"> (</w:t>
      </w:r>
      <w:r>
        <w:rPr>
          <w:rFonts w:ascii="Arial" w:hAnsi="Arial" w:cs="Arial"/>
          <w:sz w:val="22"/>
          <w:szCs w:val="22"/>
          <w:lang w:val="it-IT"/>
        </w:rPr>
        <w:t>s</w:t>
      </w:r>
      <w:r w:rsidRPr="00CC3C8B">
        <w:rPr>
          <w:rFonts w:ascii="Arial" w:hAnsi="Arial" w:cs="Arial"/>
          <w:sz w:val="22"/>
          <w:szCs w:val="22"/>
          <w:lang w:val="it-IT"/>
        </w:rPr>
        <w:t>egretario)</w:t>
      </w:r>
    </w:p>
    <w:sectPr w:rsidR="00D92493" w:rsidRPr="00CC3C8B" w:rsidSect="00FA4963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2033" w:right="1134" w:bottom="1741" w:left="1134" w:header="58" w:footer="118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CCC77" w14:textId="77777777" w:rsidR="004F6E4B" w:rsidRDefault="004F6E4B">
      <w:r>
        <w:separator/>
      </w:r>
    </w:p>
  </w:endnote>
  <w:endnote w:type="continuationSeparator" w:id="0">
    <w:p w14:paraId="2D2DF58F" w14:textId="77777777" w:rsidR="004F6E4B" w:rsidRDefault="004F6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)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F764" w14:textId="52691787" w:rsidR="008D01C7" w:rsidRDefault="008D01C7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4F9A" w14:textId="288E3909" w:rsidR="000A2771" w:rsidRDefault="000A2771" w:rsidP="000A2771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498A1E8" wp14:editId="6DFF750C">
              <wp:simplePos x="0" y="0"/>
              <wp:positionH relativeFrom="margin">
                <wp:posOffset>1337310</wp:posOffset>
              </wp:positionH>
              <wp:positionV relativeFrom="paragraph">
                <wp:posOffset>107950</wp:posOffset>
              </wp:positionV>
              <wp:extent cx="4136065" cy="7620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76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B8726E" w14:textId="77777777" w:rsidR="000A2771" w:rsidRPr="000A2771" w:rsidRDefault="000A2771" w:rsidP="000A2771">
                          <w:pPr>
                            <w:widowControl/>
                            <w:autoSpaceDE/>
                            <w:autoSpaceDN/>
                            <w:adjustRightInd/>
                            <w:rPr>
                              <w:rStyle w:val="Collegamentoipertestuale"/>
                              <w:rFonts w:asciiTheme="minorHAnsi" w:eastAsiaTheme="minorHAnsi" w:hAnsiTheme="minorHAnsi" w:cstheme="minorBidi"/>
                              <w:color w:val="0563C1" w:themeColor="hyperlink"/>
                              <w:lang w:val="it-IT"/>
                            </w:rPr>
                          </w:pPr>
                          <w:r w:rsidRPr="000A2771">
                            <w:rPr>
                              <w:rFonts w:asciiTheme="minorHAnsi" w:eastAsiaTheme="minorHAnsi" w:hAnsiTheme="minorHAnsi" w:cstheme="minorBidi"/>
                              <w:color w:val="1F3864" w:themeColor="accent1" w:themeShade="80"/>
                              <w:sz w:val="18"/>
                              <w:szCs w:val="18"/>
                              <w:lang w:val="it-IT"/>
                            </w:rPr>
                            <w:t xml:space="preserve">Segretario Amministrativo: Dott.ssa Alessandra Secchi – Cittadella Universitaria (Blocco D) - S.S. 554 bivio per Sestu - 09042 Monserrato - Tel +39 070/6754387 – email </w:t>
                          </w:r>
                          <w:hyperlink r:id="rId1" w:history="1">
                            <w:r w:rsidRPr="000A2771">
                              <w:rPr>
                                <w:rStyle w:val="Collegamentoipertestuale"/>
                                <w:rFonts w:asciiTheme="minorHAnsi" w:eastAsiaTheme="minorHAnsi" w:hAnsiTheme="minorHAnsi" w:cstheme="minorBidi"/>
                                <w:color w:val="0563C1" w:themeColor="hyperlink"/>
                                <w:sz w:val="18"/>
                                <w:szCs w:val="18"/>
                                <w:lang w:val="it-IT"/>
                              </w:rPr>
                              <w:t>asecchi@amm.unica.it</w:t>
                            </w:r>
                          </w:hyperlink>
                          <w:r w:rsidRPr="000A2771">
                            <w:rPr>
                              <w:rStyle w:val="Collegamentoipertestuale"/>
                              <w:rFonts w:asciiTheme="minorHAnsi" w:eastAsiaTheme="minorHAnsi" w:hAnsiTheme="minorHAnsi" w:cstheme="minorBidi"/>
                              <w:color w:val="0563C1" w:themeColor="hyperlink"/>
                              <w:lang w:val="it-IT"/>
                            </w:rPr>
                            <w:t>.</w:t>
                          </w:r>
                        </w:p>
                        <w:p w14:paraId="530ABE60" w14:textId="77777777" w:rsidR="000A2771" w:rsidRPr="000A2771" w:rsidRDefault="000A2771" w:rsidP="000A2771">
                          <w:pPr>
                            <w:widowControl/>
                            <w:autoSpaceDE/>
                            <w:autoSpaceDN/>
                            <w:adjustRightInd/>
                            <w:rPr>
                              <w:rStyle w:val="Collegamentoipertestuale"/>
                              <w:rFonts w:asciiTheme="minorHAnsi" w:eastAsiaTheme="minorHAnsi" w:hAnsiTheme="minorHAnsi" w:cstheme="minorBidi"/>
                              <w:color w:val="0563C1" w:themeColor="hyperlink"/>
                              <w:lang w:val="it-IT"/>
                            </w:rPr>
                          </w:pPr>
                          <w:hyperlink r:id="rId2" w:history="1">
                            <w:r w:rsidRPr="000A2771">
                              <w:rPr>
                                <w:rStyle w:val="Collegamentoipertestuale"/>
                                <w:rFonts w:asciiTheme="minorHAnsi" w:eastAsiaTheme="minorHAnsi" w:hAnsiTheme="minorHAnsi" w:cstheme="minorBidi"/>
                                <w:color w:val="0563C1" w:themeColor="hyperlink"/>
                                <w:sz w:val="18"/>
                                <w:szCs w:val="18"/>
                                <w:lang w:val="it-IT"/>
                              </w:rPr>
                              <w:t>www.unica.it</w:t>
                            </w:r>
                          </w:hyperlink>
                          <w:r w:rsidRPr="000A2771">
                            <w:rPr>
                              <w:rStyle w:val="Collegamentoipertestuale"/>
                              <w:rFonts w:asciiTheme="minorHAnsi" w:eastAsiaTheme="minorHAnsi" w:hAnsiTheme="minorHAnsi" w:cstheme="minorBidi"/>
                              <w:color w:val="0563C1" w:themeColor="hyperlink"/>
                              <w:lang w:val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8A1E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105.3pt;margin-top:8.5pt;width:325.65pt;height:60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" fillcolor="white [3201]" stroked="f" strokeweight=".5pt">
              <v:textbox>
                <w:txbxContent>
                  <w:p w14:paraId="24B8726E" w14:textId="77777777" w:rsidR="000A2771" w:rsidRPr="000A2771" w:rsidRDefault="000A2771" w:rsidP="000A2771">
                    <w:pPr>
                      <w:widowControl/>
                      <w:autoSpaceDE/>
                      <w:autoSpaceDN/>
                      <w:adjustRightInd/>
                      <w:rPr>
                        <w:rStyle w:val="Collegamentoipertestuale"/>
                        <w:rFonts w:asciiTheme="minorHAnsi" w:eastAsiaTheme="minorHAnsi" w:hAnsiTheme="minorHAnsi" w:cstheme="minorBidi"/>
                        <w:color w:val="0563C1" w:themeColor="hyperlink"/>
                        <w:lang w:val="it-IT"/>
                      </w:rPr>
                    </w:pPr>
                    <w:r w:rsidRPr="000A2771">
                      <w:rPr>
                        <w:rFonts w:asciiTheme="minorHAnsi" w:eastAsiaTheme="minorHAnsi" w:hAnsiTheme="minorHAnsi" w:cstheme="minorBidi"/>
                        <w:color w:val="1F3864" w:themeColor="accent1" w:themeShade="80"/>
                        <w:sz w:val="18"/>
                        <w:szCs w:val="18"/>
                        <w:lang w:val="it-IT"/>
                      </w:rPr>
                      <w:t xml:space="preserve">Segretario Amministrativo: Dott.ssa Alessandra Secchi – Cittadella Universitaria (Blocco D) - S.S. 554 bivio per Sestu - 09042 Monserrato - Tel +39 070/6754387 – email </w:t>
                    </w:r>
                    <w:hyperlink r:id="rId3" w:history="1">
                      <w:r w:rsidRPr="000A2771">
                        <w:rPr>
                          <w:rStyle w:val="Collegamentoipertestuale"/>
                          <w:rFonts w:asciiTheme="minorHAnsi" w:eastAsiaTheme="minorHAnsi" w:hAnsiTheme="minorHAnsi" w:cstheme="minorBidi"/>
                          <w:color w:val="0563C1" w:themeColor="hyperlink"/>
                          <w:sz w:val="18"/>
                          <w:szCs w:val="18"/>
                          <w:lang w:val="it-IT"/>
                        </w:rPr>
                        <w:t>asecchi@amm.unica.it</w:t>
                      </w:r>
                    </w:hyperlink>
                    <w:r w:rsidRPr="000A2771">
                      <w:rPr>
                        <w:rStyle w:val="Collegamentoipertestuale"/>
                        <w:rFonts w:asciiTheme="minorHAnsi" w:eastAsiaTheme="minorHAnsi" w:hAnsiTheme="minorHAnsi" w:cstheme="minorBidi"/>
                        <w:color w:val="0563C1" w:themeColor="hyperlink"/>
                        <w:lang w:val="it-IT"/>
                      </w:rPr>
                      <w:t>.</w:t>
                    </w:r>
                  </w:p>
                  <w:p w14:paraId="530ABE60" w14:textId="77777777" w:rsidR="000A2771" w:rsidRPr="000A2771" w:rsidRDefault="000A2771" w:rsidP="000A2771">
                    <w:pPr>
                      <w:widowControl/>
                      <w:autoSpaceDE/>
                      <w:autoSpaceDN/>
                      <w:adjustRightInd/>
                      <w:rPr>
                        <w:rStyle w:val="Collegamentoipertestuale"/>
                        <w:rFonts w:asciiTheme="minorHAnsi" w:eastAsiaTheme="minorHAnsi" w:hAnsiTheme="minorHAnsi" w:cstheme="minorBidi"/>
                        <w:color w:val="0563C1" w:themeColor="hyperlink"/>
                        <w:lang w:val="it-IT"/>
                      </w:rPr>
                    </w:pPr>
                    <w:hyperlink r:id="rId4" w:history="1">
                      <w:r w:rsidRPr="000A2771">
                        <w:rPr>
                          <w:rStyle w:val="Collegamentoipertestuale"/>
                          <w:rFonts w:asciiTheme="minorHAnsi" w:eastAsiaTheme="minorHAnsi" w:hAnsiTheme="minorHAnsi" w:cstheme="minorBidi"/>
                          <w:color w:val="0563C1" w:themeColor="hyperlink"/>
                          <w:sz w:val="18"/>
                          <w:szCs w:val="18"/>
                          <w:lang w:val="it-IT"/>
                        </w:rPr>
                        <w:t>www.unica.it</w:t>
                      </w:r>
                    </w:hyperlink>
                    <w:r w:rsidRPr="000A2771">
                      <w:rPr>
                        <w:rStyle w:val="Collegamentoipertestuale"/>
                        <w:rFonts w:asciiTheme="minorHAnsi" w:eastAsiaTheme="minorHAnsi" w:hAnsiTheme="minorHAnsi" w:cstheme="minorBidi"/>
                        <w:color w:val="0563C1" w:themeColor="hyperlink"/>
                        <w:lang w:val="it-IT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0" locked="0" layoutInCell="1" allowOverlap="1" wp14:anchorId="5976640D" wp14:editId="4A901E40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14:paraId="08A58EEF" w14:textId="2CD95492" w:rsidR="000A2771" w:rsidRDefault="000A27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EE0B" w14:textId="77777777" w:rsidR="004F6E4B" w:rsidRDefault="004F6E4B">
      <w:r>
        <w:separator/>
      </w:r>
    </w:p>
  </w:footnote>
  <w:footnote w:type="continuationSeparator" w:id="0">
    <w:p w14:paraId="6277F8FE" w14:textId="77777777" w:rsidR="004F6E4B" w:rsidRDefault="004F6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2C6F3" w14:textId="3F753C1A" w:rsidR="00D92493" w:rsidRDefault="00FA4963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2B126B58" wp14:editId="38765D7D">
          <wp:simplePos x="0" y="0"/>
          <wp:positionH relativeFrom="column">
            <wp:posOffset>-872490</wp:posOffset>
          </wp:positionH>
          <wp:positionV relativeFrom="paragraph">
            <wp:posOffset>-160655</wp:posOffset>
          </wp:positionV>
          <wp:extent cx="7723335" cy="1377274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723335" cy="13772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03EFC46" wp14:editId="25DA0A48">
          <wp:extent cx="6122670" cy="1091833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6122670" cy="10918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0512C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2DA54228" wp14:editId="4B7B5773">
              <wp:simplePos x="0" y="0"/>
              <wp:positionH relativeFrom="page">
                <wp:posOffset>470535</wp:posOffset>
              </wp:positionH>
              <wp:positionV relativeFrom="page">
                <wp:posOffset>36830</wp:posOffset>
              </wp:positionV>
              <wp:extent cx="6553200" cy="1299210"/>
              <wp:effectExtent l="0" t="0" r="0" b="0"/>
              <wp:wrapNone/>
              <wp:docPr id="1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53200" cy="1299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A3C9D8" w14:textId="77777777" w:rsidR="008D01C7" w:rsidRDefault="008D01C7">
                          <w:pPr>
                            <w:widowControl/>
                            <w:autoSpaceDE/>
                            <w:autoSpaceDN/>
                            <w:adjustRightInd/>
                            <w:spacing w:line="720" w:lineRule="atLeast"/>
                          </w:pPr>
                        </w:p>
                        <w:p w14:paraId="31831453" w14:textId="77777777" w:rsidR="008D01C7" w:rsidRDefault="008D01C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A54228" id="Rectangle 1" o:spid="_x0000_s1026" style="position:absolute;margin-left:37.05pt;margin-top:2.9pt;width:516pt;height:102.3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" o:allowincell="f" filled="f" stroked="f">
              <v:textbox inset="0,0,0,0">
                <w:txbxContent>
                  <w:p w14:paraId="07A3C9D8" w14:textId="77777777" w:rsidR="008D01C7" w:rsidRDefault="008D01C7">
                    <w:pPr>
                      <w:widowControl/>
                      <w:autoSpaceDE/>
                      <w:autoSpaceDN/>
                      <w:adjustRightInd/>
                      <w:spacing w:line="720" w:lineRule="atLeast"/>
                    </w:pPr>
                  </w:p>
                  <w:p w14:paraId="31831453" w14:textId="77777777" w:rsidR="008D01C7" w:rsidRDefault="008D01C7"/>
                </w:txbxContent>
              </v:textbox>
              <w10:wrap anchorx="page" anchory="page"/>
            </v:rect>
          </w:pict>
        </mc:Fallback>
      </mc:AlternateContent>
    </w:r>
  </w:p>
  <w:p w14:paraId="386734F7" w14:textId="77777777" w:rsidR="00D92493" w:rsidRDefault="00D92493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</w:p>
  <w:p w14:paraId="359716A1" w14:textId="419D69DC" w:rsidR="00FA4963" w:rsidRDefault="00FA4963" w:rsidP="00FA4963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</w:p>
  <w:p w14:paraId="6A67B5A7" w14:textId="174775A2" w:rsidR="00D92493" w:rsidRDefault="00D92493" w:rsidP="00FA4963">
    <w:pPr>
      <w:pStyle w:val="Intestazione"/>
      <w:jc w:val="both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FCD3" w14:textId="77777777" w:rsidR="009A3BA5" w:rsidRPr="009A3BA5" w:rsidRDefault="009A3BA5" w:rsidP="009A3BA5">
    <w:pPr>
      <w:pStyle w:val="Intestazione"/>
      <w:ind w:firstLine="709"/>
      <w:rPr>
        <w:b/>
        <w:bCs/>
        <w:color w:val="1F3864" w:themeColor="accent1" w:themeShade="80"/>
        <w:sz w:val="18"/>
        <w:szCs w:val="18"/>
        <w:lang w:val="it-IT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64896" behindDoc="0" locked="0" layoutInCell="1" allowOverlap="1" wp14:anchorId="3D7E7A70" wp14:editId="2D1A9A6C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1288720930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3BA5">
      <w:rPr>
        <w:b/>
        <w:bCs/>
        <w:color w:val="1F3864" w:themeColor="accent1" w:themeShade="80"/>
        <w:sz w:val="18"/>
        <w:szCs w:val="18"/>
        <w:lang w:val="it-IT"/>
      </w:rPr>
      <w:t>Dipartimento di Scienze Chimiche e Geologiche</w:t>
    </w:r>
  </w:p>
  <w:p w14:paraId="2AAAF4FC" w14:textId="77777777" w:rsidR="009A3BA5" w:rsidRPr="00BC10C0" w:rsidRDefault="009A3BA5" w:rsidP="009A3BA5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Direttore: Prof. Andrea Porcheddu</w:t>
    </w:r>
  </w:p>
  <w:p w14:paraId="7B852236" w14:textId="77777777" w:rsidR="009A3BA5" w:rsidRDefault="009A3BA5" w:rsidP="009A3BA5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352574FE" w14:textId="77777777" w:rsidR="009A3BA5" w:rsidRPr="00CF183E" w:rsidRDefault="009A3BA5" w:rsidP="009A3BA5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A32B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D8CD41"/>
    <w:multiLevelType w:val="hybridMultilevel"/>
    <w:tmpl w:val="3F14D93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6A4E9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E65A72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4F02E3"/>
    <w:multiLevelType w:val="hybridMultilevel"/>
    <w:tmpl w:val="7970198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75A903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5BEA5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4C5B46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402"/>
    <w:multiLevelType w:val="multilevel"/>
    <w:tmpl w:val="00000885"/>
    <w:lvl w:ilvl="0">
      <w:numFmt w:val="bullet"/>
      <w:lvlText w:val=""/>
      <w:lvlJc w:val="left"/>
      <w:pPr>
        <w:ind w:left="833" w:hanging="360"/>
      </w:pPr>
      <w:rPr>
        <w:rFonts w:ascii="Symbol" w:hAnsi="Symbol" w:cs="Symbol"/>
        <w:b w:val="0"/>
        <w:bCs w:val="0"/>
        <w:w w:val="54"/>
        <w:sz w:val="24"/>
        <w:szCs w:val="24"/>
      </w:rPr>
    </w:lvl>
    <w:lvl w:ilvl="1">
      <w:numFmt w:val="bullet"/>
      <w:lvlText w:val="ï"/>
      <w:lvlJc w:val="left"/>
      <w:pPr>
        <w:ind w:left="1736" w:hanging="360"/>
      </w:pPr>
    </w:lvl>
    <w:lvl w:ilvl="2">
      <w:numFmt w:val="bullet"/>
      <w:lvlText w:val="ï"/>
      <w:lvlJc w:val="left"/>
      <w:pPr>
        <w:ind w:left="2639" w:hanging="360"/>
      </w:pPr>
    </w:lvl>
    <w:lvl w:ilvl="3">
      <w:numFmt w:val="bullet"/>
      <w:lvlText w:val="ï"/>
      <w:lvlJc w:val="left"/>
      <w:pPr>
        <w:ind w:left="3543" w:hanging="360"/>
      </w:pPr>
    </w:lvl>
    <w:lvl w:ilvl="4">
      <w:numFmt w:val="bullet"/>
      <w:lvlText w:val="ï"/>
      <w:lvlJc w:val="left"/>
      <w:pPr>
        <w:ind w:left="4446" w:hanging="360"/>
      </w:pPr>
    </w:lvl>
    <w:lvl w:ilvl="5">
      <w:numFmt w:val="bullet"/>
      <w:lvlText w:val="ï"/>
      <w:lvlJc w:val="left"/>
      <w:pPr>
        <w:ind w:left="5349" w:hanging="360"/>
      </w:pPr>
    </w:lvl>
    <w:lvl w:ilvl="6">
      <w:numFmt w:val="bullet"/>
      <w:lvlText w:val="ï"/>
      <w:lvlJc w:val="left"/>
      <w:pPr>
        <w:ind w:left="6253" w:hanging="360"/>
      </w:pPr>
    </w:lvl>
    <w:lvl w:ilvl="7">
      <w:numFmt w:val="bullet"/>
      <w:lvlText w:val="ï"/>
      <w:lvlJc w:val="left"/>
      <w:pPr>
        <w:ind w:left="7156" w:hanging="360"/>
      </w:pPr>
    </w:lvl>
    <w:lvl w:ilvl="8">
      <w:numFmt w:val="bullet"/>
      <w:lvlText w:val="ï"/>
      <w:lvlJc w:val="left"/>
      <w:pPr>
        <w:ind w:left="8059" w:hanging="360"/>
      </w:pPr>
    </w:lvl>
  </w:abstractNum>
  <w:abstractNum w:abstractNumId="9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833" w:hanging="360"/>
      </w:pPr>
      <w:rPr>
        <w:rFonts w:ascii="Symbol" w:hAnsi="Symbol" w:cs="Symbol"/>
        <w:b w:val="0"/>
        <w:bCs w:val="0"/>
        <w:w w:val="46"/>
        <w:sz w:val="24"/>
        <w:szCs w:val="24"/>
      </w:rPr>
    </w:lvl>
    <w:lvl w:ilvl="1">
      <w:numFmt w:val="bullet"/>
      <w:lvlText w:val="ï"/>
      <w:lvlJc w:val="left"/>
      <w:pPr>
        <w:ind w:left="1736" w:hanging="360"/>
      </w:pPr>
    </w:lvl>
    <w:lvl w:ilvl="2">
      <w:numFmt w:val="bullet"/>
      <w:lvlText w:val="ï"/>
      <w:lvlJc w:val="left"/>
      <w:pPr>
        <w:ind w:left="2639" w:hanging="360"/>
      </w:pPr>
    </w:lvl>
    <w:lvl w:ilvl="3">
      <w:numFmt w:val="bullet"/>
      <w:lvlText w:val="ï"/>
      <w:lvlJc w:val="left"/>
      <w:pPr>
        <w:ind w:left="3543" w:hanging="360"/>
      </w:pPr>
    </w:lvl>
    <w:lvl w:ilvl="4">
      <w:numFmt w:val="bullet"/>
      <w:lvlText w:val="ï"/>
      <w:lvlJc w:val="left"/>
      <w:pPr>
        <w:ind w:left="4446" w:hanging="360"/>
      </w:pPr>
    </w:lvl>
    <w:lvl w:ilvl="5">
      <w:numFmt w:val="bullet"/>
      <w:lvlText w:val="ï"/>
      <w:lvlJc w:val="left"/>
      <w:pPr>
        <w:ind w:left="5349" w:hanging="360"/>
      </w:pPr>
    </w:lvl>
    <w:lvl w:ilvl="6">
      <w:numFmt w:val="bullet"/>
      <w:lvlText w:val="ï"/>
      <w:lvlJc w:val="left"/>
      <w:pPr>
        <w:ind w:left="6253" w:hanging="360"/>
      </w:pPr>
    </w:lvl>
    <w:lvl w:ilvl="7">
      <w:numFmt w:val="bullet"/>
      <w:lvlText w:val="ï"/>
      <w:lvlJc w:val="left"/>
      <w:pPr>
        <w:ind w:left="7156" w:hanging="360"/>
      </w:pPr>
    </w:lvl>
    <w:lvl w:ilvl="8">
      <w:numFmt w:val="bullet"/>
      <w:lvlText w:val="ï"/>
      <w:lvlJc w:val="left"/>
      <w:pPr>
        <w:ind w:left="8059" w:hanging="360"/>
      </w:pPr>
    </w:lvl>
  </w:abstractNum>
  <w:abstractNum w:abstractNumId="10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756" w:hanging="360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"/>
      <w:lvlJc w:val="left"/>
      <w:pPr>
        <w:ind w:left="826" w:hanging="356"/>
      </w:pPr>
      <w:rPr>
        <w:rFonts w:ascii="Symbol" w:hAnsi="Symbol" w:cs="Symbol"/>
        <w:b w:val="0"/>
        <w:bCs w:val="0"/>
        <w:w w:val="54"/>
        <w:sz w:val="24"/>
        <w:szCs w:val="24"/>
      </w:rPr>
    </w:lvl>
    <w:lvl w:ilvl="2">
      <w:numFmt w:val="bullet"/>
      <w:lvlText w:val="ï"/>
      <w:lvlJc w:val="left"/>
      <w:pPr>
        <w:ind w:left="1830" w:hanging="356"/>
      </w:pPr>
    </w:lvl>
    <w:lvl w:ilvl="3">
      <w:numFmt w:val="bullet"/>
      <w:lvlText w:val="ï"/>
      <w:lvlJc w:val="left"/>
      <w:pPr>
        <w:ind w:left="2835" w:hanging="356"/>
      </w:pPr>
    </w:lvl>
    <w:lvl w:ilvl="4">
      <w:numFmt w:val="bullet"/>
      <w:lvlText w:val="ï"/>
      <w:lvlJc w:val="left"/>
      <w:pPr>
        <w:ind w:left="3839" w:hanging="356"/>
      </w:pPr>
    </w:lvl>
    <w:lvl w:ilvl="5">
      <w:numFmt w:val="bullet"/>
      <w:lvlText w:val="ï"/>
      <w:lvlJc w:val="left"/>
      <w:pPr>
        <w:ind w:left="4844" w:hanging="356"/>
      </w:pPr>
    </w:lvl>
    <w:lvl w:ilvl="6">
      <w:numFmt w:val="bullet"/>
      <w:lvlText w:val="ï"/>
      <w:lvlJc w:val="left"/>
      <w:pPr>
        <w:ind w:left="5848" w:hanging="356"/>
      </w:pPr>
    </w:lvl>
    <w:lvl w:ilvl="7">
      <w:numFmt w:val="bullet"/>
      <w:lvlText w:val="ï"/>
      <w:lvlJc w:val="left"/>
      <w:pPr>
        <w:ind w:left="6852" w:hanging="356"/>
      </w:pPr>
    </w:lvl>
    <w:lvl w:ilvl="8">
      <w:numFmt w:val="bullet"/>
      <w:lvlText w:val="ï"/>
      <w:lvlJc w:val="left"/>
      <w:pPr>
        <w:ind w:left="7857" w:hanging="356"/>
      </w:pPr>
    </w:lvl>
  </w:abstractNum>
  <w:abstractNum w:abstractNumId="11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FB1D91"/>
    <w:multiLevelType w:val="hybridMultilevel"/>
    <w:tmpl w:val="0226DCF8"/>
    <w:lvl w:ilvl="0" w:tplc="8BD636A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A05B87"/>
    <w:multiLevelType w:val="hybridMultilevel"/>
    <w:tmpl w:val="276A6196"/>
    <w:lvl w:ilvl="0" w:tplc="70AA8B3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9226A5"/>
    <w:multiLevelType w:val="hybridMultilevel"/>
    <w:tmpl w:val="8D3479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4A6AD4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1566C4FB"/>
    <w:multiLevelType w:val="hybridMultilevel"/>
    <w:tmpl w:val="97171E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64A4897"/>
    <w:multiLevelType w:val="hybridMultilevel"/>
    <w:tmpl w:val="3A982636"/>
    <w:lvl w:ilvl="0" w:tplc="5D4A3742">
      <w:start w:val="1"/>
      <w:numFmt w:val="bullet"/>
      <w:lvlText w:val=""/>
      <w:lvlJc w:val="left"/>
      <w:pPr>
        <w:ind w:left="3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8" w15:restartNumberingAfterBreak="0">
    <w:nsid w:val="21F03763"/>
    <w:multiLevelType w:val="hybridMultilevel"/>
    <w:tmpl w:val="304AEAD2"/>
    <w:lvl w:ilvl="0" w:tplc="D46E23E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318E4535"/>
    <w:multiLevelType w:val="hybridMultilevel"/>
    <w:tmpl w:val="8764ABDA"/>
    <w:lvl w:ilvl="0" w:tplc="5D4A37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A51641"/>
    <w:multiLevelType w:val="hybridMultilevel"/>
    <w:tmpl w:val="C6C065A8"/>
    <w:lvl w:ilvl="0" w:tplc="4DC027F4">
      <w:start w:val="1"/>
      <w:numFmt w:val="decimal"/>
      <w:lvlText w:val="%1)"/>
      <w:lvlJc w:val="left"/>
      <w:pPr>
        <w:ind w:left="785" w:hanging="360"/>
      </w:pPr>
      <w:rPr>
        <w:rFonts w:ascii=")" w:hAnsi=")"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3DAA5BA4"/>
    <w:multiLevelType w:val="hybridMultilevel"/>
    <w:tmpl w:val="D41AAA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74408"/>
    <w:multiLevelType w:val="hybridMultilevel"/>
    <w:tmpl w:val="70862120"/>
    <w:lvl w:ilvl="0" w:tplc="0410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399987773">
    <w:abstractNumId w:val="10"/>
  </w:num>
  <w:num w:numId="2" w16cid:durableId="306864031">
    <w:abstractNumId w:val="9"/>
  </w:num>
  <w:num w:numId="3" w16cid:durableId="1958484949">
    <w:abstractNumId w:val="8"/>
  </w:num>
  <w:num w:numId="4" w16cid:durableId="1862433059">
    <w:abstractNumId w:val="18"/>
  </w:num>
  <w:num w:numId="5" w16cid:durableId="1812013749">
    <w:abstractNumId w:val="11"/>
  </w:num>
  <w:num w:numId="6" w16cid:durableId="472408701">
    <w:abstractNumId w:val="22"/>
  </w:num>
  <w:num w:numId="7" w16cid:durableId="1186988524">
    <w:abstractNumId w:val="19"/>
  </w:num>
  <w:num w:numId="8" w16cid:durableId="1384675433">
    <w:abstractNumId w:val="17"/>
  </w:num>
  <w:num w:numId="9" w16cid:durableId="520238747">
    <w:abstractNumId w:val="4"/>
  </w:num>
  <w:num w:numId="10" w16cid:durableId="1786848405">
    <w:abstractNumId w:val="15"/>
  </w:num>
  <w:num w:numId="11" w16cid:durableId="448939924">
    <w:abstractNumId w:val="16"/>
  </w:num>
  <w:num w:numId="12" w16cid:durableId="1630742936">
    <w:abstractNumId w:val="1"/>
  </w:num>
  <w:num w:numId="13" w16cid:durableId="1664893085">
    <w:abstractNumId w:val="14"/>
  </w:num>
  <w:num w:numId="14" w16cid:durableId="1976831571">
    <w:abstractNumId w:val="13"/>
  </w:num>
  <w:num w:numId="15" w16cid:durableId="986713019">
    <w:abstractNumId w:val="21"/>
  </w:num>
  <w:num w:numId="16" w16cid:durableId="1842500845">
    <w:abstractNumId w:val="12"/>
  </w:num>
  <w:num w:numId="17" w16cid:durableId="496657882">
    <w:abstractNumId w:val="20"/>
  </w:num>
  <w:num w:numId="18" w16cid:durableId="2166901">
    <w:abstractNumId w:val="5"/>
  </w:num>
  <w:num w:numId="19" w16cid:durableId="1968776557">
    <w:abstractNumId w:val="7"/>
  </w:num>
  <w:num w:numId="20" w16cid:durableId="221186281">
    <w:abstractNumId w:val="0"/>
  </w:num>
  <w:num w:numId="21" w16cid:durableId="1337997695">
    <w:abstractNumId w:val="3"/>
  </w:num>
  <w:num w:numId="22" w16cid:durableId="1965847602">
    <w:abstractNumId w:val="2"/>
  </w:num>
  <w:num w:numId="23" w16cid:durableId="116993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63"/>
  <w:displayHorizontalDrawingGridEvery w:val="0"/>
  <w:displayVerticalDrawingGridEvery w:val="2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A6"/>
    <w:rsid w:val="00001C34"/>
    <w:rsid w:val="00004E4C"/>
    <w:rsid w:val="0001799B"/>
    <w:rsid w:val="00022BC0"/>
    <w:rsid w:val="0002470E"/>
    <w:rsid w:val="0003178A"/>
    <w:rsid w:val="00034C77"/>
    <w:rsid w:val="00035C2F"/>
    <w:rsid w:val="000409BE"/>
    <w:rsid w:val="00044298"/>
    <w:rsid w:val="00077ADB"/>
    <w:rsid w:val="000A2771"/>
    <w:rsid w:val="000A4B24"/>
    <w:rsid w:val="000B0A76"/>
    <w:rsid w:val="000C24B5"/>
    <w:rsid w:val="000C4CF7"/>
    <w:rsid w:val="000C6E43"/>
    <w:rsid w:val="000C726B"/>
    <w:rsid w:val="000E00B6"/>
    <w:rsid w:val="000E317A"/>
    <w:rsid w:val="000F1204"/>
    <w:rsid w:val="000F7F9B"/>
    <w:rsid w:val="0011183C"/>
    <w:rsid w:val="001241F0"/>
    <w:rsid w:val="00136203"/>
    <w:rsid w:val="001367E7"/>
    <w:rsid w:val="001753B1"/>
    <w:rsid w:val="0018147A"/>
    <w:rsid w:val="00182A2B"/>
    <w:rsid w:val="001875CB"/>
    <w:rsid w:val="00191F1F"/>
    <w:rsid w:val="001A5BA6"/>
    <w:rsid w:val="001B698B"/>
    <w:rsid w:val="001B74A2"/>
    <w:rsid w:val="001D31DF"/>
    <w:rsid w:val="001E7520"/>
    <w:rsid w:val="001E7D6C"/>
    <w:rsid w:val="001F57B6"/>
    <w:rsid w:val="00224215"/>
    <w:rsid w:val="00243024"/>
    <w:rsid w:val="00254217"/>
    <w:rsid w:val="002548EC"/>
    <w:rsid w:val="00295D86"/>
    <w:rsid w:val="002A1A6A"/>
    <w:rsid w:val="002B175B"/>
    <w:rsid w:val="002C5C57"/>
    <w:rsid w:val="002C6858"/>
    <w:rsid w:val="002C71E6"/>
    <w:rsid w:val="002D0339"/>
    <w:rsid w:val="002E455E"/>
    <w:rsid w:val="002E5D85"/>
    <w:rsid w:val="00303D38"/>
    <w:rsid w:val="00322C50"/>
    <w:rsid w:val="00323592"/>
    <w:rsid w:val="0032517F"/>
    <w:rsid w:val="0033682F"/>
    <w:rsid w:val="00341A37"/>
    <w:rsid w:val="00346508"/>
    <w:rsid w:val="00346BEC"/>
    <w:rsid w:val="00366707"/>
    <w:rsid w:val="00366ED3"/>
    <w:rsid w:val="0037577F"/>
    <w:rsid w:val="00376BEF"/>
    <w:rsid w:val="00396F96"/>
    <w:rsid w:val="003A4E6E"/>
    <w:rsid w:val="003A55AD"/>
    <w:rsid w:val="003A7997"/>
    <w:rsid w:val="003D63F8"/>
    <w:rsid w:val="003E161A"/>
    <w:rsid w:val="003E2261"/>
    <w:rsid w:val="003E757A"/>
    <w:rsid w:val="003F17B1"/>
    <w:rsid w:val="004144D9"/>
    <w:rsid w:val="004160DC"/>
    <w:rsid w:val="00417246"/>
    <w:rsid w:val="0042078D"/>
    <w:rsid w:val="00471E45"/>
    <w:rsid w:val="00475590"/>
    <w:rsid w:val="00480ABE"/>
    <w:rsid w:val="00480BA6"/>
    <w:rsid w:val="00484862"/>
    <w:rsid w:val="00486992"/>
    <w:rsid w:val="00497877"/>
    <w:rsid w:val="004A273C"/>
    <w:rsid w:val="004B3C38"/>
    <w:rsid w:val="004B40B2"/>
    <w:rsid w:val="004B4FAE"/>
    <w:rsid w:val="004C423B"/>
    <w:rsid w:val="004D0EF3"/>
    <w:rsid w:val="004F3F0C"/>
    <w:rsid w:val="004F6E4B"/>
    <w:rsid w:val="00524C09"/>
    <w:rsid w:val="0053488D"/>
    <w:rsid w:val="00540CDE"/>
    <w:rsid w:val="005455A8"/>
    <w:rsid w:val="00545CF0"/>
    <w:rsid w:val="0055396B"/>
    <w:rsid w:val="0056391D"/>
    <w:rsid w:val="00563B6C"/>
    <w:rsid w:val="005744DA"/>
    <w:rsid w:val="00583F4B"/>
    <w:rsid w:val="005A44B8"/>
    <w:rsid w:val="005B0667"/>
    <w:rsid w:val="005B5D2F"/>
    <w:rsid w:val="005B6C64"/>
    <w:rsid w:val="005C3EDA"/>
    <w:rsid w:val="005D496C"/>
    <w:rsid w:val="005E35BB"/>
    <w:rsid w:val="00603102"/>
    <w:rsid w:val="006044F9"/>
    <w:rsid w:val="00635C6C"/>
    <w:rsid w:val="00640549"/>
    <w:rsid w:val="00640ACC"/>
    <w:rsid w:val="00645A9A"/>
    <w:rsid w:val="006464FC"/>
    <w:rsid w:val="00650465"/>
    <w:rsid w:val="00656718"/>
    <w:rsid w:val="00661E84"/>
    <w:rsid w:val="00665A3F"/>
    <w:rsid w:val="00671AE3"/>
    <w:rsid w:val="00674E9F"/>
    <w:rsid w:val="006A73C6"/>
    <w:rsid w:val="006C336D"/>
    <w:rsid w:val="006E564C"/>
    <w:rsid w:val="006E6D66"/>
    <w:rsid w:val="006E6DBC"/>
    <w:rsid w:val="006F2FDE"/>
    <w:rsid w:val="0070512C"/>
    <w:rsid w:val="00712F5B"/>
    <w:rsid w:val="00717D4C"/>
    <w:rsid w:val="00726298"/>
    <w:rsid w:val="00740D2B"/>
    <w:rsid w:val="00743A0C"/>
    <w:rsid w:val="00744D4B"/>
    <w:rsid w:val="00751FDF"/>
    <w:rsid w:val="007704ED"/>
    <w:rsid w:val="00783B72"/>
    <w:rsid w:val="007A3BCF"/>
    <w:rsid w:val="007B57B7"/>
    <w:rsid w:val="007D0AFD"/>
    <w:rsid w:val="007E0574"/>
    <w:rsid w:val="00812A6D"/>
    <w:rsid w:val="008212D7"/>
    <w:rsid w:val="00821F9C"/>
    <w:rsid w:val="008222D9"/>
    <w:rsid w:val="008355D1"/>
    <w:rsid w:val="008518B7"/>
    <w:rsid w:val="0085300E"/>
    <w:rsid w:val="00856539"/>
    <w:rsid w:val="008702D1"/>
    <w:rsid w:val="00890A2A"/>
    <w:rsid w:val="008A740E"/>
    <w:rsid w:val="008B0D86"/>
    <w:rsid w:val="008B1F86"/>
    <w:rsid w:val="008C34EC"/>
    <w:rsid w:val="008D01C7"/>
    <w:rsid w:val="008D156D"/>
    <w:rsid w:val="008D45F3"/>
    <w:rsid w:val="008D6DAA"/>
    <w:rsid w:val="008D79ED"/>
    <w:rsid w:val="008E7FE3"/>
    <w:rsid w:val="008F178B"/>
    <w:rsid w:val="008F56C6"/>
    <w:rsid w:val="009117C4"/>
    <w:rsid w:val="00920389"/>
    <w:rsid w:val="00925F5B"/>
    <w:rsid w:val="0096174C"/>
    <w:rsid w:val="009622EB"/>
    <w:rsid w:val="0096346A"/>
    <w:rsid w:val="0097324C"/>
    <w:rsid w:val="009833FF"/>
    <w:rsid w:val="00994A7B"/>
    <w:rsid w:val="009A1443"/>
    <w:rsid w:val="009A3715"/>
    <w:rsid w:val="009A3BA5"/>
    <w:rsid w:val="009A5E6A"/>
    <w:rsid w:val="009B3AEC"/>
    <w:rsid w:val="009B42A1"/>
    <w:rsid w:val="009B4C48"/>
    <w:rsid w:val="009D0635"/>
    <w:rsid w:val="009D44DA"/>
    <w:rsid w:val="009E3107"/>
    <w:rsid w:val="009E3455"/>
    <w:rsid w:val="009E3555"/>
    <w:rsid w:val="009E4F16"/>
    <w:rsid w:val="009F0493"/>
    <w:rsid w:val="00A22680"/>
    <w:rsid w:val="00A24AFD"/>
    <w:rsid w:val="00A35384"/>
    <w:rsid w:val="00A666E6"/>
    <w:rsid w:val="00A82164"/>
    <w:rsid w:val="00A82CE7"/>
    <w:rsid w:val="00A92DDA"/>
    <w:rsid w:val="00AA50D1"/>
    <w:rsid w:val="00AA54B7"/>
    <w:rsid w:val="00AC06C8"/>
    <w:rsid w:val="00AC119B"/>
    <w:rsid w:val="00AC3A6F"/>
    <w:rsid w:val="00AD1864"/>
    <w:rsid w:val="00AD4745"/>
    <w:rsid w:val="00AD6819"/>
    <w:rsid w:val="00AD79F2"/>
    <w:rsid w:val="00AE2FAA"/>
    <w:rsid w:val="00AE54D6"/>
    <w:rsid w:val="00AF1DF3"/>
    <w:rsid w:val="00B02F7B"/>
    <w:rsid w:val="00B13903"/>
    <w:rsid w:val="00B17ED2"/>
    <w:rsid w:val="00B253CA"/>
    <w:rsid w:val="00B266B2"/>
    <w:rsid w:val="00B3092D"/>
    <w:rsid w:val="00B36B4B"/>
    <w:rsid w:val="00B572E4"/>
    <w:rsid w:val="00B82734"/>
    <w:rsid w:val="00B86FB8"/>
    <w:rsid w:val="00B958FD"/>
    <w:rsid w:val="00B976C7"/>
    <w:rsid w:val="00BB1DE6"/>
    <w:rsid w:val="00BB502A"/>
    <w:rsid w:val="00BB79D7"/>
    <w:rsid w:val="00BC4092"/>
    <w:rsid w:val="00BD294B"/>
    <w:rsid w:val="00BD3928"/>
    <w:rsid w:val="00BD704F"/>
    <w:rsid w:val="00C14DC3"/>
    <w:rsid w:val="00C42B45"/>
    <w:rsid w:val="00C81010"/>
    <w:rsid w:val="00C81D7B"/>
    <w:rsid w:val="00C97593"/>
    <w:rsid w:val="00CA1A20"/>
    <w:rsid w:val="00CA2AB0"/>
    <w:rsid w:val="00CB4366"/>
    <w:rsid w:val="00CB5C5A"/>
    <w:rsid w:val="00CC3C8B"/>
    <w:rsid w:val="00CC79B1"/>
    <w:rsid w:val="00CE1459"/>
    <w:rsid w:val="00D11B89"/>
    <w:rsid w:val="00D33A8E"/>
    <w:rsid w:val="00D40F3B"/>
    <w:rsid w:val="00D4367E"/>
    <w:rsid w:val="00D4373A"/>
    <w:rsid w:val="00D46489"/>
    <w:rsid w:val="00D5376A"/>
    <w:rsid w:val="00D53A35"/>
    <w:rsid w:val="00D6271E"/>
    <w:rsid w:val="00D67D3D"/>
    <w:rsid w:val="00D67EFD"/>
    <w:rsid w:val="00D92493"/>
    <w:rsid w:val="00DA2B36"/>
    <w:rsid w:val="00DA49B2"/>
    <w:rsid w:val="00DD2A4D"/>
    <w:rsid w:val="00DD6D6F"/>
    <w:rsid w:val="00DE52BF"/>
    <w:rsid w:val="00DF05F4"/>
    <w:rsid w:val="00DF5DB6"/>
    <w:rsid w:val="00DF7F1C"/>
    <w:rsid w:val="00E03213"/>
    <w:rsid w:val="00E16DF7"/>
    <w:rsid w:val="00E2183F"/>
    <w:rsid w:val="00E30B4E"/>
    <w:rsid w:val="00E63A0A"/>
    <w:rsid w:val="00E63E6B"/>
    <w:rsid w:val="00E67DB1"/>
    <w:rsid w:val="00E71F04"/>
    <w:rsid w:val="00E7212C"/>
    <w:rsid w:val="00E77F88"/>
    <w:rsid w:val="00E83B6E"/>
    <w:rsid w:val="00EA0DF7"/>
    <w:rsid w:val="00EB4C8B"/>
    <w:rsid w:val="00EC1AA7"/>
    <w:rsid w:val="00EC2612"/>
    <w:rsid w:val="00EC3961"/>
    <w:rsid w:val="00ED3B4C"/>
    <w:rsid w:val="00ED4430"/>
    <w:rsid w:val="00F128E9"/>
    <w:rsid w:val="00F15DF2"/>
    <w:rsid w:val="00F1712C"/>
    <w:rsid w:val="00F30024"/>
    <w:rsid w:val="00F36B14"/>
    <w:rsid w:val="00F4064F"/>
    <w:rsid w:val="00F40977"/>
    <w:rsid w:val="00F418B4"/>
    <w:rsid w:val="00F423C2"/>
    <w:rsid w:val="00F4313C"/>
    <w:rsid w:val="00F4373E"/>
    <w:rsid w:val="00F44055"/>
    <w:rsid w:val="00F916E2"/>
    <w:rsid w:val="00FA4963"/>
    <w:rsid w:val="00FB34C1"/>
    <w:rsid w:val="00FE1D55"/>
    <w:rsid w:val="00FE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723C34"/>
  <w15:docId w15:val="{41C732C2-3AE4-4115-A8CE-589A0A800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75590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82CE7"/>
    <w:pPr>
      <w:ind w:left="112"/>
      <w:outlineLvl w:val="0"/>
    </w:pPr>
    <w:rPr>
      <w:rFonts w:ascii="Garamond" w:hAnsi="Garamond" w:cs="Garamond"/>
      <w:b/>
      <w:bCs/>
    </w:rPr>
  </w:style>
  <w:style w:type="paragraph" w:styleId="Titolo3">
    <w:name w:val="heading 3"/>
    <w:basedOn w:val="Normale"/>
    <w:next w:val="Normale"/>
    <w:link w:val="Titolo3Carattere"/>
    <w:qFormat/>
    <w:rsid w:val="001F57B6"/>
    <w:pPr>
      <w:keepNext/>
      <w:widowControl/>
      <w:autoSpaceDE/>
      <w:autoSpaceDN/>
      <w:adjustRightInd/>
      <w:jc w:val="center"/>
      <w:outlineLvl w:val="2"/>
    </w:pPr>
    <w:rPr>
      <w:b/>
      <w:bCs/>
      <w:sz w:val="28"/>
      <w:lang w:val="it-IT" w:eastAsia="it-IT"/>
    </w:rPr>
  </w:style>
  <w:style w:type="paragraph" w:styleId="Titolo8">
    <w:name w:val="heading 8"/>
    <w:basedOn w:val="Normale"/>
    <w:next w:val="Normale"/>
    <w:link w:val="Titolo8Carattere"/>
    <w:qFormat/>
    <w:rsid w:val="001F57B6"/>
    <w:pPr>
      <w:keepNext/>
      <w:widowControl/>
      <w:autoSpaceDE/>
      <w:autoSpaceDN/>
      <w:adjustRightInd/>
      <w:jc w:val="both"/>
      <w:outlineLvl w:val="7"/>
    </w:pPr>
    <w:rPr>
      <w:b/>
      <w:bCs/>
      <w:sz w:val="3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82CE7"/>
    <w:pPr>
      <w:ind w:left="112"/>
    </w:pPr>
    <w:rPr>
      <w:rFonts w:ascii="Garamond" w:hAnsi="Garamond" w:cs="Garamond"/>
    </w:rPr>
  </w:style>
  <w:style w:type="character" w:customStyle="1" w:styleId="CorpotestoCarattere">
    <w:name w:val="Corpo testo Carattere"/>
    <w:link w:val="Corpotesto"/>
    <w:uiPriority w:val="99"/>
    <w:semiHidden/>
    <w:rsid w:val="00A82CE7"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A82CE7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customStyle="1" w:styleId="Elencoacolori-Colore11">
    <w:name w:val="Elenco a colori - Colore 11"/>
    <w:basedOn w:val="Normale"/>
    <w:uiPriority w:val="1"/>
    <w:qFormat/>
    <w:rsid w:val="00A82CE7"/>
  </w:style>
  <w:style w:type="paragraph" w:customStyle="1" w:styleId="TableParagraph">
    <w:name w:val="Table Paragraph"/>
    <w:basedOn w:val="Normale"/>
    <w:uiPriority w:val="1"/>
    <w:qFormat/>
    <w:rsid w:val="00A82CE7"/>
  </w:style>
  <w:style w:type="character" w:styleId="Collegamentoipertestuale">
    <w:name w:val="Hyperlink"/>
    <w:uiPriority w:val="99"/>
    <w:unhideWhenUsed/>
    <w:rsid w:val="008F178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F178B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link w:val="Intestazione"/>
    <w:uiPriority w:val="99"/>
    <w:rsid w:val="008F178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F178B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link w:val="Pidipagina"/>
    <w:uiPriority w:val="99"/>
    <w:rsid w:val="008F178B"/>
    <w:rPr>
      <w:sz w:val="24"/>
      <w:szCs w:val="24"/>
    </w:rPr>
  </w:style>
  <w:style w:type="character" w:styleId="Rimandocommento">
    <w:name w:val="annotation reference"/>
    <w:uiPriority w:val="99"/>
    <w:semiHidden/>
    <w:unhideWhenUsed/>
    <w:rsid w:val="008D01C7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D01C7"/>
  </w:style>
  <w:style w:type="character" w:customStyle="1" w:styleId="TestocommentoCarattere">
    <w:name w:val="Testo commento Carattere"/>
    <w:link w:val="Testocommento"/>
    <w:uiPriority w:val="99"/>
    <w:semiHidden/>
    <w:rsid w:val="008D01C7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D01C7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8D01C7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1C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D01C7"/>
    <w:rPr>
      <w:rFonts w:ascii="Lucida Grande" w:hAnsi="Lucida Grande" w:cs="Lucida Grande"/>
      <w:sz w:val="18"/>
      <w:szCs w:val="18"/>
    </w:rPr>
  </w:style>
  <w:style w:type="character" w:customStyle="1" w:styleId="Titolo3Carattere">
    <w:name w:val="Titolo 3 Carattere"/>
    <w:link w:val="Titolo3"/>
    <w:rsid w:val="001F57B6"/>
    <w:rPr>
      <w:b/>
      <w:bCs/>
      <w:sz w:val="28"/>
      <w:szCs w:val="24"/>
    </w:rPr>
  </w:style>
  <w:style w:type="character" w:customStyle="1" w:styleId="Titolo8Carattere">
    <w:name w:val="Titolo 8 Carattere"/>
    <w:link w:val="Titolo8"/>
    <w:rsid w:val="001F57B6"/>
    <w:rPr>
      <w:b/>
      <w:bCs/>
      <w:sz w:val="32"/>
      <w:szCs w:val="24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1F57B6"/>
    <w:pPr>
      <w:widowControl/>
      <w:tabs>
        <w:tab w:val="left" w:pos="9000"/>
      </w:tabs>
      <w:autoSpaceDE/>
      <w:autoSpaceDN/>
      <w:adjustRightInd/>
      <w:ind w:left="360" w:right="278"/>
      <w:jc w:val="both"/>
    </w:pPr>
    <w:rPr>
      <w:rFonts w:ascii="Calibri" w:hAnsi="Calibri"/>
      <w:b/>
      <w:color w:val="0C1975"/>
      <w:lang w:val="it-IT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1F57B6"/>
    <w:pPr>
      <w:widowControl/>
      <w:tabs>
        <w:tab w:val="left" w:pos="9000"/>
      </w:tabs>
      <w:autoSpaceDE/>
      <w:autoSpaceDN/>
      <w:adjustRightInd/>
      <w:ind w:left="360" w:right="278"/>
      <w:jc w:val="both"/>
    </w:pPr>
    <w:rPr>
      <w:rFonts w:ascii="Calibri" w:hAnsi="Calibri"/>
      <w:color w:val="0C1975"/>
      <w:sz w:val="20"/>
      <w:szCs w:val="20"/>
      <w:lang w:val="it-IT"/>
    </w:rPr>
  </w:style>
  <w:style w:type="character" w:customStyle="1" w:styleId="Universit-IntestazioneCarattere">
    <w:name w:val="Università - Intestazione Carattere"/>
    <w:link w:val="Universit-Intestazione"/>
    <w:rsid w:val="001F57B6"/>
    <w:rPr>
      <w:rFonts w:ascii="Calibri" w:hAnsi="Calibri"/>
      <w:b/>
      <w:color w:val="0C1975"/>
      <w:sz w:val="24"/>
      <w:szCs w:val="24"/>
      <w:lang w:eastAsia="en-US"/>
    </w:rPr>
  </w:style>
  <w:style w:type="character" w:customStyle="1" w:styleId="Universit-DirezioneedirigenteCarattere">
    <w:name w:val="Università - Direzione e dirigente Carattere"/>
    <w:link w:val="Universit-Direzioneedirigente"/>
    <w:rsid w:val="001F57B6"/>
    <w:rPr>
      <w:rFonts w:ascii="Calibri" w:hAnsi="Calibri"/>
      <w:color w:val="0C1975"/>
      <w:lang w:eastAsia="en-US"/>
    </w:rPr>
  </w:style>
  <w:style w:type="character" w:styleId="Enfasigrassetto">
    <w:name w:val="Strong"/>
    <w:qFormat/>
    <w:rsid w:val="001F57B6"/>
    <w:rPr>
      <w:b/>
      <w:bCs/>
    </w:rPr>
  </w:style>
  <w:style w:type="table" w:styleId="Grigliatabella">
    <w:name w:val="Table Grid"/>
    <w:basedOn w:val="Tabellanormale"/>
    <w:rsid w:val="00AD4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916E2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F916E2"/>
    <w:rPr>
      <w:sz w:val="24"/>
      <w:szCs w:val="24"/>
      <w:lang w:val="en-US" w:eastAsia="en-US"/>
    </w:rPr>
  </w:style>
  <w:style w:type="paragraph" w:styleId="Testonormale">
    <w:name w:val="Plain Text"/>
    <w:basedOn w:val="Normale"/>
    <w:link w:val="TestonormaleCarattere"/>
    <w:uiPriority w:val="99"/>
    <w:rsid w:val="00F916E2"/>
    <w:pPr>
      <w:widowControl/>
      <w:autoSpaceDE/>
      <w:autoSpaceDN/>
      <w:adjustRightInd/>
    </w:pPr>
    <w:rPr>
      <w:rFonts w:ascii="Courier New" w:eastAsia="Calibri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uiPriority w:val="99"/>
    <w:rsid w:val="00F916E2"/>
    <w:rPr>
      <w:rFonts w:ascii="Courier New" w:eastAsia="Calibri" w:hAnsi="Courier New"/>
    </w:rPr>
  </w:style>
  <w:style w:type="paragraph" w:customStyle="1" w:styleId="Default">
    <w:name w:val="Default"/>
    <w:rsid w:val="00F91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9B42A1"/>
    <w:pPr>
      <w:widowControl/>
      <w:tabs>
        <w:tab w:val="left" w:pos="9000"/>
      </w:tabs>
      <w:autoSpaceDE/>
      <w:autoSpaceDN/>
      <w:adjustRightInd/>
      <w:ind w:left="5664" w:right="278"/>
      <w:jc w:val="both"/>
    </w:pPr>
    <w:rPr>
      <w:rFonts w:ascii="Garamond" w:hAnsi="Garamond"/>
      <w:color w:val="000000"/>
      <w:sz w:val="20"/>
      <w:szCs w:val="20"/>
    </w:rPr>
  </w:style>
  <w:style w:type="character" w:customStyle="1" w:styleId="Universit-dataeindirizzoCarattere">
    <w:name w:val="Università - data e indirizzo Carattere"/>
    <w:link w:val="Universit-dataeindirizzo"/>
    <w:rsid w:val="009B42A1"/>
    <w:rPr>
      <w:rFonts w:ascii="Garamond" w:hAnsi="Garamond"/>
      <w:color w:val="000000"/>
    </w:rPr>
  </w:style>
  <w:style w:type="paragraph" w:styleId="Paragrafoelenco">
    <w:name w:val="List Paragraph"/>
    <w:basedOn w:val="Normale"/>
    <w:uiPriority w:val="34"/>
    <w:qFormat/>
    <w:rsid w:val="00D92493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styleId="Revisione">
    <w:name w:val="Revision"/>
    <w:hidden/>
    <w:uiPriority w:val="71"/>
    <w:semiHidden/>
    <w:rsid w:val="008D79ED"/>
    <w:rPr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4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secchi@amm.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asecchi@amm.unica.it" TargetMode="External"/><Relationship Id="rId5" Type="http://schemas.openxmlformats.org/officeDocument/2006/relationships/image" Target="media/image3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CD485-52CB-489B-9145-0199D1463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/>
  <LinksUpToDate>false</LinksUpToDate>
  <CharactersWithSpaces>7473</CharactersWithSpaces>
  <SharedDoc>false</SharedDoc>
  <HLinks>
    <vt:vector size="6" baseType="variant">
      <vt:variant>
        <vt:i4>7602194</vt:i4>
      </vt:variant>
      <vt:variant>
        <vt:i4>0</vt:i4>
      </vt:variant>
      <vt:variant>
        <vt:i4>0</vt:i4>
      </vt:variant>
      <vt:variant>
        <vt:i4>5</vt:i4>
      </vt:variant>
      <vt:variant>
        <vt:lpwstr>mailto:asecchi@amm.unica.it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maurizio.corda</dc:creator>
  <cp:keywords/>
  <dc:description/>
  <cp:lastModifiedBy>Anna Rita Pintus</cp:lastModifiedBy>
  <cp:revision>5</cp:revision>
  <cp:lastPrinted>2026-01-05T14:29:00Z</cp:lastPrinted>
  <dcterms:created xsi:type="dcterms:W3CDTF">2026-05-18T12:36:00Z</dcterms:created>
  <dcterms:modified xsi:type="dcterms:W3CDTF">2026-07-13T07:58:00Z</dcterms:modified>
</cp:coreProperties>
</file>