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F45FFC" w14:textId="11536177" w:rsidR="002770B4" w:rsidRPr="009141D3" w:rsidRDefault="00177F99" w:rsidP="002770B4">
      <w:pPr>
        <w:pStyle w:val="Intestazione"/>
        <w:tabs>
          <w:tab w:val="center" w:pos="3119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4116A" w:rsidRPr="009141D3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="002770B4" w:rsidRPr="009141D3">
        <w:rPr>
          <w:rFonts w:asciiTheme="minorHAnsi" w:hAnsiTheme="minorHAnsi" w:cstheme="minorHAnsi"/>
          <w:b/>
          <w:bCs/>
          <w:sz w:val="24"/>
          <w:szCs w:val="24"/>
        </w:rPr>
        <w:t>Allegato A)</w:t>
      </w:r>
    </w:p>
    <w:p w14:paraId="38F45FFD" w14:textId="77777777" w:rsidR="002770B4" w:rsidRPr="009141D3" w:rsidRDefault="002770B4" w:rsidP="002770B4">
      <w:pPr>
        <w:pStyle w:val="Titolo1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SCHEMA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DOMANDA</w:t>
      </w:r>
    </w:p>
    <w:p w14:paraId="38F45FFE" w14:textId="77777777" w:rsidR="002770B4" w:rsidRPr="009141D3" w:rsidRDefault="002770B4" w:rsidP="002770B4">
      <w:pPr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9141D3">
        <w:rPr>
          <w:rFonts w:asciiTheme="minorHAnsi" w:hAnsiTheme="minorHAnsi" w:cstheme="minorHAnsi"/>
          <w:i/>
          <w:iCs/>
          <w:sz w:val="24"/>
          <w:szCs w:val="24"/>
        </w:rPr>
        <w:t>(la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domanda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è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da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compilarsi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a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macchina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o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a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stampatello)</w:t>
      </w:r>
    </w:p>
    <w:p w14:paraId="472160C3" w14:textId="77777777" w:rsidR="00A24638" w:rsidRDefault="00A24638" w:rsidP="002770B4">
      <w:pPr>
        <w:ind w:left="5387"/>
        <w:jc w:val="right"/>
        <w:rPr>
          <w:rFonts w:asciiTheme="minorHAnsi" w:hAnsiTheme="minorHAnsi" w:cstheme="minorHAnsi"/>
          <w:sz w:val="24"/>
          <w:szCs w:val="24"/>
        </w:rPr>
      </w:pPr>
    </w:p>
    <w:p w14:paraId="38F46001" w14:textId="2D05808D" w:rsidR="002770B4" w:rsidRPr="009141D3" w:rsidRDefault="002770B4" w:rsidP="002770B4">
      <w:pPr>
        <w:ind w:left="5387"/>
        <w:jc w:val="right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Al</w:t>
      </w:r>
      <w:r w:rsidR="00B537D5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Preside</w:t>
      </w:r>
      <w:r w:rsidR="00E644EA" w:rsidRPr="009141D3">
        <w:rPr>
          <w:rFonts w:asciiTheme="minorHAnsi" w:hAnsiTheme="minorHAnsi" w:cstheme="minorHAnsi"/>
          <w:sz w:val="24"/>
          <w:szCs w:val="24"/>
        </w:rPr>
        <w:t>nte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della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Facoltà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</w:t>
      </w:r>
    </w:p>
    <w:p w14:paraId="38F46002" w14:textId="77777777" w:rsidR="002770B4" w:rsidRPr="009141D3" w:rsidRDefault="002770B4" w:rsidP="002770B4">
      <w:pPr>
        <w:ind w:left="5387"/>
        <w:jc w:val="right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Studi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Umanistici</w:t>
      </w:r>
    </w:p>
    <w:p w14:paraId="38F46003" w14:textId="77777777" w:rsidR="002770B4" w:rsidRPr="009141D3" w:rsidRDefault="002770B4" w:rsidP="002770B4">
      <w:pPr>
        <w:ind w:left="5387"/>
        <w:jc w:val="right"/>
        <w:rPr>
          <w:rFonts w:asciiTheme="minorHAnsi" w:eastAsia="Tms Rmn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Via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proofErr w:type="spellStart"/>
      <w:r w:rsidRPr="009141D3">
        <w:rPr>
          <w:rFonts w:asciiTheme="minorHAnsi" w:eastAsia="Tms Rmn" w:hAnsiTheme="minorHAnsi" w:cstheme="minorHAnsi"/>
          <w:sz w:val="24"/>
          <w:szCs w:val="24"/>
        </w:rPr>
        <w:t>Is</w:t>
      </w:r>
      <w:proofErr w:type="spellEnd"/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Mirrionis, 1</w:t>
      </w:r>
    </w:p>
    <w:p w14:paraId="38F46005" w14:textId="5F51682D" w:rsidR="002770B4" w:rsidRPr="009141D3" w:rsidRDefault="002770B4" w:rsidP="00D93092">
      <w:pPr>
        <w:ind w:left="5387"/>
        <w:jc w:val="right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09123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Cagliari</w:t>
      </w:r>
    </w:p>
    <w:p w14:paraId="38F46006" w14:textId="77777777" w:rsidR="002770B4" w:rsidRPr="009141D3" w:rsidRDefault="002770B4" w:rsidP="002770B4">
      <w:pPr>
        <w:ind w:left="5387"/>
        <w:jc w:val="right"/>
        <w:rPr>
          <w:rFonts w:asciiTheme="minorHAnsi" w:hAnsiTheme="minorHAnsi" w:cstheme="minorHAnsi"/>
          <w:sz w:val="24"/>
          <w:szCs w:val="24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1951"/>
        <w:gridCol w:w="8222"/>
      </w:tblGrid>
      <w:tr w:rsidR="002770B4" w:rsidRPr="00A24638" w14:paraId="38F4600C" w14:textId="77777777" w:rsidTr="00A24638">
        <w:tc>
          <w:tcPr>
            <w:tcW w:w="1951" w:type="dxa"/>
          </w:tcPr>
          <w:p w14:paraId="38F4600A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il/la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sottoscritto/a</w:t>
            </w:r>
          </w:p>
        </w:tc>
        <w:tc>
          <w:tcPr>
            <w:tcW w:w="8222" w:type="dxa"/>
            <w:tcBorders>
              <w:bottom w:val="dashed" w:sz="4" w:space="0" w:color="000000"/>
            </w:tcBorders>
          </w:tcPr>
          <w:p w14:paraId="38F4600B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0D" w14:textId="77777777" w:rsidR="002770B4" w:rsidRPr="00A24638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95"/>
        <w:gridCol w:w="4542"/>
        <w:gridCol w:w="1134"/>
        <w:gridCol w:w="642"/>
        <w:gridCol w:w="350"/>
        <w:gridCol w:w="2410"/>
      </w:tblGrid>
      <w:tr w:rsidR="002770B4" w:rsidRPr="00A24638" w14:paraId="38F46014" w14:textId="77777777" w:rsidTr="00F71C07">
        <w:tc>
          <w:tcPr>
            <w:tcW w:w="1095" w:type="dxa"/>
          </w:tcPr>
          <w:p w14:paraId="38F4600E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nato/a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4542" w:type="dxa"/>
            <w:tcBorders>
              <w:bottom w:val="dashed" w:sz="4" w:space="0" w:color="000000"/>
            </w:tcBorders>
          </w:tcPr>
          <w:p w14:paraId="38F4600F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F46010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prov.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</w:p>
        </w:tc>
        <w:tc>
          <w:tcPr>
            <w:tcW w:w="642" w:type="dxa"/>
            <w:tcBorders>
              <w:bottom w:val="dashed" w:sz="4" w:space="0" w:color="000000"/>
            </w:tcBorders>
          </w:tcPr>
          <w:p w14:paraId="38F46011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0" w:type="dxa"/>
          </w:tcPr>
          <w:p w14:paraId="38F46012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</w:p>
        </w:tc>
        <w:tc>
          <w:tcPr>
            <w:tcW w:w="2410" w:type="dxa"/>
            <w:tcBorders>
              <w:bottom w:val="dashed" w:sz="4" w:space="0" w:color="000000"/>
            </w:tcBorders>
          </w:tcPr>
          <w:p w14:paraId="38F46013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15" w14:textId="77777777" w:rsidR="002770B4" w:rsidRPr="00A24638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5528"/>
        <w:gridCol w:w="992"/>
        <w:gridCol w:w="2127"/>
      </w:tblGrid>
      <w:tr w:rsidR="002770B4" w:rsidRPr="00A24638" w14:paraId="38F4601A" w14:textId="77777777" w:rsidTr="00F71C07">
        <w:tc>
          <w:tcPr>
            <w:tcW w:w="1526" w:type="dxa"/>
          </w:tcPr>
          <w:p w14:paraId="38F46016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residente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</w:p>
        </w:tc>
        <w:tc>
          <w:tcPr>
            <w:tcW w:w="5528" w:type="dxa"/>
            <w:tcBorders>
              <w:bottom w:val="dashed" w:sz="4" w:space="0" w:color="000000"/>
            </w:tcBorders>
          </w:tcPr>
          <w:p w14:paraId="38F46017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F46018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prov.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</w:p>
        </w:tc>
        <w:tc>
          <w:tcPr>
            <w:tcW w:w="2127" w:type="dxa"/>
            <w:tcBorders>
              <w:bottom w:val="dashed" w:sz="4" w:space="0" w:color="000000"/>
            </w:tcBorders>
          </w:tcPr>
          <w:p w14:paraId="38F46019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1B" w14:textId="77777777" w:rsidR="002770B4" w:rsidRPr="00A24638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3"/>
        <w:gridCol w:w="941"/>
        <w:gridCol w:w="510"/>
        <w:gridCol w:w="5307"/>
        <w:gridCol w:w="425"/>
        <w:gridCol w:w="2127"/>
      </w:tblGrid>
      <w:tr w:rsidR="002770B4" w:rsidRPr="00A24638" w14:paraId="38F46022" w14:textId="77777777" w:rsidTr="00F71C07">
        <w:tc>
          <w:tcPr>
            <w:tcW w:w="863" w:type="dxa"/>
          </w:tcPr>
          <w:p w14:paraId="38F4601C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C.A.P.</w:t>
            </w:r>
          </w:p>
        </w:tc>
        <w:tc>
          <w:tcPr>
            <w:tcW w:w="941" w:type="dxa"/>
            <w:tcBorders>
              <w:bottom w:val="dashed" w:sz="4" w:space="0" w:color="000000"/>
            </w:tcBorders>
          </w:tcPr>
          <w:p w14:paraId="38F4601D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10" w:type="dxa"/>
          </w:tcPr>
          <w:p w14:paraId="38F4601E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via</w:t>
            </w:r>
          </w:p>
        </w:tc>
        <w:tc>
          <w:tcPr>
            <w:tcW w:w="5307" w:type="dxa"/>
            <w:tcBorders>
              <w:bottom w:val="dashed" w:sz="4" w:space="0" w:color="000000"/>
            </w:tcBorders>
          </w:tcPr>
          <w:p w14:paraId="38F4601F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F46020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n.</w:t>
            </w:r>
          </w:p>
        </w:tc>
        <w:tc>
          <w:tcPr>
            <w:tcW w:w="2127" w:type="dxa"/>
            <w:tcBorders>
              <w:bottom w:val="dashed" w:sz="4" w:space="0" w:color="000000"/>
            </w:tcBorders>
          </w:tcPr>
          <w:p w14:paraId="38F46021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23" w14:textId="77777777" w:rsidR="002770B4" w:rsidRPr="00A24638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5812"/>
      </w:tblGrid>
      <w:tr w:rsidR="002770B4" w:rsidRPr="00A24638" w14:paraId="38F46027" w14:textId="77777777" w:rsidTr="00F71C07">
        <w:tc>
          <w:tcPr>
            <w:tcW w:w="4361" w:type="dxa"/>
          </w:tcPr>
          <w:p w14:paraId="38F46024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domicilio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eletto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ai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fini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concorso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</w:p>
          <w:p w14:paraId="38F46025" w14:textId="77777777" w:rsidR="002770B4" w:rsidRPr="00A24638" w:rsidRDefault="002770B4" w:rsidP="00F71C0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b/>
                <w:sz w:val="24"/>
                <w:szCs w:val="24"/>
              </w:rPr>
              <w:t>(se</w:t>
            </w:r>
            <w:r w:rsidRPr="00A24638">
              <w:rPr>
                <w:rFonts w:asciiTheme="minorHAnsi" w:eastAsia="Tms Rmn" w:hAnsiTheme="minorHAnsi" w:cstheme="minorHAnsi"/>
                <w:b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b/>
                <w:sz w:val="24"/>
                <w:szCs w:val="24"/>
              </w:rPr>
              <w:t>diverso</w:t>
            </w:r>
            <w:r w:rsidRPr="00A24638">
              <w:rPr>
                <w:rFonts w:asciiTheme="minorHAnsi" w:eastAsia="Tms Rmn" w:hAnsiTheme="minorHAnsi" w:cstheme="minorHAnsi"/>
                <w:b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b/>
                <w:sz w:val="24"/>
                <w:szCs w:val="24"/>
              </w:rPr>
              <w:t>dalla</w:t>
            </w:r>
            <w:r w:rsidRPr="00A24638">
              <w:rPr>
                <w:rFonts w:asciiTheme="minorHAnsi" w:eastAsia="Tms Rmn" w:hAnsiTheme="minorHAnsi" w:cstheme="minorHAnsi"/>
                <w:b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b/>
                <w:sz w:val="24"/>
                <w:szCs w:val="24"/>
              </w:rPr>
              <w:t>residenza)</w:t>
            </w:r>
          </w:p>
        </w:tc>
        <w:tc>
          <w:tcPr>
            <w:tcW w:w="5812" w:type="dxa"/>
            <w:tcBorders>
              <w:bottom w:val="dashed" w:sz="4" w:space="0" w:color="000000"/>
            </w:tcBorders>
          </w:tcPr>
          <w:p w14:paraId="38F46026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28" w14:textId="77777777" w:rsidR="002770B4" w:rsidRPr="00A24638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92"/>
        <w:gridCol w:w="534"/>
        <w:gridCol w:w="863"/>
        <w:gridCol w:w="838"/>
        <w:gridCol w:w="567"/>
        <w:gridCol w:w="5103"/>
        <w:gridCol w:w="567"/>
        <w:gridCol w:w="709"/>
      </w:tblGrid>
      <w:tr w:rsidR="002770B4" w:rsidRPr="00A24638" w14:paraId="38F46031" w14:textId="77777777" w:rsidTr="00F71C07">
        <w:tc>
          <w:tcPr>
            <w:tcW w:w="992" w:type="dxa"/>
          </w:tcPr>
          <w:p w14:paraId="38F46029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prov.</w:t>
            </w:r>
            <w:r w:rsidRPr="00A24638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</w:p>
        </w:tc>
        <w:tc>
          <w:tcPr>
            <w:tcW w:w="534" w:type="dxa"/>
            <w:tcBorders>
              <w:bottom w:val="dashed" w:sz="4" w:space="0" w:color="000000"/>
            </w:tcBorders>
          </w:tcPr>
          <w:p w14:paraId="38F4602A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3" w:type="dxa"/>
          </w:tcPr>
          <w:p w14:paraId="38F4602B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C.A.P.</w:t>
            </w:r>
          </w:p>
        </w:tc>
        <w:tc>
          <w:tcPr>
            <w:tcW w:w="838" w:type="dxa"/>
            <w:tcBorders>
              <w:bottom w:val="dashed" w:sz="4" w:space="0" w:color="000000"/>
            </w:tcBorders>
          </w:tcPr>
          <w:p w14:paraId="38F4602C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F4602D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via</w:t>
            </w:r>
          </w:p>
        </w:tc>
        <w:tc>
          <w:tcPr>
            <w:tcW w:w="5103" w:type="dxa"/>
            <w:tcBorders>
              <w:bottom w:val="dashed" w:sz="4" w:space="0" w:color="000000"/>
            </w:tcBorders>
          </w:tcPr>
          <w:p w14:paraId="38F4602E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F4602F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n.</w:t>
            </w:r>
          </w:p>
        </w:tc>
        <w:tc>
          <w:tcPr>
            <w:tcW w:w="709" w:type="dxa"/>
            <w:tcBorders>
              <w:bottom w:val="dashed" w:sz="4" w:space="0" w:color="000000"/>
            </w:tcBorders>
          </w:tcPr>
          <w:p w14:paraId="38F46030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32" w14:textId="77777777" w:rsidR="002770B4" w:rsidRPr="00A24638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01"/>
        <w:gridCol w:w="9072"/>
      </w:tblGrid>
      <w:tr w:rsidR="002770B4" w:rsidRPr="00A24638" w14:paraId="38F46035" w14:textId="77777777" w:rsidTr="00F71C07">
        <w:tc>
          <w:tcPr>
            <w:tcW w:w="1101" w:type="dxa"/>
          </w:tcPr>
          <w:p w14:paraId="38F46033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OLE_LINK5"/>
            <w:bookmarkEnd w:id="0"/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telefono</w:t>
            </w:r>
          </w:p>
        </w:tc>
        <w:tc>
          <w:tcPr>
            <w:tcW w:w="9072" w:type="dxa"/>
            <w:tcBorders>
              <w:bottom w:val="dashed" w:sz="4" w:space="0" w:color="000000"/>
            </w:tcBorders>
          </w:tcPr>
          <w:p w14:paraId="38F46034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36" w14:textId="77777777" w:rsidR="002770B4" w:rsidRPr="00A24638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9039"/>
      </w:tblGrid>
      <w:tr w:rsidR="002770B4" w:rsidRPr="00A24638" w14:paraId="38F46039" w14:textId="77777777" w:rsidTr="005407B1">
        <w:tc>
          <w:tcPr>
            <w:tcW w:w="1134" w:type="dxa"/>
          </w:tcPr>
          <w:p w14:paraId="38F46037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4638">
              <w:rPr>
                <w:rFonts w:asciiTheme="minorHAnsi" w:hAnsiTheme="minorHAnsi" w:cstheme="minorHAnsi"/>
                <w:sz w:val="24"/>
                <w:szCs w:val="24"/>
              </w:rPr>
              <w:t>mail</w:t>
            </w:r>
          </w:p>
        </w:tc>
        <w:tc>
          <w:tcPr>
            <w:tcW w:w="9039" w:type="dxa"/>
            <w:tcBorders>
              <w:bottom w:val="dashed" w:sz="4" w:space="0" w:color="000000"/>
            </w:tcBorders>
          </w:tcPr>
          <w:p w14:paraId="38F46038" w14:textId="77777777" w:rsidR="002770B4" w:rsidRPr="00A24638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3A" w14:textId="6BD1FDEF" w:rsidR="002770B4" w:rsidRPr="00A24638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p w14:paraId="75479C39" w14:textId="1976F5C2" w:rsidR="005407B1" w:rsidRPr="00A24638" w:rsidRDefault="00C9287C" w:rsidP="00D93092">
      <w:pPr>
        <w:pStyle w:val="Corpodeltesto31"/>
        <w:jc w:val="left"/>
        <w:rPr>
          <w:rFonts w:asciiTheme="minorHAnsi" w:hAnsiTheme="minorHAnsi" w:cstheme="minorHAnsi"/>
          <w:sz w:val="24"/>
          <w:szCs w:val="24"/>
        </w:rPr>
      </w:pPr>
      <w:r w:rsidRPr="00A24638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BEDCFC" wp14:editId="250AADC9">
                <wp:simplePos x="0" y="0"/>
                <wp:positionH relativeFrom="column">
                  <wp:posOffset>941070</wp:posOffset>
                </wp:positionH>
                <wp:positionV relativeFrom="paragraph">
                  <wp:posOffset>168910</wp:posOffset>
                </wp:positionV>
                <wp:extent cx="5494020" cy="0"/>
                <wp:effectExtent l="0" t="0" r="0" b="0"/>
                <wp:wrapNone/>
                <wp:docPr id="525259521" name="Connettore dirit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40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9DF29" id="Connettore diritto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1pt,13.3pt" to="506.7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" strokecolor="black [3213]">
                <v:stroke dashstyle="dash"/>
              </v:line>
            </w:pict>
          </mc:Fallback>
        </mc:AlternateContent>
      </w:r>
      <w:r w:rsidR="005407B1" w:rsidRPr="00A24638">
        <w:rPr>
          <w:rFonts w:asciiTheme="minorHAnsi" w:hAnsiTheme="minorHAnsi" w:cstheme="minorHAnsi"/>
          <w:sz w:val="24"/>
          <w:szCs w:val="24"/>
        </w:rPr>
        <w:t xml:space="preserve">Codice fiscale </w:t>
      </w:r>
    </w:p>
    <w:p w14:paraId="6048298C" w14:textId="77777777" w:rsidR="00C9287C" w:rsidRPr="00A24638" w:rsidRDefault="00C9287C" w:rsidP="00D93092">
      <w:pPr>
        <w:pStyle w:val="Corpodeltesto31"/>
        <w:jc w:val="left"/>
        <w:rPr>
          <w:rFonts w:asciiTheme="minorHAnsi" w:hAnsiTheme="minorHAnsi" w:cstheme="minorHAnsi"/>
          <w:sz w:val="24"/>
          <w:szCs w:val="24"/>
        </w:rPr>
      </w:pPr>
    </w:p>
    <w:p w14:paraId="42CE4322" w14:textId="25B9B457" w:rsidR="00D93092" w:rsidRPr="00A24638" w:rsidRDefault="002770B4" w:rsidP="00D93092">
      <w:pPr>
        <w:pStyle w:val="Corpodeltesto31"/>
        <w:jc w:val="left"/>
        <w:rPr>
          <w:rFonts w:asciiTheme="minorHAnsi" w:hAnsiTheme="minorHAnsi" w:cstheme="minorHAnsi"/>
          <w:sz w:val="24"/>
          <w:szCs w:val="24"/>
        </w:rPr>
      </w:pPr>
      <w:r w:rsidRPr="00A24638">
        <w:rPr>
          <w:rFonts w:asciiTheme="minorHAnsi" w:hAnsiTheme="minorHAnsi" w:cstheme="minorHAnsi"/>
          <w:sz w:val="24"/>
          <w:szCs w:val="24"/>
        </w:rPr>
        <w:t>riservandosi</w:t>
      </w:r>
      <w:r w:rsidRPr="00A24638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A24638">
        <w:rPr>
          <w:rFonts w:asciiTheme="minorHAnsi" w:hAnsiTheme="minorHAnsi" w:cstheme="minorHAnsi"/>
          <w:sz w:val="24"/>
          <w:szCs w:val="24"/>
        </w:rPr>
        <w:t>di</w:t>
      </w:r>
      <w:r w:rsidRPr="00A24638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A24638">
        <w:rPr>
          <w:rFonts w:asciiTheme="minorHAnsi" w:hAnsiTheme="minorHAnsi" w:cstheme="minorHAnsi"/>
          <w:sz w:val="24"/>
          <w:szCs w:val="24"/>
        </w:rPr>
        <w:t>comunicare</w:t>
      </w:r>
      <w:r w:rsidRPr="00A24638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A24638">
        <w:rPr>
          <w:rFonts w:asciiTheme="minorHAnsi" w:hAnsiTheme="minorHAnsi" w:cstheme="minorHAnsi"/>
          <w:sz w:val="24"/>
          <w:szCs w:val="24"/>
        </w:rPr>
        <w:t>tempestivamente</w:t>
      </w:r>
      <w:r w:rsidRPr="00A24638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A24638">
        <w:rPr>
          <w:rFonts w:asciiTheme="minorHAnsi" w:hAnsiTheme="minorHAnsi" w:cstheme="minorHAnsi"/>
          <w:sz w:val="24"/>
          <w:szCs w:val="24"/>
        </w:rPr>
        <w:t>ogni</w:t>
      </w:r>
      <w:r w:rsidRPr="00A24638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A24638">
        <w:rPr>
          <w:rFonts w:asciiTheme="minorHAnsi" w:hAnsiTheme="minorHAnsi" w:cstheme="minorHAnsi"/>
          <w:sz w:val="24"/>
          <w:szCs w:val="24"/>
        </w:rPr>
        <w:t>eventuale</w:t>
      </w:r>
      <w:r w:rsidRPr="00A24638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A24638">
        <w:rPr>
          <w:rFonts w:asciiTheme="minorHAnsi" w:hAnsiTheme="minorHAnsi" w:cstheme="minorHAnsi"/>
          <w:sz w:val="24"/>
          <w:szCs w:val="24"/>
        </w:rPr>
        <w:t>variazione</w:t>
      </w:r>
      <w:r w:rsidRPr="00A24638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E60F5E" w:rsidRPr="00A24638">
        <w:rPr>
          <w:rFonts w:asciiTheme="minorHAnsi" w:hAnsiTheme="minorHAnsi" w:cstheme="minorHAnsi"/>
          <w:sz w:val="24"/>
          <w:szCs w:val="24"/>
        </w:rPr>
        <w:t>dei dati suindicati</w:t>
      </w:r>
      <w:r w:rsidRPr="00A24638">
        <w:rPr>
          <w:rFonts w:asciiTheme="minorHAnsi" w:hAnsiTheme="minorHAnsi" w:cstheme="minorHAnsi"/>
          <w:sz w:val="24"/>
          <w:szCs w:val="24"/>
        </w:rPr>
        <w:t>,</w:t>
      </w:r>
    </w:p>
    <w:p w14:paraId="38F46046" w14:textId="4FFAB07C" w:rsidR="002770B4" w:rsidRPr="009141D3" w:rsidRDefault="002770B4" w:rsidP="00D93092">
      <w:pPr>
        <w:pStyle w:val="Corpodeltesto31"/>
        <w:ind w:left="-57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A24638">
        <w:rPr>
          <w:rFonts w:asciiTheme="minorHAnsi" w:hAnsiTheme="minorHAnsi" w:cstheme="minorHAnsi"/>
          <w:sz w:val="24"/>
          <w:szCs w:val="24"/>
        </w:rPr>
        <w:br/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                                                                             </w:t>
      </w:r>
      <w:r w:rsidR="00D93092" w:rsidRPr="009141D3">
        <w:rPr>
          <w:rFonts w:asciiTheme="minorHAnsi" w:eastAsia="Tms Rmn" w:hAnsiTheme="minorHAnsi" w:cstheme="minorHAnsi"/>
          <w:sz w:val="24"/>
          <w:szCs w:val="24"/>
        </w:rPr>
        <w:tab/>
      </w:r>
      <w:r w:rsidR="00D93092" w:rsidRPr="009141D3">
        <w:rPr>
          <w:rFonts w:asciiTheme="minorHAnsi" w:eastAsia="Tms Rmn" w:hAnsiTheme="minorHAnsi" w:cstheme="minorHAnsi"/>
          <w:sz w:val="24"/>
          <w:szCs w:val="24"/>
        </w:rPr>
        <w:tab/>
      </w:r>
      <w:r w:rsidRPr="009141D3">
        <w:rPr>
          <w:rFonts w:asciiTheme="minorHAnsi" w:hAnsiTheme="minorHAnsi" w:cstheme="minorHAnsi"/>
          <w:b/>
          <w:bCs/>
          <w:sz w:val="24"/>
          <w:szCs w:val="24"/>
        </w:rPr>
        <w:t>CHIEDE</w:t>
      </w:r>
    </w:p>
    <w:p w14:paraId="38F46047" w14:textId="1E9B7E6C" w:rsidR="002770B4" w:rsidRDefault="002770B4" w:rsidP="002770B4">
      <w:pPr>
        <w:pStyle w:val="Standard"/>
        <w:ind w:left="-57"/>
        <w:jc w:val="both"/>
        <w:rPr>
          <w:rFonts w:asciiTheme="minorHAnsi" w:hAnsiTheme="minorHAnsi" w:cstheme="minorHAnsi"/>
        </w:rPr>
      </w:pPr>
      <w:r w:rsidRPr="009141D3">
        <w:rPr>
          <w:rFonts w:asciiTheme="minorHAnsi" w:hAnsiTheme="minorHAnsi" w:cstheme="minorHAnsi"/>
        </w:rPr>
        <w:t xml:space="preserve">di essere ammesso/a </w:t>
      </w:r>
      <w:proofErr w:type="spellStart"/>
      <w:r w:rsidRPr="009141D3">
        <w:rPr>
          <w:rFonts w:asciiTheme="minorHAnsi" w:hAnsiTheme="minorHAnsi" w:cstheme="minorHAnsi"/>
        </w:rPr>
        <w:t>a</w:t>
      </w:r>
      <w:proofErr w:type="spellEnd"/>
      <w:r w:rsidRPr="009141D3">
        <w:rPr>
          <w:rFonts w:asciiTheme="minorHAnsi" w:hAnsiTheme="minorHAnsi" w:cstheme="minorHAnsi"/>
        </w:rPr>
        <w:t xml:space="preserve"> partecipare alla selezione pubblica (</w:t>
      </w:r>
      <w:r w:rsidR="005A4D1C" w:rsidRPr="00D725FE">
        <w:rPr>
          <w:rFonts w:asciiTheme="minorHAnsi" w:hAnsiTheme="minorHAnsi" w:cstheme="minorHAnsi"/>
        </w:rPr>
        <w:t>bando</w:t>
      </w:r>
      <w:r w:rsidRPr="00D725FE">
        <w:rPr>
          <w:rFonts w:asciiTheme="minorHAnsi" w:hAnsiTheme="minorHAnsi" w:cstheme="minorHAnsi"/>
        </w:rPr>
        <w:t xml:space="preserve"> </w:t>
      </w:r>
      <w:r w:rsidR="00D43080" w:rsidRPr="00D725FE">
        <w:rPr>
          <w:rFonts w:asciiTheme="minorHAnsi" w:hAnsiTheme="minorHAnsi" w:cstheme="minorHAnsi"/>
        </w:rPr>
        <w:t>rep</w:t>
      </w:r>
      <w:r w:rsidRPr="00D725FE">
        <w:rPr>
          <w:rFonts w:asciiTheme="minorHAnsi" w:hAnsiTheme="minorHAnsi" w:cstheme="minorHAnsi"/>
        </w:rPr>
        <w:t xml:space="preserve">. </w:t>
      </w:r>
      <w:r w:rsidR="00D43080" w:rsidRPr="00D725FE">
        <w:rPr>
          <w:rFonts w:asciiTheme="minorHAnsi" w:hAnsiTheme="minorHAnsi" w:cstheme="minorHAnsi"/>
        </w:rPr>
        <w:t>n</w:t>
      </w:r>
      <w:r w:rsidRPr="00D725FE">
        <w:rPr>
          <w:rFonts w:asciiTheme="minorHAnsi" w:hAnsiTheme="minorHAnsi" w:cstheme="minorHAnsi"/>
        </w:rPr>
        <w:t xml:space="preserve">. </w:t>
      </w:r>
      <w:r w:rsidR="00D725FE" w:rsidRPr="00D725FE">
        <w:rPr>
          <w:rFonts w:asciiTheme="minorHAnsi" w:hAnsiTheme="minorHAnsi" w:cstheme="minorHAnsi"/>
        </w:rPr>
        <w:t>157</w:t>
      </w:r>
      <w:r w:rsidRPr="00D725FE">
        <w:rPr>
          <w:rFonts w:asciiTheme="minorHAnsi" w:hAnsiTheme="minorHAnsi" w:cstheme="minorHAnsi"/>
        </w:rPr>
        <w:t xml:space="preserve"> del </w:t>
      </w:r>
      <w:r w:rsidR="00D725FE" w:rsidRPr="00D725FE">
        <w:rPr>
          <w:rFonts w:asciiTheme="minorHAnsi" w:hAnsiTheme="minorHAnsi" w:cstheme="minorHAnsi"/>
        </w:rPr>
        <w:t>08 luglio</w:t>
      </w:r>
      <w:r w:rsidR="008452F4" w:rsidRPr="00D725FE">
        <w:rPr>
          <w:rFonts w:asciiTheme="minorHAnsi" w:hAnsiTheme="minorHAnsi" w:cstheme="minorHAnsi"/>
        </w:rPr>
        <w:t xml:space="preserve"> 202</w:t>
      </w:r>
      <w:r w:rsidR="00A6306E" w:rsidRPr="00D725FE">
        <w:rPr>
          <w:rFonts w:asciiTheme="minorHAnsi" w:hAnsiTheme="minorHAnsi" w:cstheme="minorHAnsi"/>
        </w:rPr>
        <w:t>6</w:t>
      </w:r>
      <w:r w:rsidRPr="009141D3">
        <w:rPr>
          <w:rFonts w:asciiTheme="minorHAnsi" w:hAnsiTheme="minorHAnsi" w:cstheme="minorHAnsi"/>
        </w:rPr>
        <w:t xml:space="preserve">) finalizzata al </w:t>
      </w:r>
      <w:r w:rsidR="006E42B8" w:rsidRPr="009141D3">
        <w:rPr>
          <w:rFonts w:asciiTheme="minorHAnsi" w:hAnsiTheme="minorHAnsi" w:cstheme="minorHAnsi"/>
        </w:rPr>
        <w:t>conferimento, mediante</w:t>
      </w:r>
      <w:r w:rsidRPr="009141D3">
        <w:rPr>
          <w:rFonts w:asciiTheme="minorHAnsi" w:hAnsiTheme="minorHAnsi" w:cstheme="minorHAnsi"/>
        </w:rPr>
        <w:t xml:space="preserve"> contratto di </w:t>
      </w:r>
      <w:r w:rsidR="00560722" w:rsidRPr="009141D3">
        <w:rPr>
          <w:rFonts w:asciiTheme="minorHAnsi" w:hAnsiTheme="minorHAnsi" w:cstheme="minorHAnsi"/>
        </w:rPr>
        <w:t>lavoro autonomo</w:t>
      </w:r>
      <w:r w:rsidRPr="009141D3">
        <w:rPr>
          <w:rFonts w:asciiTheme="minorHAnsi" w:hAnsiTheme="minorHAnsi" w:cstheme="minorHAnsi"/>
        </w:rPr>
        <w:t xml:space="preserve">, </w:t>
      </w:r>
      <w:r w:rsidR="00C714F8" w:rsidRPr="009141D3">
        <w:rPr>
          <w:rFonts w:asciiTheme="minorHAnsi" w:hAnsiTheme="minorHAnsi" w:cstheme="minorHAnsi"/>
        </w:rPr>
        <w:t>di</w:t>
      </w:r>
      <w:r w:rsidR="002043D1" w:rsidRPr="009141D3">
        <w:rPr>
          <w:rFonts w:asciiTheme="minorHAnsi" w:hAnsiTheme="minorHAnsi" w:cstheme="minorHAnsi"/>
        </w:rPr>
        <w:t xml:space="preserve"> </w:t>
      </w:r>
      <w:r w:rsidR="007C1AC6" w:rsidRPr="008452F4">
        <w:rPr>
          <w:rFonts w:asciiTheme="minorHAnsi" w:hAnsiTheme="minorHAnsi" w:cstheme="minorHAnsi"/>
        </w:rPr>
        <w:t>un incarico</w:t>
      </w:r>
      <w:r w:rsidRPr="009141D3">
        <w:rPr>
          <w:rFonts w:asciiTheme="minorHAnsi" w:hAnsiTheme="minorHAnsi" w:cstheme="minorHAnsi"/>
        </w:rPr>
        <w:t xml:space="preserve"> di “</w:t>
      </w:r>
      <w:r w:rsidR="00560722" w:rsidRPr="009141D3">
        <w:rPr>
          <w:rFonts w:asciiTheme="minorHAnsi" w:hAnsiTheme="minorHAnsi" w:cstheme="minorHAnsi"/>
        </w:rPr>
        <w:t xml:space="preserve">Tutor </w:t>
      </w:r>
      <w:r w:rsidRPr="009141D3">
        <w:rPr>
          <w:rFonts w:asciiTheme="minorHAnsi" w:hAnsiTheme="minorHAnsi" w:cstheme="minorHAnsi"/>
        </w:rPr>
        <w:t>Esperto linguistico” dell</w:t>
      </w:r>
      <w:r w:rsidR="002E4438" w:rsidRPr="009141D3">
        <w:rPr>
          <w:rFonts w:asciiTheme="minorHAnsi" w:hAnsiTheme="minorHAnsi" w:cstheme="minorHAnsi"/>
        </w:rPr>
        <w:t>a</w:t>
      </w:r>
      <w:r w:rsidRPr="009141D3">
        <w:rPr>
          <w:rFonts w:asciiTheme="minorHAnsi" w:hAnsiTheme="minorHAnsi" w:cstheme="minorHAnsi"/>
        </w:rPr>
        <w:t xml:space="preserve"> Lingu</w:t>
      </w:r>
      <w:r w:rsidR="002043D1" w:rsidRPr="009141D3">
        <w:rPr>
          <w:rFonts w:asciiTheme="minorHAnsi" w:hAnsiTheme="minorHAnsi" w:cstheme="minorHAnsi"/>
        </w:rPr>
        <w:t>a</w:t>
      </w:r>
      <w:r w:rsidRPr="009141D3">
        <w:rPr>
          <w:rFonts w:asciiTheme="minorHAnsi" w:hAnsiTheme="minorHAnsi" w:cstheme="minorHAnsi"/>
        </w:rPr>
        <w:t xml:space="preserve"> stranier</w:t>
      </w:r>
      <w:r w:rsidR="002E4438" w:rsidRPr="009141D3">
        <w:rPr>
          <w:rFonts w:asciiTheme="minorHAnsi" w:hAnsiTheme="minorHAnsi" w:cstheme="minorHAnsi"/>
        </w:rPr>
        <w:t>a</w:t>
      </w:r>
      <w:r w:rsidRPr="009141D3">
        <w:rPr>
          <w:rFonts w:asciiTheme="minorHAnsi" w:hAnsiTheme="minorHAnsi" w:cstheme="minorHAnsi"/>
        </w:rPr>
        <w:t xml:space="preserve"> di seguito indicat</w:t>
      </w:r>
      <w:r w:rsidR="002E4438" w:rsidRPr="009141D3">
        <w:rPr>
          <w:rFonts w:asciiTheme="minorHAnsi" w:hAnsiTheme="minorHAnsi" w:cstheme="minorHAnsi"/>
        </w:rPr>
        <w:t>a</w:t>
      </w:r>
      <w:r w:rsidR="00A30E9A" w:rsidRPr="009141D3">
        <w:rPr>
          <w:rFonts w:asciiTheme="minorHAnsi" w:hAnsiTheme="minorHAnsi" w:cstheme="minorHAnsi"/>
        </w:rPr>
        <w:t xml:space="preserve"> (</w:t>
      </w:r>
      <w:r w:rsidR="00A30E9A" w:rsidRPr="00286BDD">
        <w:rPr>
          <w:rFonts w:asciiTheme="minorHAnsi" w:hAnsiTheme="minorHAnsi" w:cstheme="minorHAnsi"/>
          <w:b/>
          <w:bCs/>
          <w:i/>
          <w:iCs/>
        </w:rPr>
        <w:t>indicare</w:t>
      </w:r>
      <w:r w:rsidR="00F8272E">
        <w:rPr>
          <w:rFonts w:asciiTheme="minorHAnsi" w:hAnsiTheme="minorHAnsi" w:cstheme="minorHAnsi"/>
          <w:b/>
          <w:bCs/>
          <w:i/>
          <w:iCs/>
        </w:rPr>
        <w:t xml:space="preserve"> obbligatoriamente</w:t>
      </w:r>
      <w:r w:rsidR="00A24638">
        <w:rPr>
          <w:rFonts w:asciiTheme="minorHAnsi" w:hAnsiTheme="minorHAnsi" w:cstheme="minorHAnsi"/>
          <w:b/>
          <w:bCs/>
          <w:i/>
          <w:iCs/>
        </w:rPr>
        <w:t xml:space="preserve"> la lingua straniera e, ove richiesto,</w:t>
      </w:r>
      <w:r w:rsidR="00A30E9A" w:rsidRPr="00286BDD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533F61" w:rsidRPr="00286BDD">
        <w:rPr>
          <w:rFonts w:asciiTheme="minorHAnsi" w:hAnsiTheme="minorHAnsi" w:cstheme="minorHAnsi"/>
          <w:b/>
          <w:bCs/>
          <w:i/>
          <w:iCs/>
        </w:rPr>
        <w:t>l’incarico</w:t>
      </w:r>
      <w:r w:rsidR="00986501" w:rsidRPr="00286BDD">
        <w:rPr>
          <w:rFonts w:asciiTheme="minorHAnsi" w:hAnsiTheme="minorHAnsi" w:cstheme="minorHAnsi"/>
          <w:b/>
          <w:bCs/>
          <w:i/>
          <w:iCs/>
        </w:rPr>
        <w:t xml:space="preserve"> per cui si intende partecipare</w:t>
      </w:r>
      <w:r w:rsidR="00F8272E">
        <w:rPr>
          <w:rFonts w:asciiTheme="minorHAnsi" w:hAnsiTheme="minorHAnsi" w:cstheme="minorHAnsi"/>
          <w:b/>
          <w:bCs/>
          <w:i/>
          <w:iCs/>
        </w:rPr>
        <w:t>. Si precisa che</w:t>
      </w:r>
      <w:r w:rsidR="00286BDD">
        <w:rPr>
          <w:rFonts w:asciiTheme="minorHAnsi" w:hAnsiTheme="minorHAnsi" w:cstheme="minorHAnsi"/>
          <w:b/>
          <w:bCs/>
          <w:i/>
          <w:iCs/>
        </w:rPr>
        <w:t>-</w:t>
      </w:r>
      <w:r w:rsidR="00F8272E">
        <w:rPr>
          <w:rFonts w:asciiTheme="minorHAnsi" w:hAnsiTheme="minorHAnsi" w:cstheme="minorHAnsi"/>
          <w:b/>
          <w:bCs/>
          <w:i/>
          <w:iCs/>
        </w:rPr>
        <w:t>nel caso di partecipazione alla selezione per più lingue straniere</w:t>
      </w:r>
      <w:r w:rsidR="00286BDD">
        <w:rPr>
          <w:rFonts w:asciiTheme="minorHAnsi" w:hAnsiTheme="minorHAnsi" w:cstheme="minorHAnsi"/>
          <w:b/>
          <w:bCs/>
          <w:i/>
          <w:iCs/>
        </w:rPr>
        <w:t>, va compilata</w:t>
      </w:r>
      <w:r w:rsidR="00F8272E">
        <w:rPr>
          <w:rFonts w:asciiTheme="minorHAnsi" w:hAnsiTheme="minorHAnsi" w:cstheme="minorHAnsi"/>
          <w:b/>
          <w:bCs/>
          <w:i/>
          <w:iCs/>
        </w:rPr>
        <w:t xml:space="preserve"> e inviata</w:t>
      </w:r>
      <w:r w:rsidR="00286BDD">
        <w:rPr>
          <w:rFonts w:asciiTheme="minorHAnsi" w:hAnsiTheme="minorHAnsi" w:cstheme="minorHAnsi"/>
          <w:b/>
          <w:bCs/>
          <w:i/>
          <w:iCs/>
        </w:rPr>
        <w:t xml:space="preserve"> una istanza sep</w:t>
      </w:r>
      <w:r w:rsidR="00F8272E">
        <w:rPr>
          <w:rFonts w:asciiTheme="minorHAnsi" w:hAnsiTheme="minorHAnsi" w:cstheme="minorHAnsi"/>
          <w:b/>
          <w:bCs/>
          <w:i/>
          <w:iCs/>
        </w:rPr>
        <w:t>arata per ciascuna lingua</w:t>
      </w:r>
      <w:r w:rsidR="00986501" w:rsidRPr="009141D3">
        <w:rPr>
          <w:rFonts w:asciiTheme="minorHAnsi" w:hAnsiTheme="minorHAnsi" w:cstheme="minorHAnsi"/>
        </w:rPr>
        <w:t>)</w:t>
      </w:r>
      <w:r w:rsidR="005F5C77" w:rsidRPr="009141D3">
        <w:rPr>
          <w:rFonts w:asciiTheme="minorHAnsi" w:hAnsiTheme="minorHAnsi" w:cstheme="minorHAnsi"/>
        </w:rPr>
        <w:t>:</w:t>
      </w:r>
    </w:p>
    <w:p w14:paraId="173BE8F3" w14:textId="77777777" w:rsidR="00A24638" w:rsidRDefault="00A24638" w:rsidP="002770B4">
      <w:pPr>
        <w:pStyle w:val="Standard"/>
        <w:ind w:left="-57"/>
        <w:jc w:val="both"/>
        <w:rPr>
          <w:rFonts w:asciiTheme="minorHAnsi" w:hAnsiTheme="minorHAnsi" w:cstheme="minorHAnsi"/>
        </w:rPr>
      </w:pPr>
    </w:p>
    <w:p w14:paraId="4F161992" w14:textId="2BD2192D" w:rsidR="00611A30" w:rsidRPr="00A24638" w:rsidRDefault="00611A30" w:rsidP="00A24638">
      <w:pPr>
        <w:pStyle w:val="Standard"/>
        <w:numPr>
          <w:ilvl w:val="1"/>
          <w:numId w:val="2"/>
        </w:numPr>
        <w:tabs>
          <w:tab w:val="clear" w:pos="1510"/>
          <w:tab w:val="num" w:pos="426"/>
        </w:tabs>
        <w:ind w:hanging="1510"/>
        <w:jc w:val="both"/>
        <w:rPr>
          <w:rFonts w:asciiTheme="minorHAnsi" w:hAnsiTheme="minorHAnsi" w:cstheme="minorHAnsi"/>
          <w:i/>
          <w:iCs/>
        </w:rPr>
      </w:pPr>
      <w:r w:rsidRPr="009141D3">
        <w:rPr>
          <w:rFonts w:asciiTheme="minorHAnsi" w:hAnsiTheme="minorHAnsi" w:cstheme="minorHAnsi"/>
          <w:b/>
          <w:bCs/>
        </w:rPr>
        <w:t>Francese</w:t>
      </w:r>
      <w:r w:rsidR="00D14B86">
        <w:rPr>
          <w:rFonts w:asciiTheme="minorHAnsi" w:hAnsiTheme="minorHAnsi" w:cstheme="minorHAnsi"/>
          <w:b/>
          <w:bCs/>
        </w:rPr>
        <w:t xml:space="preserve"> –</w:t>
      </w:r>
      <w:r w:rsidR="00F8272E">
        <w:rPr>
          <w:rFonts w:asciiTheme="minorHAnsi" w:hAnsiTheme="minorHAnsi" w:cstheme="minorHAnsi"/>
          <w:b/>
          <w:bCs/>
        </w:rPr>
        <w:t xml:space="preserve"> Incarico n___</w:t>
      </w:r>
      <w:r w:rsidR="00D14B86">
        <w:rPr>
          <w:rFonts w:asciiTheme="minorHAnsi" w:hAnsiTheme="minorHAnsi" w:cstheme="minorHAnsi"/>
          <w:b/>
          <w:bCs/>
        </w:rPr>
        <w:t xml:space="preserve"> </w:t>
      </w:r>
      <w:r w:rsidR="00A24638">
        <w:rPr>
          <w:rFonts w:asciiTheme="minorHAnsi" w:hAnsiTheme="minorHAnsi" w:cstheme="minorHAnsi"/>
          <w:b/>
          <w:bCs/>
        </w:rPr>
        <w:t>(vedi tabella art. 1 bando di selezione)</w:t>
      </w:r>
    </w:p>
    <w:p w14:paraId="68CA18EC" w14:textId="0F83C182" w:rsidR="00D14B86" w:rsidRDefault="00A24638" w:rsidP="00A24638">
      <w:pPr>
        <w:pStyle w:val="Standard"/>
        <w:numPr>
          <w:ilvl w:val="1"/>
          <w:numId w:val="2"/>
        </w:numPr>
        <w:tabs>
          <w:tab w:val="clear" w:pos="1510"/>
          <w:tab w:val="num" w:pos="426"/>
        </w:tabs>
        <w:ind w:hanging="151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Inglese</w:t>
      </w:r>
    </w:p>
    <w:p w14:paraId="21EC0EE5" w14:textId="2BD263AA" w:rsidR="008452F4" w:rsidRDefault="008452F4" w:rsidP="00A24638">
      <w:pPr>
        <w:pStyle w:val="Standard"/>
        <w:numPr>
          <w:ilvl w:val="1"/>
          <w:numId w:val="2"/>
        </w:numPr>
        <w:tabs>
          <w:tab w:val="clear" w:pos="1510"/>
          <w:tab w:val="num" w:pos="426"/>
        </w:tabs>
        <w:ind w:hanging="151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Tedesco</w:t>
      </w:r>
    </w:p>
    <w:p w14:paraId="6E91D02F" w14:textId="19B03B76" w:rsidR="00A24638" w:rsidRDefault="00A24638" w:rsidP="00A24638">
      <w:pPr>
        <w:pStyle w:val="Standard"/>
        <w:numPr>
          <w:ilvl w:val="1"/>
          <w:numId w:val="2"/>
        </w:numPr>
        <w:tabs>
          <w:tab w:val="clear" w:pos="1510"/>
          <w:tab w:val="num" w:pos="426"/>
        </w:tabs>
        <w:ind w:hanging="151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Russo _Incarico n___</w:t>
      </w:r>
      <w:proofErr w:type="gramStart"/>
      <w:r>
        <w:rPr>
          <w:rFonts w:asciiTheme="minorHAnsi" w:hAnsiTheme="minorHAnsi" w:cstheme="minorHAnsi"/>
          <w:b/>
          <w:bCs/>
        </w:rPr>
        <w:t>_(</w:t>
      </w:r>
      <w:proofErr w:type="gramEnd"/>
      <w:r>
        <w:rPr>
          <w:rFonts w:asciiTheme="minorHAnsi" w:hAnsiTheme="minorHAnsi" w:cstheme="minorHAnsi"/>
          <w:b/>
          <w:bCs/>
        </w:rPr>
        <w:t>vedi tabella art. 1 bando di selezione)</w:t>
      </w:r>
    </w:p>
    <w:p w14:paraId="256194D5" w14:textId="18E5D192" w:rsidR="00A24638" w:rsidRDefault="00A24638" w:rsidP="00A24638">
      <w:pPr>
        <w:pStyle w:val="Standard"/>
        <w:numPr>
          <w:ilvl w:val="1"/>
          <w:numId w:val="2"/>
        </w:numPr>
        <w:tabs>
          <w:tab w:val="clear" w:pos="1510"/>
          <w:tab w:val="num" w:pos="426"/>
        </w:tabs>
        <w:ind w:hanging="151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Spagnolo Incarico n____</w:t>
      </w:r>
      <w:proofErr w:type="gramStart"/>
      <w:r>
        <w:rPr>
          <w:rFonts w:asciiTheme="minorHAnsi" w:hAnsiTheme="minorHAnsi" w:cstheme="minorHAnsi"/>
          <w:b/>
          <w:bCs/>
        </w:rPr>
        <w:t>_(</w:t>
      </w:r>
      <w:proofErr w:type="gramEnd"/>
      <w:r>
        <w:rPr>
          <w:rFonts w:asciiTheme="minorHAnsi" w:hAnsiTheme="minorHAnsi" w:cstheme="minorHAnsi"/>
          <w:b/>
          <w:bCs/>
        </w:rPr>
        <w:t>vedi tabella art. 1 bando di selezione)</w:t>
      </w:r>
    </w:p>
    <w:p w14:paraId="40268750" w14:textId="2532E846" w:rsidR="00A24638" w:rsidRDefault="00A24638" w:rsidP="00A24638">
      <w:pPr>
        <w:pStyle w:val="Standard"/>
        <w:numPr>
          <w:ilvl w:val="1"/>
          <w:numId w:val="2"/>
        </w:numPr>
        <w:tabs>
          <w:tab w:val="clear" w:pos="1510"/>
          <w:tab w:val="num" w:pos="426"/>
        </w:tabs>
        <w:ind w:hanging="151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Tedesco</w:t>
      </w:r>
    </w:p>
    <w:p w14:paraId="38F4604E" w14:textId="77777777" w:rsidR="002770B4" w:rsidRPr="009141D3" w:rsidRDefault="002770B4" w:rsidP="002770B4">
      <w:pPr>
        <w:ind w:left="-57" w:right="-7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lastRenderedPageBreak/>
        <w:t>Il/la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sottoscritto/a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dichiara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sotto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propria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responsabilità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quanto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segue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(</w:t>
      </w:r>
      <w:r w:rsidRPr="009141D3">
        <w:rPr>
          <w:rFonts w:asciiTheme="minorHAnsi" w:hAnsiTheme="minorHAnsi" w:cstheme="minorHAnsi"/>
          <w:b/>
          <w:bCs/>
          <w:sz w:val="24"/>
          <w:szCs w:val="24"/>
        </w:rPr>
        <w:t>cancellare</w:t>
      </w:r>
      <w:r w:rsidRPr="009141D3">
        <w:rPr>
          <w:rFonts w:asciiTheme="minorHAnsi" w:eastAsia="Tms Rmn" w:hAnsiTheme="minorHAnsi" w:cstheme="minorHAnsi"/>
          <w:b/>
          <w:b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bCs/>
          <w:sz w:val="24"/>
          <w:szCs w:val="24"/>
        </w:rPr>
        <w:t>le</w:t>
      </w:r>
      <w:r w:rsidRPr="009141D3">
        <w:rPr>
          <w:rFonts w:asciiTheme="minorHAnsi" w:eastAsia="Tms Rmn" w:hAnsiTheme="minorHAnsi" w:cstheme="minorHAnsi"/>
          <w:b/>
          <w:b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bCs/>
          <w:sz w:val="24"/>
          <w:szCs w:val="24"/>
        </w:rPr>
        <w:t>voci</w:t>
      </w:r>
      <w:r w:rsidRPr="009141D3">
        <w:rPr>
          <w:rFonts w:asciiTheme="minorHAnsi" w:eastAsia="Tms Rmn" w:hAnsiTheme="minorHAnsi" w:cstheme="minorHAnsi"/>
          <w:b/>
          <w:b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bCs/>
          <w:sz w:val="24"/>
          <w:szCs w:val="24"/>
        </w:rPr>
        <w:t>che</w:t>
      </w:r>
      <w:r w:rsidRPr="009141D3">
        <w:rPr>
          <w:rFonts w:asciiTheme="minorHAnsi" w:eastAsia="Tms Rmn" w:hAnsiTheme="minorHAnsi" w:cstheme="minorHAnsi"/>
          <w:b/>
          <w:b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bCs/>
          <w:sz w:val="24"/>
          <w:szCs w:val="24"/>
        </w:rPr>
        <w:t>non</w:t>
      </w:r>
      <w:r w:rsidRPr="009141D3">
        <w:rPr>
          <w:rFonts w:asciiTheme="minorHAnsi" w:eastAsia="Tms Rmn" w:hAnsiTheme="minorHAnsi" w:cstheme="minorHAnsi"/>
          <w:b/>
          <w:b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bCs/>
          <w:sz w:val="24"/>
          <w:szCs w:val="24"/>
        </w:rPr>
        <w:t>interessano</w:t>
      </w:r>
      <w:r w:rsidRPr="009141D3">
        <w:rPr>
          <w:rFonts w:asciiTheme="minorHAnsi" w:hAnsiTheme="minorHAnsi" w:cstheme="minorHAnsi"/>
          <w:sz w:val="24"/>
          <w:szCs w:val="24"/>
        </w:rPr>
        <w:t>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"/>
        <w:gridCol w:w="9845"/>
      </w:tblGrid>
      <w:tr w:rsidR="002770B4" w:rsidRPr="009141D3" w14:paraId="38F46058" w14:textId="77777777" w:rsidTr="00BE3141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4604F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1)</w:t>
            </w:r>
          </w:p>
          <w:p w14:paraId="38F46050" w14:textId="77777777" w:rsidR="002770B4" w:rsidRPr="009141D3" w:rsidRDefault="002770B4" w:rsidP="00F71C07">
            <w:pPr>
              <w:ind w:right="-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051" w14:textId="77777777" w:rsidR="002770B4" w:rsidRPr="009141D3" w:rsidRDefault="002770B4" w:rsidP="00F71C07">
            <w:pPr>
              <w:snapToGrid w:val="0"/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essere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possesso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seguente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titolo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studio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utile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>’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accesso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selezione,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secondo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quanto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previsto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all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>’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art.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bando:</w:t>
            </w:r>
          </w:p>
          <w:p w14:paraId="38F46052" w14:textId="77777777" w:rsidR="002770B4" w:rsidRPr="009141D3" w:rsidRDefault="002770B4" w:rsidP="00F71C07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__________________________________________________________________________</w:t>
            </w:r>
            <w:r w:rsidR="001C0336" w:rsidRPr="009141D3">
              <w:rPr>
                <w:rFonts w:asciiTheme="minorHAnsi" w:hAnsiTheme="minorHAnsi" w:cstheme="minorHAnsi"/>
                <w:sz w:val="24"/>
                <w:szCs w:val="24"/>
              </w:rPr>
              <w:t>_____</w:t>
            </w:r>
            <w:r w:rsidR="000357F7" w:rsidRPr="009141D3">
              <w:rPr>
                <w:rFonts w:asciiTheme="minorHAnsi" w:hAnsiTheme="minorHAnsi" w:cstheme="minorHAnsi"/>
                <w:sz w:val="24"/>
                <w:szCs w:val="24"/>
              </w:rPr>
              <w:t>__</w:t>
            </w:r>
          </w:p>
          <w:p w14:paraId="38F46053" w14:textId="77777777" w:rsidR="002770B4" w:rsidRPr="009141D3" w:rsidRDefault="002770B4" w:rsidP="00F71C07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__________________________________________________________________________</w:t>
            </w:r>
            <w:r w:rsidR="001C0336" w:rsidRPr="009141D3">
              <w:rPr>
                <w:rFonts w:asciiTheme="minorHAnsi" w:hAnsiTheme="minorHAnsi" w:cstheme="minorHAnsi"/>
                <w:sz w:val="24"/>
                <w:szCs w:val="24"/>
              </w:rPr>
              <w:t>_____</w:t>
            </w:r>
            <w:r w:rsidR="000357F7" w:rsidRPr="009141D3">
              <w:rPr>
                <w:rFonts w:asciiTheme="minorHAnsi" w:hAnsiTheme="minorHAnsi" w:cstheme="minorHAnsi"/>
                <w:sz w:val="24"/>
                <w:szCs w:val="24"/>
              </w:rPr>
              <w:t>__</w:t>
            </w:r>
          </w:p>
          <w:p w14:paraId="38F46054" w14:textId="77777777" w:rsidR="002770B4" w:rsidRPr="009141D3" w:rsidRDefault="002770B4" w:rsidP="00F71C07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F46055" w14:textId="546C7828" w:rsidR="002770B4" w:rsidRPr="009141D3" w:rsidRDefault="002770B4" w:rsidP="00F71C07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conseguito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________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presso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</w:t>
            </w:r>
            <w:r w:rsidR="001C0336" w:rsidRPr="009141D3">
              <w:rPr>
                <w:rFonts w:asciiTheme="minorHAnsi" w:hAnsiTheme="minorHAnsi" w:cstheme="minorHAnsi"/>
                <w:sz w:val="24"/>
                <w:szCs w:val="24"/>
              </w:rPr>
              <w:t>_______</w:t>
            </w:r>
            <w:r w:rsidR="000357F7" w:rsidRPr="009141D3">
              <w:rPr>
                <w:rFonts w:asciiTheme="minorHAnsi" w:hAnsiTheme="minorHAnsi" w:cstheme="minorHAnsi"/>
                <w:sz w:val="24"/>
                <w:szCs w:val="24"/>
              </w:rPr>
              <w:t>__</w:t>
            </w:r>
          </w:p>
          <w:p w14:paraId="38F46056" w14:textId="77777777" w:rsidR="002770B4" w:rsidRPr="009141D3" w:rsidRDefault="002770B4" w:rsidP="00F71C07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F46057" w14:textId="529A3703" w:rsidR="002770B4" w:rsidRPr="009141D3" w:rsidRDefault="002770B4" w:rsidP="00F71C07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votazione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="003172B2"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>_____________</w:t>
            </w:r>
          </w:p>
        </w:tc>
      </w:tr>
      <w:tr w:rsidR="002770B4" w:rsidRPr="009141D3" w14:paraId="38F4605C" w14:textId="77777777" w:rsidTr="00BE3141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46059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2)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05B" w14:textId="055E0F0A" w:rsidR="002770B4" w:rsidRPr="009141D3" w:rsidRDefault="002770B4" w:rsidP="002C181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essere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cittadino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</w:t>
            </w:r>
            <w:r w:rsidR="001C0336" w:rsidRPr="009141D3">
              <w:rPr>
                <w:rFonts w:asciiTheme="minorHAnsi" w:hAnsiTheme="minorHAnsi" w:cstheme="minorHAnsi"/>
                <w:sz w:val="24"/>
                <w:szCs w:val="24"/>
              </w:rPr>
              <w:t>______</w:t>
            </w:r>
            <w:r w:rsidR="000357F7" w:rsidRPr="009141D3">
              <w:rPr>
                <w:rFonts w:asciiTheme="minorHAnsi" w:hAnsiTheme="minorHAnsi" w:cstheme="minorHAnsi"/>
                <w:sz w:val="24"/>
                <w:szCs w:val="24"/>
              </w:rPr>
              <w:t>_</w:t>
            </w:r>
          </w:p>
        </w:tc>
      </w:tr>
      <w:tr w:rsidR="002770B4" w:rsidRPr="009141D3" w14:paraId="38F46060" w14:textId="77777777" w:rsidTr="00BE3141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4605D" w14:textId="48C34D09" w:rsidR="002770B4" w:rsidRPr="009141D3" w:rsidRDefault="004E4FD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2770B4" w:rsidRPr="009141D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05F" w14:textId="222370CC" w:rsidR="002770B4" w:rsidRPr="009141D3" w:rsidRDefault="002770B4" w:rsidP="00D93092">
            <w:pPr>
              <w:snapToGrid w:val="0"/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di </w:t>
            </w:r>
            <w:r w:rsidR="00E20E85" w:rsidRPr="009141D3">
              <w:rPr>
                <w:rFonts w:asciiTheme="minorHAnsi" w:hAnsiTheme="minorHAnsi" w:cstheme="minorHAnsi"/>
                <w:sz w:val="24"/>
                <w:szCs w:val="24"/>
              </w:rPr>
              <w:t>essere/non essere in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 servizio</w:t>
            </w:r>
            <w:r w:rsidR="00E20E85"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 (cancellare la voce che non interessa)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 presso pubbliche amministrazioni </w:t>
            </w:r>
            <w:r w:rsidR="00E20E85" w:rsidRPr="009141D3">
              <w:rPr>
                <w:rFonts w:asciiTheme="minorHAnsi" w:hAnsiTheme="minorHAnsi" w:cstheme="minorHAnsi"/>
                <w:sz w:val="24"/>
                <w:szCs w:val="24"/>
              </w:rPr>
              <w:t>e, in caso affermativo, di impegnarsi a presentare, se vincitore della selezione, il nulla osta dell’Amministrazione di appartenenza al momento della firma del contratto</w:t>
            </w:r>
            <w:r w:rsidR="00D93092" w:rsidRPr="009141D3">
              <w:rPr>
                <w:rFonts w:asciiTheme="minorHAnsi" w:hAnsiTheme="minorHAnsi" w:cstheme="minorHAnsi"/>
                <w:sz w:val="24"/>
                <w:szCs w:val="24"/>
              </w:rPr>
              <w:t>);</w:t>
            </w:r>
          </w:p>
        </w:tc>
      </w:tr>
      <w:tr w:rsidR="00BE3141" w:rsidRPr="009141D3" w14:paraId="38F46065" w14:textId="77777777" w:rsidTr="00BE3141">
        <w:trPr>
          <w:cantSplit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</w:tcBorders>
          </w:tcPr>
          <w:p w14:paraId="38F46061" w14:textId="4E91A4A1" w:rsidR="00BE3141" w:rsidRPr="009141D3" w:rsidRDefault="004E4FD4" w:rsidP="00E20E85">
            <w:pPr>
              <w:snapToGrid w:val="0"/>
              <w:ind w:right="-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BE3141"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4820" w14:textId="182EE9E7" w:rsidR="00BC5DAD" w:rsidRPr="009141D3" w:rsidRDefault="00BE3141" w:rsidP="00D93092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170900798"/>
            <w:r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di essere/non essere (cancellare la voce che non interessa) titolare di incarichi o di cariche di diritto privato regolati o finanziati dalla pubblica amministrazione. </w:t>
            </w:r>
            <w:bookmarkEnd w:id="1"/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In caso affermativo, descrivere nel dettaglio la tipologia di incarico/carica/professione, il periodo e l’ente</w:t>
            </w:r>
            <w:r w:rsidR="00D93092"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conferente</w:t>
            </w:r>
            <w:r w:rsidR="00D93092" w:rsidRPr="009141D3"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</w:t>
            </w:r>
          </w:p>
          <w:p w14:paraId="38F46064" w14:textId="6D7B6F19" w:rsidR="00D93092" w:rsidRPr="009141D3" w:rsidRDefault="00D93092" w:rsidP="00D93092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23F3" w:rsidRPr="009141D3" w14:paraId="0931E060" w14:textId="77777777" w:rsidTr="00BE3141">
        <w:trPr>
          <w:cantSplit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</w:tcBorders>
          </w:tcPr>
          <w:p w14:paraId="675E6690" w14:textId="06DB60A6" w:rsidR="001523F3" w:rsidRPr="009141D3" w:rsidRDefault="004E4FD4" w:rsidP="00E20E85">
            <w:pPr>
              <w:snapToGrid w:val="0"/>
              <w:ind w:right="-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="001523F3"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7356" w14:textId="77777777" w:rsidR="001523F3" w:rsidRPr="009141D3" w:rsidRDefault="001523F3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2" w:name="_Hlk170900989"/>
            <w:r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di svolgere/ non svolgere attività professionali. </w:t>
            </w:r>
            <w:bookmarkEnd w:id="2"/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In caso affermativo descrivere la tipologia di attività:</w:t>
            </w:r>
          </w:p>
          <w:p w14:paraId="2B918897" w14:textId="5434B705" w:rsidR="001523F3" w:rsidRPr="009141D3" w:rsidRDefault="00D93092" w:rsidP="002C1817">
            <w:pPr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_________________________________________________________________________________</w:t>
            </w:r>
          </w:p>
        </w:tc>
      </w:tr>
      <w:tr w:rsidR="004E4FD4" w:rsidRPr="009141D3" w14:paraId="5F65FF6D" w14:textId="77777777" w:rsidTr="00BE3141">
        <w:trPr>
          <w:cantSplit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</w:tcBorders>
          </w:tcPr>
          <w:p w14:paraId="23D5096C" w14:textId="1C7BEB84" w:rsidR="004E4FD4" w:rsidRPr="009141D3" w:rsidRDefault="004E4FD4" w:rsidP="00E20E85">
            <w:pPr>
              <w:snapToGrid w:val="0"/>
              <w:ind w:right="-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6)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29A9" w14:textId="6704D9ED" w:rsidR="004E4FD4" w:rsidRPr="009141D3" w:rsidRDefault="004E4FD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 non avere rapporti di parentela o affinità, entro il IV grado compreso, con un professore appartenente al Consiglio di Facoltà che conferisce l’incarico o con un professore afferente al Dipartimento che effettua la selezione, ovvero con il Rettore, con il Direttore Generale o con un componente del Consiglio di amministrazione dell’ateneo;</w:t>
            </w:r>
          </w:p>
        </w:tc>
      </w:tr>
      <w:tr w:rsidR="00BE3141" w:rsidRPr="009141D3" w14:paraId="38F46069" w14:textId="77777777" w:rsidTr="00BE3141">
        <w:trPr>
          <w:cantSplit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</w:tcBorders>
          </w:tcPr>
          <w:p w14:paraId="38F46066" w14:textId="794AB799" w:rsidR="00BE3141" w:rsidRPr="009141D3" w:rsidRDefault="001523F3" w:rsidP="00E20E85">
            <w:pPr>
              <w:snapToGrid w:val="0"/>
              <w:ind w:right="-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bookmarkStart w:id="3" w:name="_Hlk170901077"/>
            <w:r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="00BE3141"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068" w14:textId="70EC0F7D" w:rsidR="00BE3141" w:rsidRPr="009141D3" w:rsidRDefault="00C9287C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BE3141" w:rsidRPr="009141D3">
              <w:rPr>
                <w:rFonts w:asciiTheme="minorHAnsi" w:hAnsiTheme="minorHAnsi" w:cstheme="minorHAnsi"/>
                <w:sz w:val="24"/>
                <w:szCs w:val="24"/>
              </w:rPr>
              <w:t>i non trovarsi in una situazione, anche potenziale, di conflitto di interessi</w:t>
            </w:r>
            <w:r w:rsidR="003826A5"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600EE" w:rsidRPr="009141D3">
              <w:rPr>
                <w:rFonts w:asciiTheme="minorHAnsi" w:hAnsiTheme="minorHAnsi" w:cstheme="minorHAnsi"/>
                <w:sz w:val="24"/>
                <w:szCs w:val="24"/>
              </w:rPr>
              <w:t>secondo quanto previsto dall’art.16 del Codice etico e di comportamento dell’Ateneo di Cagliari;</w:t>
            </w:r>
          </w:p>
        </w:tc>
      </w:tr>
      <w:bookmarkEnd w:id="3"/>
      <w:tr w:rsidR="00C708A5" w:rsidRPr="009141D3" w14:paraId="38F4606C" w14:textId="77777777" w:rsidTr="00BE3141">
        <w:trPr>
          <w:cantSplit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</w:tcBorders>
          </w:tcPr>
          <w:p w14:paraId="38F4606A" w14:textId="3B86890B" w:rsidR="00C708A5" w:rsidRPr="009141D3" w:rsidRDefault="001523F3" w:rsidP="00E20E85">
            <w:pPr>
              <w:snapToGrid w:val="0"/>
              <w:ind w:right="-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="00C708A5"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06B" w14:textId="73A2C501" w:rsidR="00C708A5" w:rsidRPr="009141D3" w:rsidRDefault="00C9287C" w:rsidP="00BE3141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C708A5"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i aver preso visione del Codice di comportamento nazionale dei dipendenti pubblici e del Codice di Ateneo, tramite consultazione della documentazione (sostitutiva della consegna tramite e-mail) nei link del sito </w:t>
            </w:r>
            <w:hyperlink r:id="rId7" w:history="1">
              <w:r w:rsidR="00C708A5" w:rsidRPr="009141D3">
                <w:rPr>
                  <w:rFonts w:asciiTheme="minorHAnsi" w:hAnsiTheme="minorHAnsi" w:cstheme="minorHAnsi"/>
                  <w:sz w:val="24"/>
                  <w:szCs w:val="24"/>
                </w:rPr>
                <w:t>www.unica.it</w:t>
              </w:r>
            </w:hyperlink>
            <w:r w:rsidR="00C708A5"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 (http://sites.unica.it/</w:t>
            </w:r>
            <w:proofErr w:type="spellStart"/>
            <w:r w:rsidR="00C708A5" w:rsidRPr="009141D3">
              <w:rPr>
                <w:rFonts w:asciiTheme="minorHAnsi" w:hAnsiTheme="minorHAnsi" w:cstheme="minorHAnsi"/>
                <w:sz w:val="24"/>
                <w:szCs w:val="24"/>
              </w:rPr>
              <w:t>statutoregolamenti</w:t>
            </w:r>
            <w:proofErr w:type="spellEnd"/>
            <w:r w:rsidR="00C708A5" w:rsidRPr="009141D3">
              <w:rPr>
                <w:rFonts w:asciiTheme="minorHAnsi" w:hAnsiTheme="minorHAnsi" w:cstheme="minorHAnsi"/>
                <w:sz w:val="24"/>
                <w:szCs w:val="24"/>
              </w:rPr>
              <w:t>/), e si impegna a rispettarne gli obblighi di condotta previsti.</w:t>
            </w:r>
          </w:p>
        </w:tc>
      </w:tr>
      <w:tr w:rsidR="00C708A5" w:rsidRPr="009141D3" w14:paraId="38F4606F" w14:textId="77777777" w:rsidTr="00BE3141">
        <w:trPr>
          <w:cantSplit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</w:tcBorders>
          </w:tcPr>
          <w:p w14:paraId="38F4606D" w14:textId="5D03380F" w:rsidR="00C708A5" w:rsidRPr="009141D3" w:rsidRDefault="001523F3" w:rsidP="00E20E85">
            <w:pPr>
              <w:snapToGrid w:val="0"/>
              <w:ind w:right="-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="00C708A5" w:rsidRPr="009141D3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06E" w14:textId="77777777" w:rsidR="00C708A5" w:rsidRPr="009141D3" w:rsidRDefault="00C708A5" w:rsidP="005A4D1C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 aver preso visione dell’informativa del trattamento dei dati per la categoria di interessati “cittadini</w:t>
            </w:r>
            <w:r w:rsidR="005A4D1C"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”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disponibile al link  </w:t>
            </w:r>
            <w:hyperlink r:id="rId8" w:history="1">
              <w:r w:rsidRPr="009141D3">
                <w:rPr>
                  <w:rStyle w:val="Collegamentoipertestuale"/>
                  <w:rFonts w:asciiTheme="minorHAnsi" w:hAnsiTheme="minorHAnsi" w:cstheme="minorHAnsi"/>
                  <w:sz w:val="24"/>
                  <w:szCs w:val="24"/>
                </w:rPr>
                <w:t>https://unica.it/unica/it/utility_privacy.page</w:t>
              </w:r>
            </w:hyperlink>
          </w:p>
        </w:tc>
      </w:tr>
      <w:tr w:rsidR="002770B4" w:rsidRPr="009141D3" w14:paraId="38F46079" w14:textId="77777777" w:rsidTr="00BE3141">
        <w:trPr>
          <w:cantSplit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</w:tcPr>
          <w:p w14:paraId="38F46070" w14:textId="77777777" w:rsidR="002770B4" w:rsidRPr="009141D3" w:rsidRDefault="002770B4" w:rsidP="00F71C07">
            <w:pPr>
              <w:snapToGrid w:val="0"/>
              <w:ind w:right="-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  <w:p w14:paraId="38F46071" w14:textId="77777777" w:rsidR="002770B4" w:rsidRPr="009141D3" w:rsidRDefault="002770B4" w:rsidP="00F71C07">
            <w:pPr>
              <w:ind w:right="-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</w:t>
            </w:r>
          </w:p>
          <w:p w14:paraId="38F46072" w14:textId="77777777" w:rsidR="002770B4" w:rsidRPr="009141D3" w:rsidRDefault="002770B4" w:rsidP="00F71C07">
            <w:pPr>
              <w:ind w:right="-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</w:t>
            </w:r>
          </w:p>
          <w:p w14:paraId="38F46073" w14:textId="77777777" w:rsidR="002770B4" w:rsidRPr="009141D3" w:rsidRDefault="002770B4" w:rsidP="00F71C07">
            <w:pPr>
              <w:ind w:right="-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</w:t>
            </w:r>
          </w:p>
          <w:p w14:paraId="38F46074" w14:textId="77777777" w:rsidR="002770B4" w:rsidRPr="009141D3" w:rsidRDefault="002770B4" w:rsidP="00F71C07">
            <w:pPr>
              <w:ind w:right="-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  <w:p w14:paraId="38F46075" w14:textId="77777777" w:rsidR="002770B4" w:rsidRPr="009141D3" w:rsidRDefault="002770B4" w:rsidP="00F71C07">
            <w:pPr>
              <w:ind w:right="-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  <w:p w14:paraId="38F46076" w14:textId="77777777" w:rsidR="002770B4" w:rsidRPr="009141D3" w:rsidRDefault="002770B4" w:rsidP="00F71C07">
            <w:pPr>
              <w:ind w:right="-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  <w:p w14:paraId="38F46077" w14:textId="77777777" w:rsidR="002770B4" w:rsidRPr="009141D3" w:rsidRDefault="002770B4" w:rsidP="00F71C07">
            <w:pPr>
              <w:ind w:right="-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8F46078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avere/non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avere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allegato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apposita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autocertificazione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attestante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possesso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requisito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ammissione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cui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all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>’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art.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degli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eventuali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ulteriori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titoli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valutabili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cui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all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>’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art.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dell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>’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avviso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selezione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ovvero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avere/non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avere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allegato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detti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titoli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originale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copia;</w:t>
            </w:r>
          </w:p>
        </w:tc>
      </w:tr>
      <w:tr w:rsidR="002770B4" w:rsidRPr="009141D3" w14:paraId="38F46081" w14:textId="77777777" w:rsidTr="00BE3141">
        <w:trPr>
          <w:cantSplit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</w:tcPr>
          <w:p w14:paraId="38F4607E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8F4607F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allegare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elenco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(datato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firmato)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documentazione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presentata;</w:t>
            </w:r>
          </w:p>
          <w:p w14:paraId="38F46080" w14:textId="77777777" w:rsidR="002770B4" w:rsidRPr="009141D3" w:rsidRDefault="002770B4" w:rsidP="00F71C07">
            <w:pPr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70B4" w:rsidRPr="009141D3" w14:paraId="38F46085" w14:textId="77777777" w:rsidTr="00BE3141">
        <w:trPr>
          <w:cantSplit/>
          <w:trHeight w:val="356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</w:tcPr>
          <w:p w14:paraId="38F46082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8F46083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allegare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documento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9141D3">
              <w:rPr>
                <w:rFonts w:asciiTheme="minorHAnsi" w:eastAsia="Tms Rmn" w:hAnsiTheme="minorHAnsi" w:cstheme="minorHAnsi"/>
                <w:sz w:val="24"/>
                <w:szCs w:val="24"/>
              </w:rPr>
              <w:t xml:space="preserve"> </w:t>
            </w: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riconoscimento.</w:t>
            </w:r>
          </w:p>
          <w:p w14:paraId="38F46084" w14:textId="77777777" w:rsidR="002770B4" w:rsidRPr="009141D3" w:rsidRDefault="002770B4" w:rsidP="00F71C07">
            <w:pPr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87" w14:textId="77777777" w:rsidR="002770B4" w:rsidRPr="009141D3" w:rsidRDefault="005A4D1C" w:rsidP="002770B4">
      <w:pPr>
        <w:ind w:right="-7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I</w:t>
      </w:r>
      <w:r w:rsidR="002770B4" w:rsidRPr="009141D3">
        <w:rPr>
          <w:rFonts w:asciiTheme="minorHAnsi" w:hAnsiTheme="minorHAnsi" w:cstheme="minorHAnsi"/>
          <w:sz w:val="24"/>
          <w:szCs w:val="24"/>
        </w:rPr>
        <w:t>l sottoscritto, se dipendente di una P.A., in caso di affidamento dell'incarico, si impegna di produrre, al momento della stipula de</w:t>
      </w:r>
      <w:r w:rsidR="009A041F" w:rsidRPr="009141D3">
        <w:rPr>
          <w:rFonts w:asciiTheme="minorHAnsi" w:hAnsiTheme="minorHAnsi" w:cstheme="minorHAnsi"/>
          <w:sz w:val="24"/>
          <w:szCs w:val="24"/>
        </w:rPr>
        <w:t>l</w:t>
      </w:r>
      <w:r w:rsidR="002770B4" w:rsidRPr="009141D3">
        <w:rPr>
          <w:rFonts w:asciiTheme="minorHAnsi" w:hAnsiTheme="minorHAnsi" w:cstheme="minorHAnsi"/>
          <w:sz w:val="24"/>
          <w:szCs w:val="24"/>
        </w:rPr>
        <w:t xml:space="preserve"> contratto, il nulla osta rilasciato dall'Amministrazione di appartenenza.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142"/>
        <w:gridCol w:w="1134"/>
        <w:gridCol w:w="4678"/>
      </w:tblGrid>
      <w:tr w:rsidR="002770B4" w:rsidRPr="009141D3" w14:paraId="38F4608C" w14:textId="77777777" w:rsidTr="00F71C07">
        <w:tc>
          <w:tcPr>
            <w:tcW w:w="675" w:type="dxa"/>
          </w:tcPr>
          <w:p w14:paraId="4B9FFCF4" w14:textId="77777777" w:rsidR="00A24638" w:rsidRDefault="009519CB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38F46089" w14:textId="0FBAD5AE" w:rsidR="002770B4" w:rsidRPr="009141D3" w:rsidRDefault="00A24638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="002770B4" w:rsidRPr="009141D3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</w:p>
        </w:tc>
        <w:tc>
          <w:tcPr>
            <w:tcW w:w="1276" w:type="dxa"/>
            <w:gridSpan w:val="2"/>
            <w:tcBorders>
              <w:bottom w:val="dashed" w:sz="4" w:space="0" w:color="000000"/>
            </w:tcBorders>
          </w:tcPr>
          <w:p w14:paraId="38F4608A" w14:textId="53B7ED6A" w:rsidR="002770B4" w:rsidRPr="009141D3" w:rsidRDefault="00A24638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38F4608B" w14:textId="77777777" w:rsidR="002770B4" w:rsidRPr="009141D3" w:rsidRDefault="002770B4" w:rsidP="00F71C07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70B4" w:rsidRPr="009141D3" w14:paraId="38F4608F" w14:textId="77777777" w:rsidTr="00F71C07">
        <w:tblPrEx>
          <w:tblCellMar>
            <w:left w:w="108" w:type="dxa"/>
            <w:right w:w="108" w:type="dxa"/>
          </w:tblCellMar>
        </w:tblPrEx>
        <w:tc>
          <w:tcPr>
            <w:tcW w:w="817" w:type="dxa"/>
            <w:gridSpan w:val="2"/>
          </w:tcPr>
          <w:p w14:paraId="38F4608D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hAnsiTheme="minorHAnsi" w:cstheme="minorHAnsi"/>
                <w:sz w:val="24"/>
                <w:szCs w:val="24"/>
              </w:rPr>
              <w:t>Firma</w:t>
            </w:r>
          </w:p>
        </w:tc>
        <w:tc>
          <w:tcPr>
            <w:tcW w:w="5812" w:type="dxa"/>
            <w:gridSpan w:val="2"/>
            <w:tcBorders>
              <w:bottom w:val="dashed" w:sz="4" w:space="0" w:color="000000"/>
            </w:tcBorders>
          </w:tcPr>
          <w:p w14:paraId="38F4608E" w14:textId="77777777" w:rsidR="002770B4" w:rsidRPr="009141D3" w:rsidRDefault="002770B4" w:rsidP="00F71C07">
            <w:pPr>
              <w:snapToGrid w:val="0"/>
              <w:ind w:right="-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F46091" w14:textId="5C1A96BF" w:rsidR="004545D4" w:rsidRDefault="004545D4">
      <w:pPr>
        <w:suppressAutoHyphens w:val="0"/>
        <w:jc w:val="left"/>
        <w:rPr>
          <w:rFonts w:asciiTheme="minorHAnsi" w:hAnsiTheme="minorHAnsi" w:cstheme="minorHAnsi"/>
          <w:b/>
          <w:bCs/>
          <w:sz w:val="24"/>
          <w:szCs w:val="24"/>
        </w:rPr>
      </w:pPr>
    </w:p>
    <w:p w14:paraId="53EA3C5D" w14:textId="77777777" w:rsidR="001874BB" w:rsidRPr="009141D3" w:rsidRDefault="001874BB">
      <w:pPr>
        <w:suppressAutoHyphens w:val="0"/>
        <w:jc w:val="left"/>
        <w:rPr>
          <w:rFonts w:asciiTheme="minorHAnsi" w:hAnsiTheme="minorHAnsi" w:cstheme="minorHAnsi"/>
          <w:b/>
          <w:bCs/>
          <w:sz w:val="24"/>
          <w:szCs w:val="24"/>
        </w:rPr>
      </w:pPr>
    </w:p>
    <w:p w14:paraId="3C35DA7B" w14:textId="77777777" w:rsidR="00C05444" w:rsidRPr="009141D3" w:rsidRDefault="00560722" w:rsidP="002770B4">
      <w:pPr>
        <w:pStyle w:val="Intestazione"/>
        <w:tabs>
          <w:tab w:val="center" w:pos="3119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9141D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38F46092" w14:textId="0D7AD479" w:rsidR="002770B4" w:rsidRPr="009141D3" w:rsidRDefault="002770B4" w:rsidP="002770B4">
      <w:pPr>
        <w:pStyle w:val="Intestazione"/>
        <w:tabs>
          <w:tab w:val="center" w:pos="3119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9141D3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="00D93092" w:rsidRPr="009141D3">
        <w:rPr>
          <w:rFonts w:asciiTheme="minorHAnsi" w:hAnsiTheme="minorHAnsi" w:cstheme="minorHAnsi"/>
          <w:b/>
          <w:bCs/>
          <w:sz w:val="24"/>
          <w:szCs w:val="24"/>
        </w:rPr>
        <w:t>Allegato B</w:t>
      </w:r>
      <w:r w:rsidRPr="009141D3">
        <w:rPr>
          <w:rFonts w:asciiTheme="minorHAnsi" w:hAnsiTheme="minorHAnsi" w:cstheme="minorHAnsi"/>
          <w:b/>
          <w:bCs/>
          <w:sz w:val="24"/>
          <w:szCs w:val="24"/>
        </w:rPr>
        <w:t>)</w:t>
      </w:r>
    </w:p>
    <w:p w14:paraId="38F46093" w14:textId="77777777" w:rsidR="002770B4" w:rsidRPr="009141D3" w:rsidRDefault="002770B4" w:rsidP="002770B4">
      <w:pPr>
        <w:pStyle w:val="Intestazione"/>
        <w:pBdr>
          <w:top w:val="single" w:sz="4" w:space="3" w:color="000000"/>
          <w:left w:val="single" w:sz="4" w:space="0" w:color="000000"/>
          <w:bottom w:val="single" w:sz="4" w:space="1" w:color="000000"/>
          <w:right w:val="single" w:sz="4" w:space="0" w:color="000000"/>
        </w:pBdr>
        <w:tabs>
          <w:tab w:val="center" w:pos="3119"/>
        </w:tabs>
        <w:ind w:left="426" w:hanging="426"/>
        <w:rPr>
          <w:rFonts w:asciiTheme="minorHAnsi" w:hAnsiTheme="minorHAnsi" w:cstheme="minorHAnsi"/>
          <w:b/>
          <w:bCs/>
          <w:sz w:val="24"/>
          <w:szCs w:val="24"/>
        </w:rPr>
      </w:pPr>
    </w:p>
    <w:p w14:paraId="38F46094" w14:textId="77777777" w:rsidR="002770B4" w:rsidRPr="009141D3" w:rsidRDefault="002770B4" w:rsidP="002770B4">
      <w:pPr>
        <w:pStyle w:val="Intestazione"/>
        <w:pBdr>
          <w:top w:val="single" w:sz="4" w:space="3" w:color="000000"/>
          <w:left w:val="single" w:sz="4" w:space="0" w:color="000000"/>
          <w:bottom w:val="single" w:sz="4" w:space="1" w:color="000000"/>
          <w:right w:val="single" w:sz="4" w:space="0" w:color="000000"/>
        </w:pBdr>
        <w:tabs>
          <w:tab w:val="center" w:pos="3119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141D3">
        <w:rPr>
          <w:rFonts w:asciiTheme="minorHAnsi" w:hAnsiTheme="minorHAnsi" w:cstheme="minorHAnsi"/>
          <w:b/>
          <w:bCs/>
          <w:sz w:val="24"/>
          <w:szCs w:val="24"/>
        </w:rPr>
        <w:t>DICHIARAZIONE SOSTITUTIVA DI CERTIFICAZIONI</w:t>
      </w:r>
    </w:p>
    <w:p w14:paraId="38F46095" w14:textId="52BEEEF1" w:rsidR="002770B4" w:rsidRPr="009141D3" w:rsidRDefault="002770B4" w:rsidP="002770B4">
      <w:pPr>
        <w:pStyle w:val="Intestazione"/>
        <w:pBdr>
          <w:top w:val="single" w:sz="4" w:space="3" w:color="000000"/>
          <w:left w:val="single" w:sz="4" w:space="0" w:color="000000"/>
          <w:bottom w:val="single" w:sz="4" w:space="1" w:color="000000"/>
          <w:right w:val="single" w:sz="4" w:space="0" w:color="000000"/>
        </w:pBdr>
        <w:jc w:val="center"/>
        <w:rPr>
          <w:rFonts w:asciiTheme="minorHAnsi" w:hAnsiTheme="minorHAnsi" w:cstheme="minorHAnsi"/>
          <w:b/>
          <w:bCs/>
          <w:sz w:val="24"/>
          <w:szCs w:val="24"/>
          <w:lang w:val="fr-FR"/>
        </w:rPr>
      </w:pPr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>(Art.</w:t>
      </w:r>
      <w:r w:rsidR="00D93092"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>46 D.P.R.</w:t>
      </w:r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 28 </w:t>
      </w:r>
      <w:proofErr w:type="spellStart"/>
      <w:r w:rsidR="00D93092"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>D</w:t>
      </w:r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>icembre</w:t>
      </w:r>
      <w:proofErr w:type="spellEnd"/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 2000, n. 445)</w:t>
      </w:r>
    </w:p>
    <w:p w14:paraId="38F46096" w14:textId="77777777" w:rsidR="002770B4" w:rsidRPr="009141D3" w:rsidRDefault="002770B4" w:rsidP="002770B4">
      <w:pPr>
        <w:pStyle w:val="Intestazione"/>
        <w:pBdr>
          <w:top w:val="single" w:sz="4" w:space="3" w:color="000000"/>
          <w:left w:val="single" w:sz="4" w:space="0" w:color="000000"/>
          <w:bottom w:val="single" w:sz="4" w:space="1" w:color="000000"/>
          <w:right w:val="single" w:sz="4" w:space="0" w:color="000000"/>
        </w:pBdr>
        <w:jc w:val="center"/>
        <w:rPr>
          <w:rFonts w:asciiTheme="minorHAnsi" w:hAnsiTheme="minorHAnsi" w:cstheme="minorHAnsi"/>
          <w:sz w:val="24"/>
          <w:szCs w:val="24"/>
          <w:lang w:val="fr-FR"/>
        </w:rPr>
      </w:pPr>
    </w:p>
    <w:p w14:paraId="38F46097" w14:textId="77777777" w:rsidR="002770B4" w:rsidRPr="009141D3" w:rsidRDefault="002770B4" w:rsidP="002770B4">
      <w:pPr>
        <w:pStyle w:val="Intestazione"/>
        <w:pBdr>
          <w:top w:val="single" w:sz="4" w:space="3" w:color="000000"/>
          <w:left w:val="single" w:sz="4" w:space="0" w:color="000000"/>
          <w:bottom w:val="single" w:sz="4" w:space="1" w:color="000000"/>
          <w:right w:val="single" w:sz="4" w:space="0" w:color="000000"/>
        </w:pBdr>
        <w:ind w:firstLine="567"/>
        <w:jc w:val="center"/>
        <w:rPr>
          <w:rFonts w:asciiTheme="minorHAnsi" w:hAnsiTheme="minorHAnsi" w:cstheme="minorHAnsi"/>
          <w:sz w:val="24"/>
          <w:szCs w:val="24"/>
          <w:lang w:val="fr-FR"/>
        </w:rPr>
      </w:pPr>
    </w:p>
    <w:p w14:paraId="38F46098" w14:textId="77777777" w:rsidR="002770B4" w:rsidRPr="009141D3" w:rsidRDefault="002770B4" w:rsidP="002770B4">
      <w:pPr>
        <w:pStyle w:val="Intestazione"/>
        <w:jc w:val="center"/>
        <w:rPr>
          <w:rFonts w:asciiTheme="minorHAnsi" w:hAnsiTheme="minorHAnsi" w:cstheme="minorHAnsi"/>
          <w:sz w:val="24"/>
          <w:szCs w:val="24"/>
          <w:lang w:val="fr-FR"/>
        </w:rPr>
      </w:pPr>
    </w:p>
    <w:p w14:paraId="38F46099" w14:textId="77777777" w:rsidR="002770B4" w:rsidRPr="009141D3" w:rsidRDefault="002770B4" w:rsidP="00B5538D">
      <w:pPr>
        <w:pStyle w:val="Rientrocorpodeltesto"/>
        <w:tabs>
          <w:tab w:val="left" w:pos="9498"/>
          <w:tab w:val="left" w:pos="9781"/>
          <w:tab w:val="left" w:pos="9923"/>
        </w:tabs>
        <w:spacing w:line="360" w:lineRule="auto"/>
        <w:ind w:right="141" w:firstLine="284"/>
        <w:rPr>
          <w:rFonts w:asciiTheme="minorHAnsi" w:hAnsiTheme="minorHAnsi" w:cstheme="minorHAnsi"/>
          <w:szCs w:val="24"/>
          <w:lang w:val="fr-FR"/>
        </w:rPr>
      </w:pPr>
    </w:p>
    <w:p w14:paraId="38F4609A" w14:textId="77777777" w:rsidR="002770B4" w:rsidRPr="009141D3" w:rsidRDefault="002770B4" w:rsidP="00B5538D">
      <w:pPr>
        <w:pStyle w:val="Rientrocorpodeltesto"/>
        <w:tabs>
          <w:tab w:val="left" w:pos="9498"/>
          <w:tab w:val="left" w:pos="9781"/>
          <w:tab w:val="left" w:pos="9923"/>
        </w:tabs>
        <w:spacing w:line="360" w:lineRule="auto"/>
        <w:ind w:left="13" w:firstLine="27"/>
        <w:rPr>
          <w:rFonts w:asciiTheme="minorHAnsi" w:hAnsiTheme="minorHAnsi" w:cstheme="minorHAnsi"/>
          <w:szCs w:val="24"/>
        </w:rPr>
      </w:pPr>
      <w:r w:rsidRPr="009141D3">
        <w:rPr>
          <w:rFonts w:asciiTheme="minorHAnsi" w:hAnsiTheme="minorHAnsi" w:cstheme="minorHAnsi"/>
          <w:szCs w:val="24"/>
        </w:rPr>
        <w:t xml:space="preserve">Il/La sottoscritto/a ______________________________________________________ nato/a </w:t>
      </w:r>
      <w:proofErr w:type="spellStart"/>
      <w:r w:rsidRPr="009141D3">
        <w:rPr>
          <w:rFonts w:asciiTheme="minorHAnsi" w:hAnsiTheme="minorHAnsi" w:cstheme="minorHAnsi"/>
          <w:szCs w:val="24"/>
        </w:rPr>
        <w:t>a</w:t>
      </w:r>
      <w:proofErr w:type="spellEnd"/>
      <w:r w:rsidRPr="009141D3">
        <w:rPr>
          <w:rFonts w:asciiTheme="minorHAnsi" w:hAnsiTheme="minorHAnsi" w:cstheme="minorHAnsi"/>
          <w:szCs w:val="24"/>
        </w:rPr>
        <w:t xml:space="preserve"> _________________________________________________ il ________________, residente in _________________________________, e domiciliato/a in ____________________________ via _______________________________________________ n° ____________,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38F4609B" w14:textId="77777777" w:rsidR="002770B4" w:rsidRPr="009141D3" w:rsidRDefault="002770B4" w:rsidP="00B5538D">
      <w:pPr>
        <w:pStyle w:val="Titolo1"/>
        <w:tabs>
          <w:tab w:val="left" w:pos="9498"/>
          <w:tab w:val="left" w:pos="9781"/>
          <w:tab w:val="left" w:pos="9923"/>
        </w:tabs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D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H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R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</w:t>
      </w:r>
    </w:p>
    <w:p w14:paraId="38F4609C" w14:textId="7C221DE5" w:rsidR="002770B4" w:rsidRPr="009141D3" w:rsidRDefault="002770B4" w:rsidP="00B5538D">
      <w:pPr>
        <w:tabs>
          <w:tab w:val="left" w:pos="9498"/>
          <w:tab w:val="left" w:pos="9781"/>
        </w:tabs>
        <w:jc w:val="left"/>
        <w:rPr>
          <w:rFonts w:asciiTheme="minorHAnsi" w:eastAsia="Tms Rmn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di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essere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in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possesso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dei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titoli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seguito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indicati,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valutabili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in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conformità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quanto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previsto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dagli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artt.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2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5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dell</w:t>
      </w:r>
      <w:r w:rsidRPr="009141D3">
        <w:rPr>
          <w:rFonts w:asciiTheme="minorHAnsi" w:eastAsia="Tms Rmn" w:hAnsiTheme="minorHAnsi" w:cstheme="minorHAnsi"/>
          <w:sz w:val="24"/>
          <w:szCs w:val="24"/>
        </w:rPr>
        <w:t>’</w:t>
      </w:r>
      <w:r w:rsidRPr="009141D3">
        <w:rPr>
          <w:rFonts w:asciiTheme="minorHAnsi" w:hAnsiTheme="minorHAnsi" w:cstheme="minorHAnsi"/>
          <w:sz w:val="24"/>
          <w:szCs w:val="24"/>
        </w:rPr>
        <w:t>avviso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selezione:</w:t>
      </w:r>
    </w:p>
    <w:p w14:paraId="38F4609D" w14:textId="77777777" w:rsidR="00560722" w:rsidRDefault="00560722" w:rsidP="00B5538D">
      <w:pPr>
        <w:tabs>
          <w:tab w:val="left" w:pos="9498"/>
          <w:tab w:val="left" w:pos="9781"/>
        </w:tabs>
        <w:ind w:right="141"/>
        <w:jc w:val="left"/>
        <w:rPr>
          <w:rFonts w:asciiTheme="minorHAnsi" w:eastAsia="Tms Rmn" w:hAnsiTheme="minorHAnsi" w:cstheme="minorHAnsi"/>
          <w:sz w:val="24"/>
          <w:szCs w:val="24"/>
        </w:rPr>
      </w:pPr>
    </w:p>
    <w:p w14:paraId="38F4609E" w14:textId="1D1EB6EF" w:rsidR="00560722" w:rsidRPr="009141D3" w:rsidRDefault="00297107" w:rsidP="00A854CC">
      <w:pPr>
        <w:tabs>
          <w:tab w:val="left" w:pos="9498"/>
          <w:tab w:val="left" w:pos="9781"/>
        </w:tabs>
        <w:spacing w:line="360" w:lineRule="auto"/>
        <w:ind w:right="14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A854CC" w:rsidRPr="009141D3">
        <w:rPr>
          <w:rFonts w:asciiTheme="minorHAnsi" w:hAnsiTheme="minorHAnsi" w:cstheme="minorHAnsi"/>
          <w:b/>
          <w:sz w:val="24"/>
          <w:szCs w:val="24"/>
        </w:rPr>
        <w:t>ESSERE</w:t>
      </w:r>
      <w:r w:rsidR="008452F4">
        <w:rPr>
          <w:rFonts w:asciiTheme="minorHAnsi" w:hAnsiTheme="minorHAnsi" w:cstheme="minorHAnsi"/>
          <w:b/>
          <w:sz w:val="24"/>
          <w:szCs w:val="24"/>
        </w:rPr>
        <w:t>/NON ESSERE (</w:t>
      </w:r>
      <w:r w:rsidR="008452F4" w:rsidRPr="008452F4">
        <w:rPr>
          <w:rFonts w:asciiTheme="minorHAnsi" w:hAnsiTheme="minorHAnsi" w:cstheme="minorHAnsi"/>
          <w:b/>
          <w:i/>
          <w:iCs/>
          <w:sz w:val="24"/>
          <w:szCs w:val="24"/>
        </w:rPr>
        <w:t>cancellare l’opzione che non interessa</w:t>
      </w:r>
      <w:r w:rsidR="008452F4">
        <w:rPr>
          <w:rFonts w:asciiTheme="minorHAnsi" w:hAnsiTheme="minorHAnsi" w:cstheme="minorHAnsi"/>
          <w:b/>
          <w:sz w:val="24"/>
          <w:szCs w:val="24"/>
        </w:rPr>
        <w:t>)</w:t>
      </w:r>
      <w:r w:rsidR="00A854CC" w:rsidRPr="009141D3">
        <w:rPr>
          <w:rFonts w:asciiTheme="minorHAnsi" w:hAnsiTheme="minorHAnsi" w:cstheme="minorHAnsi"/>
          <w:b/>
          <w:sz w:val="24"/>
          <w:szCs w:val="24"/>
        </w:rPr>
        <w:t xml:space="preserve"> DI LINGUA MADRE O DI COMPROVATO BILINGUISMO </w:t>
      </w:r>
      <w:r w:rsidR="00560722" w:rsidRPr="009141D3">
        <w:rPr>
          <w:rFonts w:asciiTheme="minorHAnsi" w:hAnsiTheme="minorHAnsi" w:cstheme="minorHAnsi"/>
          <w:b/>
          <w:sz w:val="24"/>
          <w:szCs w:val="24"/>
        </w:rPr>
        <w:t xml:space="preserve">(precisare la lingua </w:t>
      </w:r>
      <w:r w:rsidR="00D93092" w:rsidRPr="009141D3">
        <w:rPr>
          <w:rFonts w:asciiTheme="minorHAnsi" w:hAnsiTheme="minorHAnsi" w:cstheme="minorHAnsi"/>
          <w:b/>
          <w:sz w:val="24"/>
          <w:szCs w:val="24"/>
        </w:rPr>
        <w:t xml:space="preserve">straniera) </w:t>
      </w:r>
      <w:r w:rsidR="00D93092" w:rsidRPr="009141D3">
        <w:rPr>
          <w:rFonts w:asciiTheme="minorHAnsi" w:hAnsiTheme="minorHAnsi" w:cstheme="minorHAnsi"/>
          <w:bCs/>
          <w:sz w:val="24"/>
          <w:szCs w:val="24"/>
        </w:rPr>
        <w:t>_</w:t>
      </w:r>
      <w:r w:rsidR="00560722" w:rsidRPr="009141D3">
        <w:rPr>
          <w:rFonts w:asciiTheme="minorHAnsi" w:hAnsiTheme="minorHAnsi" w:cstheme="minorHAnsi"/>
          <w:bCs/>
          <w:sz w:val="24"/>
          <w:szCs w:val="24"/>
        </w:rPr>
        <w:t>______________</w:t>
      </w:r>
    </w:p>
    <w:p w14:paraId="4B216AFC" w14:textId="77777777" w:rsidR="00A854CC" w:rsidRDefault="00A854CC" w:rsidP="00B5538D">
      <w:pPr>
        <w:tabs>
          <w:tab w:val="left" w:pos="9498"/>
          <w:tab w:val="left" w:pos="9781"/>
        </w:tabs>
        <w:ind w:right="141"/>
        <w:jc w:val="left"/>
        <w:rPr>
          <w:rFonts w:asciiTheme="minorHAnsi" w:eastAsia="Tms Rmn" w:hAnsiTheme="minorHAnsi" w:cstheme="minorHAnsi"/>
          <w:b/>
          <w:bCs/>
          <w:sz w:val="24"/>
          <w:szCs w:val="24"/>
        </w:rPr>
      </w:pPr>
    </w:p>
    <w:p w14:paraId="38F4609F" w14:textId="7B321375" w:rsidR="00560722" w:rsidRDefault="009F62B1" w:rsidP="00B5538D">
      <w:pPr>
        <w:tabs>
          <w:tab w:val="left" w:pos="9498"/>
          <w:tab w:val="left" w:pos="9781"/>
        </w:tabs>
        <w:ind w:right="141"/>
        <w:jc w:val="left"/>
        <w:rPr>
          <w:rFonts w:asciiTheme="minorHAnsi" w:eastAsia="Tms Rmn" w:hAnsiTheme="minorHAnsi" w:cstheme="minorHAnsi"/>
          <w:b/>
          <w:bCs/>
          <w:sz w:val="24"/>
          <w:szCs w:val="24"/>
        </w:rPr>
      </w:pPr>
      <w:r w:rsidRPr="009F62B1">
        <w:rPr>
          <w:rFonts w:asciiTheme="minorHAnsi" w:eastAsia="Tms Rmn" w:hAnsiTheme="minorHAnsi" w:cstheme="minorHAnsi"/>
          <w:b/>
          <w:bCs/>
          <w:sz w:val="24"/>
          <w:szCs w:val="24"/>
        </w:rPr>
        <w:t>1) TITOLI ACCADEMICI</w:t>
      </w:r>
    </w:p>
    <w:p w14:paraId="142ED664" w14:textId="77777777" w:rsidR="009F62B1" w:rsidRPr="009F62B1" w:rsidRDefault="009F62B1" w:rsidP="00B5538D">
      <w:pPr>
        <w:tabs>
          <w:tab w:val="left" w:pos="9498"/>
          <w:tab w:val="left" w:pos="9781"/>
        </w:tabs>
        <w:ind w:right="141"/>
        <w:jc w:val="left"/>
        <w:rPr>
          <w:rFonts w:asciiTheme="minorHAnsi" w:eastAsia="Tms Rmn" w:hAnsiTheme="minorHAnsi" w:cstheme="minorHAnsi"/>
          <w:b/>
          <w:bCs/>
          <w:sz w:val="24"/>
          <w:szCs w:val="24"/>
        </w:rPr>
      </w:pPr>
    </w:p>
    <w:p w14:paraId="38F460A0" w14:textId="63E387CD" w:rsidR="002770B4" w:rsidRPr="009141D3" w:rsidRDefault="002770B4" w:rsidP="00297107">
      <w:pPr>
        <w:tabs>
          <w:tab w:val="left" w:pos="9498"/>
          <w:tab w:val="left" w:pos="9781"/>
        </w:tabs>
        <w:spacing w:line="360" w:lineRule="auto"/>
        <w:ind w:right="141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b/>
          <w:sz w:val="24"/>
          <w:szCs w:val="24"/>
        </w:rPr>
        <w:t>Laurea</w:t>
      </w:r>
      <w:r w:rsidRPr="009141D3">
        <w:rPr>
          <w:rFonts w:asciiTheme="minorHAnsi" w:eastAsia="Tms Rmn" w:hAnsiTheme="minorHAnsi" w:cstheme="minorHAnsi"/>
          <w:b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sz w:val="24"/>
          <w:szCs w:val="24"/>
        </w:rPr>
        <w:t>di</w:t>
      </w:r>
      <w:r w:rsidRPr="009141D3">
        <w:rPr>
          <w:rFonts w:asciiTheme="minorHAnsi" w:eastAsia="Tms Rmn" w:hAnsiTheme="minorHAnsi" w:cstheme="minorHAnsi"/>
          <w:b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sz w:val="24"/>
          <w:szCs w:val="24"/>
        </w:rPr>
        <w:t>primo</w:t>
      </w:r>
      <w:r w:rsidRPr="009141D3">
        <w:rPr>
          <w:rFonts w:asciiTheme="minorHAnsi" w:eastAsia="Tms Rmn" w:hAnsiTheme="minorHAnsi" w:cstheme="minorHAnsi"/>
          <w:b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sz w:val="24"/>
          <w:szCs w:val="24"/>
        </w:rPr>
        <w:t>livello</w:t>
      </w:r>
      <w:r w:rsidRPr="009141D3">
        <w:rPr>
          <w:rFonts w:asciiTheme="minorHAnsi" w:eastAsia="Tms Rmn" w:hAnsiTheme="minorHAnsi" w:cstheme="minorHAnsi"/>
          <w:b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sz w:val="24"/>
          <w:szCs w:val="24"/>
        </w:rPr>
        <w:t>in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______________________conseguita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il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presso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con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la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votazione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__________________________________</w:t>
      </w:r>
    </w:p>
    <w:p w14:paraId="38AE057C" w14:textId="77777777" w:rsidR="00297107" w:rsidRDefault="00297107" w:rsidP="00297107">
      <w:pPr>
        <w:tabs>
          <w:tab w:val="left" w:pos="9498"/>
          <w:tab w:val="left" w:pos="9781"/>
        </w:tabs>
        <w:spacing w:line="360" w:lineRule="auto"/>
        <w:ind w:right="141"/>
        <w:rPr>
          <w:rFonts w:asciiTheme="minorHAnsi" w:hAnsiTheme="minorHAnsi" w:cstheme="minorHAnsi"/>
          <w:b/>
          <w:sz w:val="24"/>
          <w:szCs w:val="24"/>
        </w:rPr>
      </w:pPr>
    </w:p>
    <w:p w14:paraId="38F460A1" w14:textId="2ADDBCA2" w:rsidR="002770B4" w:rsidRPr="009141D3" w:rsidRDefault="002770B4" w:rsidP="00297107">
      <w:pPr>
        <w:tabs>
          <w:tab w:val="left" w:pos="9498"/>
          <w:tab w:val="left" w:pos="9781"/>
        </w:tabs>
        <w:spacing w:line="360" w:lineRule="auto"/>
        <w:ind w:right="141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b/>
          <w:sz w:val="24"/>
          <w:szCs w:val="24"/>
        </w:rPr>
        <w:t>Titoli</w:t>
      </w:r>
      <w:r w:rsidRPr="009141D3">
        <w:rPr>
          <w:rFonts w:asciiTheme="minorHAnsi" w:eastAsia="Tms Rmn" w:hAnsiTheme="minorHAnsi" w:cstheme="minorHAnsi"/>
          <w:b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sz w:val="24"/>
          <w:szCs w:val="24"/>
        </w:rPr>
        <w:t>accademici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cui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all</w:t>
      </w:r>
      <w:r w:rsidRPr="009141D3">
        <w:rPr>
          <w:rFonts w:asciiTheme="minorHAnsi" w:eastAsia="Tms Rmn" w:hAnsiTheme="minorHAnsi" w:cstheme="minorHAnsi"/>
          <w:sz w:val="24"/>
          <w:szCs w:val="24"/>
        </w:rPr>
        <w:t>’</w:t>
      </w:r>
      <w:r w:rsidRPr="009141D3">
        <w:rPr>
          <w:rFonts w:asciiTheme="minorHAnsi" w:hAnsiTheme="minorHAnsi" w:cstheme="minorHAnsi"/>
          <w:sz w:val="24"/>
          <w:szCs w:val="24"/>
        </w:rPr>
        <w:t>art.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5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dell</w:t>
      </w:r>
      <w:r w:rsidRPr="009141D3">
        <w:rPr>
          <w:rFonts w:asciiTheme="minorHAnsi" w:eastAsia="Tms Rmn" w:hAnsiTheme="minorHAnsi" w:cstheme="minorHAnsi"/>
          <w:sz w:val="24"/>
          <w:szCs w:val="24"/>
        </w:rPr>
        <w:t>’</w:t>
      </w:r>
      <w:r w:rsidRPr="009141D3">
        <w:rPr>
          <w:rFonts w:asciiTheme="minorHAnsi" w:hAnsiTheme="minorHAnsi" w:cstheme="minorHAnsi"/>
          <w:sz w:val="24"/>
          <w:szCs w:val="24"/>
        </w:rPr>
        <w:t>avviso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selezione:</w:t>
      </w:r>
    </w:p>
    <w:p w14:paraId="38F460A3" w14:textId="0D4E2CF5" w:rsidR="002770B4" w:rsidRPr="009141D3" w:rsidRDefault="002770B4" w:rsidP="00EE4711">
      <w:pPr>
        <w:tabs>
          <w:tab w:val="left" w:pos="9498"/>
          <w:tab w:val="left" w:pos="9781"/>
        </w:tabs>
        <w:spacing w:line="360" w:lineRule="auto"/>
        <w:ind w:right="141"/>
        <w:rPr>
          <w:rFonts w:asciiTheme="minorHAnsi" w:eastAsia="Tms Rmn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b/>
          <w:bCs/>
          <w:sz w:val="24"/>
          <w:szCs w:val="24"/>
        </w:rPr>
        <w:t>MA/</w:t>
      </w:r>
      <w:proofErr w:type="spellStart"/>
      <w:r w:rsidRPr="009141D3">
        <w:rPr>
          <w:rFonts w:asciiTheme="minorHAnsi" w:hAnsiTheme="minorHAnsi" w:cstheme="minorHAnsi"/>
          <w:b/>
          <w:bCs/>
          <w:sz w:val="24"/>
          <w:szCs w:val="24"/>
        </w:rPr>
        <w:t>Msc</w:t>
      </w:r>
      <w:proofErr w:type="spellEnd"/>
      <w:r w:rsidRPr="009141D3">
        <w:rPr>
          <w:rFonts w:asciiTheme="minorHAnsi" w:hAnsiTheme="minorHAnsi" w:cstheme="minorHAnsi"/>
          <w:sz w:val="24"/>
          <w:szCs w:val="24"/>
        </w:rPr>
        <w:t xml:space="preserve"> (1 </w:t>
      </w:r>
      <w:r w:rsidR="00D93092" w:rsidRPr="009141D3">
        <w:rPr>
          <w:rFonts w:asciiTheme="minorHAnsi" w:hAnsiTheme="minorHAnsi" w:cstheme="minorHAnsi"/>
          <w:sz w:val="24"/>
          <w:szCs w:val="24"/>
        </w:rPr>
        <w:t>anno) in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______________________conseguito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il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D93092" w:rsidRPr="009141D3">
        <w:rPr>
          <w:rFonts w:asciiTheme="minorHAnsi" w:hAnsiTheme="minorHAnsi" w:cstheme="minorHAnsi"/>
          <w:sz w:val="24"/>
          <w:szCs w:val="24"/>
        </w:rPr>
        <w:t>presso</w:t>
      </w:r>
      <w:r w:rsidR="00D93092" w:rsidRPr="009141D3">
        <w:rPr>
          <w:rFonts w:asciiTheme="minorHAnsi" w:eastAsia="Tms Rmn" w:hAnsiTheme="minorHAnsi" w:cstheme="minorHAnsi"/>
          <w:sz w:val="24"/>
          <w:szCs w:val="24"/>
        </w:rPr>
        <w:t xml:space="preserve"> _</w:t>
      </w:r>
      <w:r w:rsidRPr="009141D3">
        <w:rPr>
          <w:rFonts w:asciiTheme="minorHAnsi" w:eastAsia="Tms Rmn" w:hAnsiTheme="minorHAnsi" w:cstheme="minorHAnsi"/>
          <w:sz w:val="24"/>
          <w:szCs w:val="24"/>
        </w:rPr>
        <w:t>____</w:t>
      </w:r>
    </w:p>
    <w:p w14:paraId="38F460A5" w14:textId="080D1AB1" w:rsidR="002770B4" w:rsidRPr="009141D3" w:rsidRDefault="002770B4" w:rsidP="00EE4711">
      <w:pPr>
        <w:tabs>
          <w:tab w:val="left" w:pos="9498"/>
          <w:tab w:val="left" w:pos="9781"/>
        </w:tabs>
        <w:spacing w:line="360" w:lineRule="auto"/>
        <w:ind w:right="141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__________________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con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la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votazione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____________________________________</w:t>
      </w:r>
      <w:r w:rsidR="00106447" w:rsidRPr="009141D3">
        <w:rPr>
          <w:rFonts w:asciiTheme="minorHAnsi" w:hAnsiTheme="minorHAnsi" w:cstheme="minorHAnsi"/>
          <w:sz w:val="24"/>
          <w:szCs w:val="24"/>
        </w:rPr>
        <w:t>___________</w:t>
      </w:r>
    </w:p>
    <w:p w14:paraId="38F460A6" w14:textId="2C81DED4" w:rsidR="002770B4" w:rsidRPr="009141D3" w:rsidRDefault="00EE4711" w:rsidP="00EE4711">
      <w:pPr>
        <w:tabs>
          <w:tab w:val="left" w:pos="9498"/>
          <w:tab w:val="left" w:pos="9781"/>
        </w:tabs>
        <w:spacing w:line="360" w:lineRule="auto"/>
        <w:ind w:right="141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b/>
          <w:bCs/>
          <w:sz w:val="24"/>
          <w:szCs w:val="24"/>
        </w:rPr>
        <w:t>L</w:t>
      </w:r>
      <w:r w:rsidR="002770B4" w:rsidRPr="009141D3">
        <w:rPr>
          <w:rFonts w:asciiTheme="minorHAnsi" w:hAnsiTheme="minorHAnsi" w:cstheme="minorHAnsi"/>
          <w:b/>
          <w:bCs/>
          <w:sz w:val="24"/>
          <w:szCs w:val="24"/>
        </w:rPr>
        <w:t>aurea magistrale/</w:t>
      </w:r>
      <w:proofErr w:type="spellStart"/>
      <w:r w:rsidR="002770B4" w:rsidRPr="009141D3">
        <w:rPr>
          <w:rFonts w:asciiTheme="minorHAnsi" w:hAnsiTheme="minorHAnsi" w:cstheme="minorHAnsi"/>
          <w:b/>
          <w:bCs/>
          <w:sz w:val="24"/>
          <w:szCs w:val="24"/>
        </w:rPr>
        <w:t>MPhil</w:t>
      </w:r>
      <w:proofErr w:type="spellEnd"/>
      <w:r w:rsidR="002770B4" w:rsidRPr="009141D3">
        <w:rPr>
          <w:rFonts w:asciiTheme="minorHAnsi" w:hAnsiTheme="minorHAnsi" w:cstheme="minorHAnsi"/>
          <w:sz w:val="24"/>
          <w:szCs w:val="24"/>
        </w:rPr>
        <w:t xml:space="preserve"> (2 anni) in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______________________conseguita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il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___________________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presso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__________________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con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la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votazione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di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__________________________________________</w:t>
      </w:r>
      <w:r w:rsidR="00106447" w:rsidRPr="009141D3">
        <w:rPr>
          <w:rFonts w:asciiTheme="minorHAnsi" w:hAnsiTheme="minorHAnsi" w:cstheme="minorHAnsi"/>
          <w:sz w:val="24"/>
          <w:szCs w:val="24"/>
        </w:rPr>
        <w:t>____</w:t>
      </w:r>
    </w:p>
    <w:p w14:paraId="38F460A7" w14:textId="77777777" w:rsidR="002770B4" w:rsidRPr="009141D3" w:rsidRDefault="002770B4" w:rsidP="00EE4711">
      <w:pPr>
        <w:tabs>
          <w:tab w:val="left" w:pos="9498"/>
          <w:tab w:val="left" w:pos="9781"/>
        </w:tabs>
        <w:spacing w:line="360" w:lineRule="auto"/>
        <w:ind w:right="141"/>
        <w:rPr>
          <w:rFonts w:asciiTheme="minorHAnsi" w:hAnsiTheme="minorHAnsi" w:cstheme="minorHAnsi"/>
          <w:sz w:val="24"/>
          <w:szCs w:val="24"/>
        </w:rPr>
      </w:pPr>
    </w:p>
    <w:p w14:paraId="38F460A9" w14:textId="4DC558B3" w:rsidR="002770B4" w:rsidRDefault="002770B4" w:rsidP="00B5538D">
      <w:pPr>
        <w:tabs>
          <w:tab w:val="left" w:pos="9498"/>
          <w:tab w:val="left" w:pos="9781"/>
        </w:tabs>
        <w:spacing w:line="360" w:lineRule="auto"/>
        <w:ind w:right="141"/>
        <w:jc w:val="left"/>
        <w:rPr>
          <w:rFonts w:asciiTheme="minorHAnsi" w:hAnsiTheme="minorHAnsi" w:cstheme="minorHAnsi"/>
          <w:sz w:val="24"/>
          <w:szCs w:val="24"/>
        </w:rPr>
      </w:pPr>
      <w:r w:rsidRPr="009F62B1">
        <w:rPr>
          <w:rFonts w:asciiTheme="minorHAnsi" w:hAnsiTheme="minorHAnsi" w:cstheme="minorHAnsi"/>
          <w:b/>
          <w:bCs/>
          <w:sz w:val="24"/>
          <w:szCs w:val="24"/>
        </w:rPr>
        <w:t xml:space="preserve">Dottorato/PhD </w:t>
      </w:r>
      <w:r w:rsidRPr="009F62B1">
        <w:rPr>
          <w:rFonts w:asciiTheme="minorHAnsi" w:hAnsiTheme="minorHAnsi" w:cstheme="minorHAnsi"/>
          <w:sz w:val="24"/>
          <w:szCs w:val="24"/>
        </w:rPr>
        <w:t>in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______________________conseguito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il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presso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106447" w:rsidRPr="009141D3">
        <w:rPr>
          <w:rFonts w:asciiTheme="minorHAnsi" w:hAnsiTheme="minorHAnsi" w:cstheme="minorHAnsi"/>
          <w:sz w:val="24"/>
          <w:szCs w:val="24"/>
        </w:rPr>
        <w:t>____________</w:t>
      </w:r>
    </w:p>
    <w:p w14:paraId="0AFB2C57" w14:textId="77777777" w:rsidR="009141D3" w:rsidRPr="009141D3" w:rsidRDefault="009141D3" w:rsidP="00B5538D">
      <w:pPr>
        <w:tabs>
          <w:tab w:val="left" w:pos="9498"/>
          <w:tab w:val="left" w:pos="9781"/>
        </w:tabs>
        <w:spacing w:line="360" w:lineRule="auto"/>
        <w:ind w:right="141"/>
        <w:jc w:val="left"/>
        <w:rPr>
          <w:rFonts w:asciiTheme="minorHAnsi" w:hAnsiTheme="minorHAnsi" w:cstheme="minorHAnsi"/>
          <w:sz w:val="24"/>
          <w:szCs w:val="24"/>
        </w:rPr>
      </w:pPr>
    </w:p>
    <w:p w14:paraId="25B422FF" w14:textId="2F4D3E15" w:rsidR="00B5538D" w:rsidRDefault="009F62B1" w:rsidP="00B5538D">
      <w:pPr>
        <w:pStyle w:val="Aaoeeu"/>
        <w:widowControl/>
        <w:tabs>
          <w:tab w:val="left" w:pos="9781"/>
        </w:tabs>
        <w:spacing w:after="40"/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sz w:val="24"/>
          <w:szCs w:val="24"/>
          <w:lang w:val="it-IT"/>
        </w:rPr>
        <w:t xml:space="preserve">2) </w:t>
      </w:r>
      <w:r w:rsidRPr="00297107">
        <w:rPr>
          <w:rFonts w:asciiTheme="minorHAnsi" w:hAnsiTheme="minorHAnsi" w:cstheme="minorHAnsi"/>
          <w:b/>
          <w:sz w:val="24"/>
          <w:szCs w:val="24"/>
          <w:lang w:val="it-IT"/>
        </w:rPr>
        <w:t>TITOLI PROFESSIONALI:</w:t>
      </w:r>
    </w:p>
    <w:tbl>
      <w:tblPr>
        <w:tblW w:w="9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2693"/>
        <w:gridCol w:w="1701"/>
        <w:gridCol w:w="2268"/>
        <w:gridCol w:w="2977"/>
        <w:gridCol w:w="14"/>
      </w:tblGrid>
      <w:tr w:rsidR="00F55105" w:rsidRPr="009141D3" w14:paraId="484DA149" w14:textId="77777777" w:rsidTr="00ED46BF">
        <w:tc>
          <w:tcPr>
            <w:tcW w:w="9932" w:type="dxa"/>
            <w:gridSpan w:val="6"/>
          </w:tcPr>
          <w:p w14:paraId="68A9772B" w14:textId="77777777" w:rsidR="00F55105" w:rsidRPr="009141D3" w:rsidRDefault="00F55105" w:rsidP="00410794">
            <w:pPr>
              <w:tabs>
                <w:tab w:val="left" w:pos="9781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yellow"/>
              </w:rPr>
            </w:pPr>
            <w:r w:rsidRPr="0029710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Titoli professionali di cui all’art. 5 dell’avviso di selezione (es. abilitazione per l’insegnamento nella scuola statale in Italia o all’estero)</w:t>
            </w:r>
          </w:p>
        </w:tc>
      </w:tr>
      <w:tr w:rsidR="00020F1D" w:rsidRPr="009141D3" w14:paraId="4DB6718E" w14:textId="77777777" w:rsidTr="00B72872">
        <w:trPr>
          <w:gridAfter w:val="1"/>
          <w:wAfter w:w="14" w:type="dxa"/>
          <w:trHeight w:val="1446"/>
        </w:trPr>
        <w:tc>
          <w:tcPr>
            <w:tcW w:w="279" w:type="dxa"/>
          </w:tcPr>
          <w:p w14:paraId="6531403D" w14:textId="77777777" w:rsidR="00020F1D" w:rsidRPr="009141D3" w:rsidRDefault="00020F1D" w:rsidP="00410794">
            <w:pPr>
              <w:tabs>
                <w:tab w:val="left" w:pos="9781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9867BC" w14:textId="77777777" w:rsidR="004466F2" w:rsidRDefault="00020F1D" w:rsidP="00410794">
            <w:pPr>
              <w:tabs>
                <w:tab w:val="left" w:pos="9781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Titolo</w:t>
            </w:r>
            <w:r w:rsidR="001269EF">
              <w:rPr>
                <w:rFonts w:asciiTheme="minorHAnsi" w:eastAsia="Calibri" w:hAnsiTheme="minorHAnsi" w:cstheme="minorHAnsi"/>
                <w:sz w:val="24"/>
                <w:szCs w:val="24"/>
              </w:rPr>
              <w:t>/abilitazione</w:t>
            </w: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conseguito</w:t>
            </w:r>
            <w:r w:rsidR="001269EF">
              <w:rPr>
                <w:rFonts w:asciiTheme="minorHAnsi" w:eastAsia="Calibri" w:hAnsiTheme="minorHAnsi" w:cstheme="minorHAnsi"/>
                <w:sz w:val="24"/>
                <w:szCs w:val="24"/>
              </w:rPr>
              <w:t>/a</w:t>
            </w:r>
          </w:p>
          <w:p w14:paraId="2D7A5262" w14:textId="74D0855D" w:rsidR="00020F1D" w:rsidRPr="009141D3" w:rsidRDefault="00B1066E" w:rsidP="00410794">
            <w:pPr>
              <w:tabs>
                <w:tab w:val="left" w:pos="9781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1066E">
              <w:rPr>
                <w:rFonts w:asciiTheme="minorHAnsi" w:eastAsia="Calibri" w:hAnsiTheme="minorHAnsi" w:cstheme="minorHAnsi"/>
                <w:sz w:val="22"/>
                <w:szCs w:val="22"/>
              </w:rPr>
              <w:t>(</w:t>
            </w:r>
            <w:r w:rsidRPr="00E91A01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indicare per esteso, come da certificazione posseduta</w:t>
            </w:r>
            <w:r w:rsidRPr="00B1066E">
              <w:rPr>
                <w:rFonts w:asciiTheme="minorHAnsi" w:eastAsia="Calibr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346560E9" w14:textId="1510D2BD" w:rsidR="00020F1D" w:rsidRDefault="00020F1D" w:rsidP="00ED46BF">
            <w:pPr>
              <w:tabs>
                <w:tab w:val="left" w:pos="9781"/>
              </w:tabs>
              <w:ind w:right="-103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>Data conseguimento del titolo</w:t>
            </w:r>
          </w:p>
          <w:p w14:paraId="3A70DE22" w14:textId="77777777" w:rsidR="00020F1D" w:rsidRDefault="00020F1D" w:rsidP="00410794">
            <w:pPr>
              <w:tabs>
                <w:tab w:val="left" w:pos="9781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48B7347F" w14:textId="25485C18" w:rsidR="00020F1D" w:rsidRPr="009141D3" w:rsidRDefault="00020F1D" w:rsidP="00410794">
            <w:pPr>
              <w:tabs>
                <w:tab w:val="left" w:pos="9781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65BD23" w14:textId="2A6B852F" w:rsidR="00020F1D" w:rsidRPr="009141D3" w:rsidRDefault="00A272B9" w:rsidP="00410794">
            <w:pPr>
              <w:tabs>
                <w:tab w:val="left" w:pos="9781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>Università</w:t>
            </w:r>
            <w:r w:rsidR="009A70DE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o altro Ente</w:t>
            </w:r>
            <w:r w:rsidR="00020F1D"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="00020F1D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che ha rilasciato il titolo </w:t>
            </w:r>
            <w:r w:rsidR="00020F1D" w:rsidRPr="00CB468E">
              <w:rPr>
                <w:rFonts w:asciiTheme="minorHAnsi" w:eastAsia="Calibri" w:hAnsiTheme="minorHAnsi" w:cstheme="minorHAnsi"/>
                <w:sz w:val="22"/>
                <w:szCs w:val="22"/>
              </w:rPr>
              <w:t>(</w:t>
            </w:r>
            <w:r w:rsidR="00020F1D" w:rsidRPr="001269EF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indicare </w:t>
            </w:r>
            <w:r w:rsidR="009B7DD7" w:rsidRPr="001269EF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con precisione la denominazione</w:t>
            </w:r>
            <w:r w:rsidR="00020F1D">
              <w:rPr>
                <w:rFonts w:asciiTheme="minorHAnsi" w:eastAsia="Calibr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3AF7C111" w14:textId="74E76EF9" w:rsidR="00020F1D" w:rsidRPr="009141D3" w:rsidRDefault="00020F1D" w:rsidP="009A70DE">
            <w:pPr>
              <w:tabs>
                <w:tab w:val="left" w:pos="9781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Corso/percorso abilitante frequentato </w:t>
            </w:r>
            <w:r w:rsidR="00201273">
              <w:rPr>
                <w:rFonts w:asciiTheme="minorHAnsi" w:eastAsia="Calibri" w:hAnsiTheme="minorHAnsi" w:cstheme="minorHAnsi"/>
                <w:sz w:val="24"/>
                <w:szCs w:val="24"/>
              </w:rPr>
              <w:t>(</w:t>
            </w:r>
            <w:r w:rsidR="00201273" w:rsidRPr="00C7272D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>precisare</w:t>
            </w:r>
            <w:r w:rsidR="00441A7A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 xml:space="preserve"> denominazione e periodo di svolgimento</w:t>
            </w:r>
            <w:r w:rsidR="00201273">
              <w:rPr>
                <w:rFonts w:asciiTheme="minorHAnsi" w:eastAsia="Calibri" w:hAnsiTheme="minorHAnsi" w:cstheme="minorHAnsi"/>
                <w:sz w:val="24"/>
                <w:szCs w:val="24"/>
              </w:rPr>
              <w:t>)</w:t>
            </w:r>
          </w:p>
        </w:tc>
      </w:tr>
      <w:tr w:rsidR="00020F1D" w:rsidRPr="009141D3" w14:paraId="6112C5A7" w14:textId="77777777" w:rsidTr="00B72872">
        <w:trPr>
          <w:gridAfter w:val="1"/>
          <w:wAfter w:w="14" w:type="dxa"/>
        </w:trPr>
        <w:tc>
          <w:tcPr>
            <w:tcW w:w="279" w:type="dxa"/>
          </w:tcPr>
          <w:p w14:paraId="6B2F4041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EC0FE7E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EFEB70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27DBFD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4A2FA6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020F1D" w:rsidRPr="009141D3" w14:paraId="650F2F6B" w14:textId="77777777" w:rsidTr="00B72872">
        <w:trPr>
          <w:gridAfter w:val="1"/>
          <w:wAfter w:w="14" w:type="dxa"/>
        </w:trPr>
        <w:tc>
          <w:tcPr>
            <w:tcW w:w="279" w:type="dxa"/>
          </w:tcPr>
          <w:p w14:paraId="28357A0D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6980B28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F0CD7B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07BA40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C174DC4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020F1D" w:rsidRPr="009141D3" w14:paraId="59FC0926" w14:textId="77777777" w:rsidTr="00B72872">
        <w:trPr>
          <w:gridAfter w:val="1"/>
          <w:wAfter w:w="14" w:type="dxa"/>
        </w:trPr>
        <w:tc>
          <w:tcPr>
            <w:tcW w:w="279" w:type="dxa"/>
          </w:tcPr>
          <w:p w14:paraId="129B0633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60497C56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33D6B7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C124C4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D895EA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020F1D" w:rsidRPr="009141D3" w14:paraId="10D735DE" w14:textId="77777777" w:rsidTr="00B72872">
        <w:trPr>
          <w:gridAfter w:val="1"/>
          <w:wAfter w:w="14" w:type="dxa"/>
        </w:trPr>
        <w:tc>
          <w:tcPr>
            <w:tcW w:w="279" w:type="dxa"/>
          </w:tcPr>
          <w:p w14:paraId="34F7DA29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23792B31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7AB789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E00093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3E55AC0" w14:textId="77777777" w:rsidR="00020F1D" w:rsidRPr="009141D3" w:rsidRDefault="00020F1D" w:rsidP="0041079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3EDBB919" w14:textId="77777777" w:rsidR="00F55105" w:rsidRDefault="00F55105" w:rsidP="00B5538D">
      <w:pPr>
        <w:pStyle w:val="Aaoeeu"/>
        <w:widowControl/>
        <w:spacing w:after="40"/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6FC3A7C9" w14:textId="77777777" w:rsidR="00A854CC" w:rsidRDefault="00A854CC" w:rsidP="00B5538D">
      <w:pPr>
        <w:pStyle w:val="Aaoeeu"/>
        <w:widowControl/>
        <w:spacing w:after="40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A854CC">
        <w:rPr>
          <w:rFonts w:asciiTheme="minorHAnsi" w:hAnsiTheme="minorHAnsi" w:cstheme="minorHAnsi"/>
          <w:b/>
          <w:sz w:val="24"/>
          <w:szCs w:val="24"/>
          <w:lang w:val="it-IT"/>
        </w:rPr>
        <w:t>3) AGGIORNAMENTO PROFESSIONALE</w:t>
      </w:r>
      <w:r>
        <w:rPr>
          <w:rFonts w:asciiTheme="minorHAnsi" w:hAnsiTheme="minorHAnsi" w:cstheme="minorHAnsi"/>
          <w:b/>
          <w:sz w:val="24"/>
          <w:szCs w:val="24"/>
          <w:lang w:val="it-IT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2330"/>
        <w:gridCol w:w="2268"/>
        <w:gridCol w:w="1559"/>
        <w:gridCol w:w="1843"/>
        <w:gridCol w:w="1304"/>
      </w:tblGrid>
      <w:tr w:rsidR="00B5538D" w:rsidRPr="009141D3" w14:paraId="699329E0" w14:textId="77777777" w:rsidTr="00B5538D">
        <w:tc>
          <w:tcPr>
            <w:tcW w:w="9776" w:type="dxa"/>
            <w:gridSpan w:val="6"/>
          </w:tcPr>
          <w:p w14:paraId="26F03E4F" w14:textId="7230CA62" w:rsidR="00B5538D" w:rsidRPr="00A854CC" w:rsidRDefault="00B5538D" w:rsidP="00BD5B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854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Partecipazione come uditore a convegni/seminari/workshop </w:t>
            </w:r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negli ultimi </w:t>
            </w:r>
            <w:proofErr w:type="gramStart"/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proofErr w:type="gramEnd"/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anni</w:t>
            </w:r>
          </w:p>
        </w:tc>
      </w:tr>
      <w:tr w:rsidR="00B5538D" w:rsidRPr="009141D3" w14:paraId="1986F450" w14:textId="77777777" w:rsidTr="00B5538D">
        <w:tc>
          <w:tcPr>
            <w:tcW w:w="472" w:type="dxa"/>
          </w:tcPr>
          <w:p w14:paraId="4DBA53A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02859B5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Titolo</w:t>
            </w:r>
          </w:p>
        </w:tc>
        <w:tc>
          <w:tcPr>
            <w:tcW w:w="2268" w:type="dxa"/>
          </w:tcPr>
          <w:p w14:paraId="27062A08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Ente organizzatore</w:t>
            </w:r>
          </w:p>
        </w:tc>
        <w:tc>
          <w:tcPr>
            <w:tcW w:w="1559" w:type="dxa"/>
          </w:tcPr>
          <w:p w14:paraId="06FCADF7" w14:textId="437902D5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Date </w:t>
            </w:r>
          </w:p>
        </w:tc>
        <w:tc>
          <w:tcPr>
            <w:tcW w:w="1843" w:type="dxa"/>
          </w:tcPr>
          <w:p w14:paraId="26AA88C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In presenza (indicare luogo) /on line</w:t>
            </w:r>
          </w:p>
        </w:tc>
        <w:tc>
          <w:tcPr>
            <w:tcW w:w="1304" w:type="dxa"/>
          </w:tcPr>
          <w:p w14:paraId="774E7FBA" w14:textId="65DB45DE" w:rsidR="00B5538D" w:rsidRPr="009141D3" w:rsidRDefault="00924BA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>n. o</w:t>
            </w:r>
            <w:r w:rsidR="00B5538D"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re </w:t>
            </w:r>
          </w:p>
        </w:tc>
      </w:tr>
      <w:tr w:rsidR="00B5538D" w:rsidRPr="009141D3" w14:paraId="1436A3CD" w14:textId="77777777" w:rsidTr="00B5538D">
        <w:tc>
          <w:tcPr>
            <w:tcW w:w="472" w:type="dxa"/>
          </w:tcPr>
          <w:p w14:paraId="695770B6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30" w:type="dxa"/>
          </w:tcPr>
          <w:p w14:paraId="5A8BD32D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31561D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C17E8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202C1B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14:paraId="5B48D595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B5538D" w:rsidRPr="009141D3" w14:paraId="0F8E3860" w14:textId="77777777" w:rsidTr="00B5538D">
        <w:tc>
          <w:tcPr>
            <w:tcW w:w="472" w:type="dxa"/>
          </w:tcPr>
          <w:p w14:paraId="0F36ADD1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330" w:type="dxa"/>
          </w:tcPr>
          <w:p w14:paraId="3FB6E333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36DED0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0EAFBF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791896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14:paraId="08B12968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B5538D" w:rsidRPr="009141D3" w14:paraId="4C70D7A4" w14:textId="77777777" w:rsidTr="00B5538D">
        <w:tc>
          <w:tcPr>
            <w:tcW w:w="472" w:type="dxa"/>
          </w:tcPr>
          <w:p w14:paraId="5E157A30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330" w:type="dxa"/>
          </w:tcPr>
          <w:p w14:paraId="78FD6FEE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BBFE44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16337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C1685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14:paraId="2CCCEB6F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73AE2D8E" w14:textId="77777777" w:rsidR="00B5538D" w:rsidRPr="009141D3" w:rsidRDefault="00B5538D" w:rsidP="00B5538D">
      <w:pPr>
        <w:pStyle w:val="Aaoeeu"/>
        <w:widowControl/>
        <w:spacing w:after="40"/>
        <w:rPr>
          <w:rFonts w:asciiTheme="minorHAnsi" w:hAnsiTheme="minorHAnsi" w:cstheme="minorHAnsi"/>
          <w:b/>
          <w:sz w:val="24"/>
          <w:szCs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2330"/>
        <w:gridCol w:w="2268"/>
        <w:gridCol w:w="1559"/>
        <w:gridCol w:w="1843"/>
        <w:gridCol w:w="1304"/>
      </w:tblGrid>
      <w:tr w:rsidR="00B5538D" w:rsidRPr="009141D3" w14:paraId="10ED567A" w14:textId="77777777" w:rsidTr="00B5538D">
        <w:tc>
          <w:tcPr>
            <w:tcW w:w="9776" w:type="dxa"/>
            <w:gridSpan w:val="6"/>
          </w:tcPr>
          <w:p w14:paraId="588F6A49" w14:textId="428E04C5" w:rsidR="00B5538D" w:rsidRPr="009141D3" w:rsidRDefault="00B5538D" w:rsidP="00BD5B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854CC">
              <w:rPr>
                <w:rFonts w:asciiTheme="minorHAnsi" w:hAnsiTheme="minorHAnsi" w:cstheme="minorHAnsi"/>
                <w:b/>
                <w:sz w:val="24"/>
                <w:szCs w:val="24"/>
              </w:rPr>
              <w:t>Partecipazione attiva (ad esempio con presentazione di paper</w:t>
            </w:r>
            <w:r w:rsidR="008452F4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  <w:r w:rsidRPr="00A854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 convegni/seminari/workshop </w:t>
            </w:r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negli ultimi </w:t>
            </w:r>
            <w:proofErr w:type="gramStart"/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proofErr w:type="gramEnd"/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anni</w:t>
            </w:r>
            <w:r w:rsidRPr="00A854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B5538D" w:rsidRPr="009141D3" w14:paraId="54AE98FD" w14:textId="77777777" w:rsidTr="00B5538D">
        <w:tc>
          <w:tcPr>
            <w:tcW w:w="472" w:type="dxa"/>
          </w:tcPr>
          <w:p w14:paraId="7C1B45A2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D4B445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Titolo</w:t>
            </w:r>
          </w:p>
        </w:tc>
        <w:tc>
          <w:tcPr>
            <w:tcW w:w="2268" w:type="dxa"/>
          </w:tcPr>
          <w:p w14:paraId="0B89E4C6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Ente organizzatore</w:t>
            </w:r>
          </w:p>
        </w:tc>
        <w:tc>
          <w:tcPr>
            <w:tcW w:w="1559" w:type="dxa"/>
          </w:tcPr>
          <w:p w14:paraId="3D947E8C" w14:textId="18B861C0" w:rsidR="00B5538D" w:rsidRPr="009141D3" w:rsidRDefault="00B5538D" w:rsidP="008452F4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Dat</w:t>
            </w:r>
            <w:r w:rsidR="00C07E11">
              <w:rPr>
                <w:rFonts w:asciiTheme="minorHAnsi" w:eastAsia="Calibri" w:hAnsiTheme="minorHAnsi" w:cstheme="minorHAnsi"/>
                <w:sz w:val="24"/>
                <w:szCs w:val="24"/>
              </w:rPr>
              <w:t>a</w:t>
            </w: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4C79216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In presenza (indicare luogo) /on line</w:t>
            </w:r>
          </w:p>
        </w:tc>
        <w:tc>
          <w:tcPr>
            <w:tcW w:w="1304" w:type="dxa"/>
          </w:tcPr>
          <w:p w14:paraId="773C0592" w14:textId="77777777" w:rsidR="00B5538D" w:rsidRPr="008452F4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  <w:highlight w:val="yellow"/>
              </w:rPr>
            </w:pPr>
            <w:r w:rsidRPr="00DD09DF">
              <w:rPr>
                <w:rFonts w:asciiTheme="minorHAnsi" w:eastAsia="Calibri" w:hAnsiTheme="minorHAnsi" w:cstheme="minorHAnsi"/>
                <w:sz w:val="24"/>
                <w:szCs w:val="24"/>
              </w:rPr>
              <w:t>Eventuale coautore/coautrice</w:t>
            </w:r>
          </w:p>
        </w:tc>
      </w:tr>
      <w:tr w:rsidR="00B5538D" w:rsidRPr="009141D3" w14:paraId="68CCCBB6" w14:textId="77777777" w:rsidTr="00B5538D">
        <w:tc>
          <w:tcPr>
            <w:tcW w:w="472" w:type="dxa"/>
          </w:tcPr>
          <w:p w14:paraId="493011ED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30" w:type="dxa"/>
          </w:tcPr>
          <w:p w14:paraId="542CA024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086642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47E25F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C41BAC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14:paraId="6E66620F" w14:textId="77777777" w:rsidR="00B5538D" w:rsidRPr="008452F4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B5538D" w:rsidRPr="009141D3" w14:paraId="2E1C8D6F" w14:textId="77777777" w:rsidTr="00B5538D">
        <w:tc>
          <w:tcPr>
            <w:tcW w:w="472" w:type="dxa"/>
          </w:tcPr>
          <w:p w14:paraId="13B0057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330" w:type="dxa"/>
          </w:tcPr>
          <w:p w14:paraId="62CEAC33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B1180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F4069B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AE5362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14:paraId="5BC19FCE" w14:textId="77777777" w:rsidR="00B5538D" w:rsidRPr="008452F4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B5538D" w:rsidRPr="009141D3" w14:paraId="7573CC85" w14:textId="77777777" w:rsidTr="00B5538D">
        <w:tc>
          <w:tcPr>
            <w:tcW w:w="472" w:type="dxa"/>
          </w:tcPr>
          <w:p w14:paraId="186AAEDF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330" w:type="dxa"/>
          </w:tcPr>
          <w:p w14:paraId="4FC368CB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980E0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5F4463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CF70FD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14:paraId="602E90BF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41AD90C1" w14:textId="0FA4916F" w:rsidR="00B5538D" w:rsidRPr="009141D3" w:rsidRDefault="00B5538D" w:rsidP="00B5538D">
      <w:pPr>
        <w:pStyle w:val="Aaoeeu"/>
        <w:widowControl/>
        <w:spacing w:after="40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9141D3">
        <w:rPr>
          <w:rFonts w:asciiTheme="minorHAnsi" w:hAnsiTheme="minorHAnsi" w:cstheme="minorHAnsi"/>
          <w:color w:val="EE0000"/>
          <w:sz w:val="24"/>
          <w:szCs w:val="24"/>
          <w:lang w:val="it-IT"/>
        </w:rPr>
        <w:t xml:space="preserve">        </w:t>
      </w:r>
    </w:p>
    <w:p w14:paraId="4E46A4F0" w14:textId="7E1524E8" w:rsidR="00B5538D" w:rsidRDefault="00A854CC" w:rsidP="00B5538D">
      <w:pPr>
        <w:pStyle w:val="Aaoeeu"/>
        <w:widowControl/>
        <w:spacing w:after="40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A854CC">
        <w:rPr>
          <w:rFonts w:asciiTheme="minorHAnsi" w:hAnsiTheme="minorHAnsi" w:cstheme="minorHAnsi"/>
          <w:b/>
          <w:sz w:val="24"/>
          <w:szCs w:val="24"/>
          <w:lang w:val="it-IT"/>
        </w:rPr>
        <w:t xml:space="preserve">4) PUBBLICAZIONI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1179"/>
        <w:gridCol w:w="1858"/>
        <w:gridCol w:w="1657"/>
        <w:gridCol w:w="2126"/>
        <w:gridCol w:w="992"/>
        <w:gridCol w:w="1588"/>
      </w:tblGrid>
      <w:tr w:rsidR="00A854CC" w:rsidRPr="00A854CC" w14:paraId="67568438" w14:textId="77777777" w:rsidTr="00B5538D">
        <w:tc>
          <w:tcPr>
            <w:tcW w:w="9776" w:type="dxa"/>
            <w:gridSpan w:val="7"/>
          </w:tcPr>
          <w:p w14:paraId="1CA7AAF7" w14:textId="2E9470AF" w:rsidR="00B5538D" w:rsidRPr="00A854CC" w:rsidRDefault="00A854CC" w:rsidP="00BD5BAB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  <w:r w:rsidR="00B5538D"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rticoli di linguistica o di glottodidattica</w:t>
            </w:r>
          </w:p>
        </w:tc>
      </w:tr>
      <w:tr w:rsidR="00B5538D" w:rsidRPr="009141D3" w14:paraId="7C8C6570" w14:textId="77777777" w:rsidTr="009141D3">
        <w:tc>
          <w:tcPr>
            <w:tcW w:w="376" w:type="dxa"/>
          </w:tcPr>
          <w:p w14:paraId="7D1B44E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179" w:type="dxa"/>
          </w:tcPr>
          <w:p w14:paraId="1A2FA66B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Titolo</w:t>
            </w:r>
          </w:p>
        </w:tc>
        <w:tc>
          <w:tcPr>
            <w:tcW w:w="1858" w:type="dxa"/>
          </w:tcPr>
          <w:p w14:paraId="31100F71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Editore/sito web</w:t>
            </w:r>
          </w:p>
          <w:p w14:paraId="502D4136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 xml:space="preserve">(indicare il sito web in cui si può </w:t>
            </w:r>
            <w:r w:rsidRPr="009141D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lastRenderedPageBreak/>
              <w:t>visualizzare la pubblicazione)</w:t>
            </w:r>
          </w:p>
        </w:tc>
        <w:tc>
          <w:tcPr>
            <w:tcW w:w="1657" w:type="dxa"/>
          </w:tcPr>
          <w:p w14:paraId="732B8251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lastRenderedPageBreak/>
              <w:t>Data e luogo</w:t>
            </w:r>
          </w:p>
        </w:tc>
        <w:tc>
          <w:tcPr>
            <w:tcW w:w="2126" w:type="dxa"/>
          </w:tcPr>
          <w:p w14:paraId="67334520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ISBN o ISNN</w:t>
            </w:r>
          </w:p>
        </w:tc>
        <w:tc>
          <w:tcPr>
            <w:tcW w:w="992" w:type="dxa"/>
          </w:tcPr>
          <w:p w14:paraId="34EFC573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Da pag. a pag.</w:t>
            </w:r>
          </w:p>
        </w:tc>
        <w:tc>
          <w:tcPr>
            <w:tcW w:w="1588" w:type="dxa"/>
          </w:tcPr>
          <w:p w14:paraId="02F7A991" w14:textId="77777777" w:rsid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Indicare eventuali </w:t>
            </w:r>
          </w:p>
          <w:p w14:paraId="6D76AB09" w14:textId="1C54F996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co-autori</w:t>
            </w:r>
          </w:p>
        </w:tc>
      </w:tr>
      <w:tr w:rsidR="00B5538D" w:rsidRPr="009141D3" w14:paraId="6B120CF3" w14:textId="77777777" w:rsidTr="009141D3">
        <w:tc>
          <w:tcPr>
            <w:tcW w:w="376" w:type="dxa"/>
          </w:tcPr>
          <w:p w14:paraId="311C6C8E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14:paraId="2A7D489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356D43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57" w:type="dxa"/>
          </w:tcPr>
          <w:p w14:paraId="551862D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951E5D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BA8F1B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8" w:type="dxa"/>
          </w:tcPr>
          <w:p w14:paraId="5210D6EC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B5538D" w:rsidRPr="009141D3" w14:paraId="4006CF1B" w14:textId="77777777" w:rsidTr="009141D3">
        <w:tc>
          <w:tcPr>
            <w:tcW w:w="376" w:type="dxa"/>
          </w:tcPr>
          <w:p w14:paraId="2E87B1B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179" w:type="dxa"/>
          </w:tcPr>
          <w:p w14:paraId="26B9F255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6925E7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57" w:type="dxa"/>
          </w:tcPr>
          <w:p w14:paraId="783F3F9D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786D50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06528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8" w:type="dxa"/>
          </w:tcPr>
          <w:p w14:paraId="0D98F54A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B5538D" w:rsidRPr="009141D3" w14:paraId="3EC376DA" w14:textId="77777777" w:rsidTr="009141D3">
        <w:tc>
          <w:tcPr>
            <w:tcW w:w="376" w:type="dxa"/>
          </w:tcPr>
          <w:p w14:paraId="60442148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179" w:type="dxa"/>
          </w:tcPr>
          <w:p w14:paraId="30BDB30E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88AE923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57" w:type="dxa"/>
          </w:tcPr>
          <w:p w14:paraId="041EE7BE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AD1999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BBD78C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8" w:type="dxa"/>
          </w:tcPr>
          <w:p w14:paraId="7049154F" w14:textId="77777777" w:rsidR="00B5538D" w:rsidRPr="009141D3" w:rsidRDefault="00B5538D" w:rsidP="00BD5BAB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3F6BB206" w14:textId="77777777" w:rsidR="00B5538D" w:rsidRDefault="00B5538D" w:rsidP="000357F7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B3F95F3" w14:textId="35747176" w:rsidR="00A854CC" w:rsidRDefault="00A854CC" w:rsidP="00A854CC">
      <w:pPr>
        <w:pStyle w:val="Aaoeeu"/>
        <w:widowControl/>
        <w:spacing w:after="40"/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sz w:val="24"/>
          <w:szCs w:val="24"/>
          <w:lang w:val="it-IT"/>
        </w:rPr>
        <w:t>5) ESPERIENZE PROFESSIONALI:</w:t>
      </w:r>
    </w:p>
    <w:p w14:paraId="55CD30AF" w14:textId="77777777" w:rsidR="008963AA" w:rsidRDefault="008963AA" w:rsidP="00A854CC">
      <w:pPr>
        <w:pStyle w:val="Aaoeeu"/>
        <w:widowControl/>
        <w:spacing w:after="40"/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268"/>
        <w:gridCol w:w="1984"/>
        <w:gridCol w:w="2126"/>
        <w:gridCol w:w="2410"/>
      </w:tblGrid>
      <w:tr w:rsidR="00A854CC" w:rsidRPr="009141D3" w14:paraId="38F3AA30" w14:textId="77777777" w:rsidTr="00D735EE">
        <w:tc>
          <w:tcPr>
            <w:tcW w:w="9776" w:type="dxa"/>
            <w:gridSpan w:val="5"/>
          </w:tcPr>
          <w:p w14:paraId="468A0BCE" w14:textId="77777777" w:rsidR="00A854CC" w:rsidRPr="009141D3" w:rsidRDefault="00A854CC" w:rsidP="00D735EE">
            <w:pPr>
              <w:snapToGrid w:val="0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297107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Esperienze professionali analoghe a quelle oggetto del presente bando di selezione</w:t>
            </w:r>
            <w:r w:rsidRPr="009141D3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9F62B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negli ultimi </w:t>
            </w:r>
            <w:proofErr w:type="gramStart"/>
            <w:r w:rsidRPr="009F62B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proofErr w:type="gramEnd"/>
            <w:r w:rsidRPr="009F62B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anni</w:t>
            </w:r>
            <w:r w:rsidRPr="009F62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A854CC" w:rsidRPr="009141D3" w14:paraId="06B7E2D0" w14:textId="77777777" w:rsidTr="00D735EE">
        <w:tc>
          <w:tcPr>
            <w:tcW w:w="988" w:type="dxa"/>
          </w:tcPr>
          <w:p w14:paraId="76D4D0CC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5B0863" w14:textId="50D3F668" w:rsidR="00A854CC" w:rsidRPr="00664DBE" w:rsidRDefault="00A854CC" w:rsidP="00D735EE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Date </w:t>
            </w:r>
            <w:r w:rsidRPr="00664DBE">
              <w:rPr>
                <w:rFonts w:asciiTheme="minorHAnsi" w:eastAsia="Calibri" w:hAnsiTheme="minorHAnsi" w:cstheme="minorHAnsi"/>
                <w:sz w:val="22"/>
                <w:szCs w:val="22"/>
              </w:rPr>
              <w:t>(</w:t>
            </w:r>
            <w:r w:rsidRPr="00664DBE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indicare </w:t>
            </w:r>
            <w:r w:rsidR="00A720E7" w:rsidRPr="00664DBE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date di inizio e fine</w:t>
            </w:r>
            <w:r w:rsidR="00C14129" w:rsidRPr="00664DBE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di ciascun</w:t>
            </w:r>
            <w:r w:rsidR="00F759E7" w:rsidRPr="00664DBE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servizio prestato</w:t>
            </w:r>
            <w:r w:rsidR="00B62E99" w:rsidRPr="00664DBE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, a partire dalle esperienze più recenti</w:t>
            </w:r>
            <w:r w:rsidRPr="00664DBE">
              <w:rPr>
                <w:rFonts w:asciiTheme="minorHAnsi" w:eastAsia="Calibri" w:hAnsiTheme="minorHAnsi" w:cstheme="minorHAnsi"/>
                <w:sz w:val="22"/>
                <w:szCs w:val="22"/>
              </w:rPr>
              <w:t>)</w:t>
            </w:r>
          </w:p>
          <w:p w14:paraId="085D958F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93F4F64" w14:textId="25E8E680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Specificare il ruolo</w:t>
            </w:r>
            <w:r w:rsidR="00B62E9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ricoperto</w:t>
            </w: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664DBE">
              <w:rPr>
                <w:rFonts w:asciiTheme="minorHAnsi" w:eastAsia="Calibri" w:hAnsiTheme="minorHAnsi" w:cstheme="minorHAnsi"/>
                <w:sz w:val="22"/>
                <w:szCs w:val="22"/>
              </w:rPr>
              <w:t>(</w:t>
            </w:r>
            <w:r w:rsidRPr="00664DBE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come </w:t>
            </w:r>
            <w:r w:rsidR="00116389" w:rsidRPr="00664DBE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riportato nel</w:t>
            </w:r>
            <w:r w:rsidRPr="00664DBE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contratto</w:t>
            </w:r>
            <w:r w:rsidRPr="00664DBE">
              <w:rPr>
                <w:rFonts w:asciiTheme="minorHAnsi" w:eastAsia="Calibr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5CD56AE5" w14:textId="288312B4" w:rsidR="00A854CC" w:rsidRPr="009141D3" w:rsidRDefault="00A720E7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>Università o altro Ente</w:t>
            </w:r>
            <w:r w:rsidR="00B62E9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presso cui si è svolta l’attività</w:t>
            </w:r>
            <w:r w:rsidR="00A854CC"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="00A854CC" w:rsidRPr="001C3EB2">
              <w:rPr>
                <w:rFonts w:asciiTheme="minorHAnsi" w:eastAsia="Calibri" w:hAnsiTheme="minorHAnsi" w:cstheme="minorHAnsi"/>
                <w:sz w:val="22"/>
                <w:szCs w:val="22"/>
              </w:rPr>
              <w:t>(</w:t>
            </w:r>
            <w:r w:rsidR="00D37165" w:rsidRPr="001C3EB2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indicare </w:t>
            </w:r>
            <w:r w:rsidR="00DC0825" w:rsidRPr="001C3EB2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con precisione dove è stata svolta l’attività</w:t>
            </w:r>
            <w:r w:rsidR="00A854CC" w:rsidRPr="001C3EB2">
              <w:rPr>
                <w:rFonts w:asciiTheme="minorHAnsi" w:eastAsia="Calibr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410" w:type="dxa"/>
          </w:tcPr>
          <w:p w14:paraId="0272BC8B" w14:textId="74E05A78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Numero di ore</w:t>
            </w:r>
            <w:r w:rsidR="008301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svolte</w:t>
            </w:r>
          </w:p>
        </w:tc>
      </w:tr>
      <w:tr w:rsidR="00A854CC" w:rsidRPr="009141D3" w14:paraId="0F3C376F" w14:textId="77777777" w:rsidTr="00D735EE">
        <w:tc>
          <w:tcPr>
            <w:tcW w:w="988" w:type="dxa"/>
          </w:tcPr>
          <w:p w14:paraId="5784EF86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1E5CDBA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120BE6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5F3A4A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B4C0A83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47E77D67" w14:textId="77777777" w:rsidTr="00D735EE">
        <w:tc>
          <w:tcPr>
            <w:tcW w:w="988" w:type="dxa"/>
          </w:tcPr>
          <w:p w14:paraId="142749C2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245664D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72751B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03848B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00AC8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337EA629" w14:textId="77777777" w:rsidTr="00D735EE">
        <w:tc>
          <w:tcPr>
            <w:tcW w:w="988" w:type="dxa"/>
          </w:tcPr>
          <w:p w14:paraId="16C2A16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43B69CBF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A82B4B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91C945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E31A8E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760060EE" w14:textId="77777777" w:rsidTr="00D735EE">
        <w:tc>
          <w:tcPr>
            <w:tcW w:w="988" w:type="dxa"/>
          </w:tcPr>
          <w:p w14:paraId="1CB93968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08DBFB5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45E0B0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C9C6F5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E28B23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0793728A" w14:textId="77777777" w:rsidR="00A854CC" w:rsidRPr="009141D3" w:rsidRDefault="00A854CC" w:rsidP="00A854CC">
      <w:pPr>
        <w:spacing w:after="4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1452"/>
        <w:gridCol w:w="1466"/>
        <w:gridCol w:w="1668"/>
        <w:gridCol w:w="3065"/>
        <w:gridCol w:w="1577"/>
      </w:tblGrid>
      <w:tr w:rsidR="00A854CC" w:rsidRPr="009141D3" w14:paraId="48539D6D" w14:textId="77777777" w:rsidTr="00D735EE">
        <w:tc>
          <w:tcPr>
            <w:tcW w:w="9776" w:type="dxa"/>
            <w:gridSpan w:val="6"/>
          </w:tcPr>
          <w:p w14:paraId="3E9DD726" w14:textId="77777777" w:rsidR="00A854CC" w:rsidRPr="009F62B1" w:rsidRDefault="00A854CC" w:rsidP="00D735E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F62B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Insegnamento della lingua nell’università italiana o estera o nei Centri Linguistici di Ateneo </w:t>
            </w:r>
            <w:r w:rsidRPr="009F62B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negli ultimi </w:t>
            </w:r>
            <w:proofErr w:type="gramStart"/>
            <w:r w:rsidRPr="009F62B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proofErr w:type="gramEnd"/>
            <w:r w:rsidRPr="009F62B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anni</w:t>
            </w:r>
          </w:p>
        </w:tc>
      </w:tr>
      <w:tr w:rsidR="00A854CC" w:rsidRPr="009141D3" w14:paraId="198AAFAD" w14:textId="77777777" w:rsidTr="00D735EE">
        <w:tc>
          <w:tcPr>
            <w:tcW w:w="551" w:type="dxa"/>
          </w:tcPr>
          <w:p w14:paraId="4ACB4985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456" w:type="dxa"/>
          </w:tcPr>
          <w:p w14:paraId="73D054DF" w14:textId="2F5AAEE1" w:rsidR="00A854CC" w:rsidRPr="00A63861" w:rsidRDefault="00A854CC" w:rsidP="00D735EE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Date </w:t>
            </w:r>
            <w:r w:rsidRPr="00A63861">
              <w:rPr>
                <w:rFonts w:asciiTheme="minorHAnsi" w:eastAsia="Calibri" w:hAnsiTheme="minorHAnsi" w:cstheme="minorHAnsi"/>
              </w:rPr>
              <w:t>(</w:t>
            </w:r>
            <w:r w:rsidR="00714FD9" w:rsidRPr="00A63861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indicare date di inizio e fine di ciascun servizio prestato, partendo dalle esperienze più recenti</w:t>
            </w:r>
            <w:r w:rsidRPr="00A63861">
              <w:rPr>
                <w:rFonts w:asciiTheme="minorHAnsi" w:eastAsia="Calibri" w:hAnsiTheme="minorHAnsi" w:cstheme="minorHAnsi"/>
                <w:sz w:val="22"/>
                <w:szCs w:val="22"/>
              </w:rPr>
              <w:t>)</w:t>
            </w:r>
          </w:p>
          <w:p w14:paraId="1A54DBE3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469" w:type="dxa"/>
          </w:tcPr>
          <w:p w14:paraId="44844418" w14:textId="47D32EAE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Specificare il ruolo </w:t>
            </w:r>
            <w:r w:rsidRPr="00A63861">
              <w:rPr>
                <w:rFonts w:asciiTheme="minorHAnsi" w:eastAsia="Calibri" w:hAnsiTheme="minorHAnsi" w:cstheme="minorHAnsi"/>
                <w:sz w:val="22"/>
                <w:szCs w:val="22"/>
              </w:rPr>
              <w:t>(</w:t>
            </w:r>
            <w:r w:rsidRPr="00A63861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come </w:t>
            </w:r>
            <w:r w:rsidR="006C2177" w:rsidRPr="00A63861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riportato nel</w:t>
            </w:r>
            <w:r w:rsidRPr="00A63861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contratto</w:t>
            </w: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21352224" w14:textId="715BA521" w:rsidR="00A854CC" w:rsidRPr="009141D3" w:rsidRDefault="00A720E7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>Università/CLA</w:t>
            </w:r>
          </w:p>
          <w:p w14:paraId="0E6B7541" w14:textId="5D74599B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(</w:t>
            </w:r>
            <w:r w:rsidR="00B111B4" w:rsidRPr="00A63861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indicare con precisione dove è stata svolt</w:t>
            </w:r>
            <w:r w:rsidR="00562851" w:rsidRPr="00A63861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a l’attività</w:t>
            </w: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092" w:type="dxa"/>
          </w:tcPr>
          <w:p w14:paraId="4B7DFE9A" w14:textId="54FA2198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Disciplina insegnata </w:t>
            </w:r>
          </w:p>
        </w:tc>
        <w:tc>
          <w:tcPr>
            <w:tcW w:w="1585" w:type="dxa"/>
          </w:tcPr>
          <w:p w14:paraId="3B9D386E" w14:textId="199C1C33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Numero di ore</w:t>
            </w:r>
            <w:r w:rsidR="00562851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svolte</w:t>
            </w:r>
          </w:p>
        </w:tc>
      </w:tr>
      <w:tr w:rsidR="00A854CC" w:rsidRPr="009141D3" w14:paraId="5B3C4409" w14:textId="77777777" w:rsidTr="00D735EE">
        <w:tc>
          <w:tcPr>
            <w:tcW w:w="551" w:type="dxa"/>
          </w:tcPr>
          <w:p w14:paraId="78823FE9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14:paraId="37DAB319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469" w:type="dxa"/>
          </w:tcPr>
          <w:p w14:paraId="5C159DD2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454760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3092" w:type="dxa"/>
          </w:tcPr>
          <w:p w14:paraId="7740C43B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5" w:type="dxa"/>
          </w:tcPr>
          <w:p w14:paraId="0AB4F589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2156CFA7" w14:textId="77777777" w:rsidTr="00D735EE">
        <w:tc>
          <w:tcPr>
            <w:tcW w:w="551" w:type="dxa"/>
          </w:tcPr>
          <w:p w14:paraId="320B011C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6B3661F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469" w:type="dxa"/>
          </w:tcPr>
          <w:p w14:paraId="205935EC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3" w:type="dxa"/>
          </w:tcPr>
          <w:p w14:paraId="19765582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3092" w:type="dxa"/>
          </w:tcPr>
          <w:p w14:paraId="6BBB2D99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5" w:type="dxa"/>
          </w:tcPr>
          <w:p w14:paraId="06D12A7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10273E2E" w14:textId="77777777" w:rsidTr="00D735EE">
        <w:tc>
          <w:tcPr>
            <w:tcW w:w="551" w:type="dxa"/>
          </w:tcPr>
          <w:p w14:paraId="1A690AE5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14:paraId="4AD3A2C5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469" w:type="dxa"/>
          </w:tcPr>
          <w:p w14:paraId="34184685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3" w:type="dxa"/>
          </w:tcPr>
          <w:p w14:paraId="225625D3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3092" w:type="dxa"/>
          </w:tcPr>
          <w:p w14:paraId="5DF5CA65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5" w:type="dxa"/>
          </w:tcPr>
          <w:p w14:paraId="39626E1E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256DADE8" w14:textId="77777777" w:rsidTr="00D735EE">
        <w:tc>
          <w:tcPr>
            <w:tcW w:w="551" w:type="dxa"/>
          </w:tcPr>
          <w:p w14:paraId="4C8936EA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56" w:type="dxa"/>
          </w:tcPr>
          <w:p w14:paraId="470C7E6F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469" w:type="dxa"/>
          </w:tcPr>
          <w:p w14:paraId="455B307B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3" w:type="dxa"/>
          </w:tcPr>
          <w:p w14:paraId="565FB573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3092" w:type="dxa"/>
          </w:tcPr>
          <w:p w14:paraId="30C0E3A8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5" w:type="dxa"/>
          </w:tcPr>
          <w:p w14:paraId="72EA6691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7BB5600A" w14:textId="77777777" w:rsidR="00A854CC" w:rsidRDefault="00A854CC" w:rsidP="00A854CC">
      <w:pPr>
        <w:spacing w:after="4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903"/>
        <w:gridCol w:w="1277"/>
        <w:gridCol w:w="1704"/>
        <w:gridCol w:w="2852"/>
        <w:gridCol w:w="1515"/>
      </w:tblGrid>
      <w:tr w:rsidR="00A854CC" w:rsidRPr="009141D3" w14:paraId="3EAA910A" w14:textId="77777777" w:rsidTr="00D735EE">
        <w:tc>
          <w:tcPr>
            <w:tcW w:w="9776" w:type="dxa"/>
            <w:gridSpan w:val="6"/>
          </w:tcPr>
          <w:p w14:paraId="783259C3" w14:textId="77777777" w:rsidR="00A854CC" w:rsidRPr="009141D3" w:rsidRDefault="00A854CC" w:rsidP="00D735E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854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Insegnamento della lingua nella scuola statale o privata </w:t>
            </w:r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negli ultimi </w:t>
            </w:r>
            <w:proofErr w:type="gramStart"/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proofErr w:type="gramEnd"/>
            <w:r w:rsidRPr="00A854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anni</w:t>
            </w:r>
          </w:p>
        </w:tc>
      </w:tr>
      <w:tr w:rsidR="00A854CC" w:rsidRPr="009141D3" w14:paraId="0F8DF642" w14:textId="77777777" w:rsidTr="00F759E7">
        <w:tc>
          <w:tcPr>
            <w:tcW w:w="551" w:type="dxa"/>
          </w:tcPr>
          <w:p w14:paraId="308B0892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996" w:type="dxa"/>
          </w:tcPr>
          <w:p w14:paraId="60D49E02" w14:textId="32F23520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Date </w:t>
            </w:r>
            <w:r w:rsidRPr="001A530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>(</w:t>
            </w:r>
            <w:r w:rsidR="001A5303" w:rsidRPr="001A530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 xml:space="preserve">indicare </w:t>
            </w:r>
            <w:r w:rsidR="00C91EA4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>date di inizio e fine di ciascun servizio prestato</w:t>
            </w:r>
            <w:r w:rsidRPr="009141D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 xml:space="preserve">, </w:t>
            </w:r>
            <w:r w:rsidR="001A530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 xml:space="preserve">partendo dalle </w:t>
            </w:r>
            <w:r w:rsidR="001A530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lastRenderedPageBreak/>
              <w:t>esperienze più recenti</w:t>
            </w: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929" w:type="dxa"/>
          </w:tcPr>
          <w:p w14:paraId="57BE8BD1" w14:textId="11F58514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lastRenderedPageBreak/>
              <w:t>Specificare il ruolo (</w:t>
            </w:r>
            <w:r w:rsidRPr="009141D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>come da contratto</w:t>
            </w: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4406A9A4" w14:textId="3D0EC4A3" w:rsidR="00A854CC" w:rsidRPr="009141D3" w:rsidRDefault="00A720E7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>Istituto scolastico</w:t>
            </w:r>
          </w:p>
          <w:p w14:paraId="4EA6D4D0" w14:textId="1CD32A86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(</w:t>
            </w:r>
            <w:r w:rsidRPr="009141D3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>indicare per esteso</w:t>
            </w:r>
            <w:r w:rsidR="004177F5">
              <w:rPr>
                <w:rFonts w:asciiTheme="minorHAnsi" w:eastAsia="Calibri" w:hAnsiTheme="minorHAnsi" w:cstheme="minorHAnsi"/>
                <w:i/>
                <w:iCs/>
                <w:sz w:val="24"/>
                <w:szCs w:val="24"/>
              </w:rPr>
              <w:t xml:space="preserve"> la denominazione dell’Istituto</w:t>
            </w: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092" w:type="dxa"/>
          </w:tcPr>
          <w:p w14:paraId="713F2067" w14:textId="20676F1B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Disciplina insegnata </w:t>
            </w:r>
          </w:p>
        </w:tc>
        <w:tc>
          <w:tcPr>
            <w:tcW w:w="1585" w:type="dxa"/>
          </w:tcPr>
          <w:p w14:paraId="1DCAFE64" w14:textId="272DBAE3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Numero ore</w:t>
            </w:r>
          </w:p>
        </w:tc>
      </w:tr>
      <w:tr w:rsidR="00A854CC" w:rsidRPr="009141D3" w14:paraId="16CDF6D9" w14:textId="77777777" w:rsidTr="00F759E7">
        <w:tc>
          <w:tcPr>
            <w:tcW w:w="551" w:type="dxa"/>
          </w:tcPr>
          <w:p w14:paraId="542CF0BB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996" w:type="dxa"/>
          </w:tcPr>
          <w:p w14:paraId="5B1C1CF5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29" w:type="dxa"/>
          </w:tcPr>
          <w:p w14:paraId="608FD9D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9A4EA18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3092" w:type="dxa"/>
          </w:tcPr>
          <w:p w14:paraId="16B55E28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5" w:type="dxa"/>
          </w:tcPr>
          <w:p w14:paraId="46E9EA4A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649A545A" w14:textId="77777777" w:rsidTr="00F759E7">
        <w:tc>
          <w:tcPr>
            <w:tcW w:w="551" w:type="dxa"/>
          </w:tcPr>
          <w:p w14:paraId="76838DC3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996" w:type="dxa"/>
          </w:tcPr>
          <w:p w14:paraId="2FE2751E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29" w:type="dxa"/>
          </w:tcPr>
          <w:p w14:paraId="1DB3BC5E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3" w:type="dxa"/>
          </w:tcPr>
          <w:p w14:paraId="134E2C08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3092" w:type="dxa"/>
          </w:tcPr>
          <w:p w14:paraId="38FBE621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5" w:type="dxa"/>
          </w:tcPr>
          <w:p w14:paraId="32B854CF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54706830" w14:textId="77777777" w:rsidTr="00F759E7">
        <w:tc>
          <w:tcPr>
            <w:tcW w:w="551" w:type="dxa"/>
          </w:tcPr>
          <w:p w14:paraId="0FA2E1A8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996" w:type="dxa"/>
          </w:tcPr>
          <w:p w14:paraId="76B79F2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29" w:type="dxa"/>
          </w:tcPr>
          <w:p w14:paraId="7D61930D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3" w:type="dxa"/>
          </w:tcPr>
          <w:p w14:paraId="23534B8A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3092" w:type="dxa"/>
          </w:tcPr>
          <w:p w14:paraId="4D85C3AD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5" w:type="dxa"/>
          </w:tcPr>
          <w:p w14:paraId="1FB095D2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854CC" w:rsidRPr="009141D3" w14:paraId="0BE106B6" w14:textId="77777777" w:rsidTr="00F759E7">
        <w:tc>
          <w:tcPr>
            <w:tcW w:w="551" w:type="dxa"/>
          </w:tcPr>
          <w:p w14:paraId="7759DD8A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9141D3">
              <w:rPr>
                <w:rFonts w:asciiTheme="minorHAnsi" w:eastAsia="Calibr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996" w:type="dxa"/>
          </w:tcPr>
          <w:p w14:paraId="4D94EABF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29" w:type="dxa"/>
          </w:tcPr>
          <w:p w14:paraId="64FE85B7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3" w:type="dxa"/>
          </w:tcPr>
          <w:p w14:paraId="135C9FA4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3092" w:type="dxa"/>
          </w:tcPr>
          <w:p w14:paraId="6365081B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85" w:type="dxa"/>
          </w:tcPr>
          <w:p w14:paraId="35F4D01F" w14:textId="77777777" w:rsidR="00A854CC" w:rsidRPr="009141D3" w:rsidRDefault="00A854CC" w:rsidP="00D735E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52CB389A" w14:textId="77777777" w:rsidR="00A854CC" w:rsidRPr="009141D3" w:rsidRDefault="00A854CC" w:rsidP="00A854CC">
      <w:pPr>
        <w:pStyle w:val="Aaoeeu"/>
        <w:widowControl/>
        <w:spacing w:after="4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59474688" w14:textId="77777777" w:rsidR="00A854CC" w:rsidRPr="00A854CC" w:rsidRDefault="00A854CC" w:rsidP="00A854CC">
      <w:pPr>
        <w:pStyle w:val="Corpodeltesto21"/>
        <w:ind w:right="-40"/>
        <w:rPr>
          <w:rFonts w:asciiTheme="minorHAnsi" w:hAnsiTheme="minorHAnsi" w:cstheme="minorHAnsi"/>
          <w:szCs w:val="24"/>
        </w:rPr>
      </w:pPr>
      <w:r w:rsidRPr="00A854CC">
        <w:rPr>
          <w:rFonts w:asciiTheme="minorHAnsi" w:hAnsiTheme="minorHAnsi" w:cstheme="minorHAnsi"/>
          <w:szCs w:val="24"/>
        </w:rPr>
        <w:t xml:space="preserve">Esperienza come esaminatore per conto di enti esaminatori dell’ALTE (Association of Language </w:t>
      </w:r>
    </w:p>
    <w:p w14:paraId="1E69C067" w14:textId="77777777" w:rsidR="00A854CC" w:rsidRPr="00A854CC" w:rsidRDefault="00A854CC" w:rsidP="00A854CC">
      <w:pPr>
        <w:pStyle w:val="Corpodeltesto21"/>
        <w:ind w:right="-40"/>
        <w:rPr>
          <w:rFonts w:asciiTheme="minorHAnsi" w:hAnsiTheme="minorHAnsi" w:cstheme="minorHAnsi"/>
          <w:szCs w:val="24"/>
        </w:rPr>
      </w:pPr>
      <w:r w:rsidRPr="00A854CC">
        <w:rPr>
          <w:rFonts w:asciiTheme="minorHAnsi" w:hAnsiTheme="minorHAnsi" w:cstheme="minorHAnsi"/>
          <w:szCs w:val="24"/>
        </w:rPr>
        <w:t>Testers in Europe)</w:t>
      </w:r>
      <w:r>
        <w:rPr>
          <w:rFonts w:asciiTheme="minorHAnsi" w:hAnsiTheme="minorHAnsi" w:cstheme="minorHAnsi"/>
          <w:szCs w:val="24"/>
        </w:rPr>
        <w:t xml:space="preserve"> negli ultimi </w:t>
      </w:r>
      <w:proofErr w:type="gramStart"/>
      <w:r>
        <w:rPr>
          <w:rFonts w:asciiTheme="minorHAnsi" w:hAnsiTheme="minorHAnsi" w:cstheme="minorHAnsi"/>
          <w:szCs w:val="24"/>
        </w:rPr>
        <w:t>5</w:t>
      </w:r>
      <w:proofErr w:type="gramEnd"/>
      <w:r>
        <w:rPr>
          <w:rFonts w:asciiTheme="minorHAnsi" w:hAnsiTheme="minorHAnsi" w:cstheme="minorHAnsi"/>
          <w:szCs w:val="24"/>
        </w:rPr>
        <w:t xml:space="preserve"> anni</w:t>
      </w:r>
      <w:r w:rsidRPr="00A854CC">
        <w:rPr>
          <w:rFonts w:asciiTheme="minorHAnsi" w:hAnsiTheme="minorHAnsi" w:cstheme="minorHAnsi"/>
          <w:szCs w:val="24"/>
        </w:rPr>
        <w:t>:</w:t>
      </w:r>
    </w:p>
    <w:p w14:paraId="5A06DF98" w14:textId="77777777" w:rsidR="00A854CC" w:rsidRPr="009141D3" w:rsidRDefault="00A854CC" w:rsidP="00A854CC">
      <w:pPr>
        <w:pStyle w:val="Corpodeltesto21"/>
        <w:ind w:right="-40"/>
        <w:rPr>
          <w:rFonts w:asciiTheme="minorHAnsi" w:hAnsiTheme="minorHAnsi" w:cstheme="minorHAnsi"/>
          <w:b w:val="0"/>
          <w:bCs w:val="0"/>
          <w:szCs w:val="24"/>
        </w:rPr>
      </w:pPr>
      <w:r w:rsidRPr="009141D3">
        <w:rPr>
          <w:rFonts w:asciiTheme="minorHAnsi" w:hAnsiTheme="minorHAnsi" w:cstheme="minorHAnsi"/>
          <w:b w:val="0"/>
          <w:bCs w:val="0"/>
          <w:szCs w:val="24"/>
        </w:rPr>
        <w:t>_________________________________________________________________________________</w:t>
      </w:r>
    </w:p>
    <w:p w14:paraId="54BCC28D" w14:textId="77777777" w:rsidR="00A854CC" w:rsidRPr="009141D3" w:rsidRDefault="00A854CC" w:rsidP="00A854CC">
      <w:pPr>
        <w:pStyle w:val="Corpodeltesto21"/>
        <w:ind w:right="-40"/>
        <w:rPr>
          <w:rFonts w:asciiTheme="minorHAnsi" w:hAnsiTheme="minorHAnsi" w:cstheme="minorHAnsi"/>
          <w:b w:val="0"/>
          <w:bCs w:val="0"/>
          <w:szCs w:val="24"/>
        </w:rPr>
      </w:pPr>
      <w:r w:rsidRPr="009141D3">
        <w:rPr>
          <w:rFonts w:asciiTheme="minorHAnsi" w:hAnsiTheme="minorHAnsi" w:cstheme="minorHAnsi"/>
          <w:b w:val="0"/>
          <w:bCs w:val="0"/>
          <w:szCs w:val="24"/>
        </w:rPr>
        <w:t>_________________________________________________________________________________</w:t>
      </w:r>
    </w:p>
    <w:p w14:paraId="6880907C" w14:textId="77777777" w:rsidR="00A854CC" w:rsidRPr="009141D3" w:rsidRDefault="00A854CC" w:rsidP="00A854CC">
      <w:pPr>
        <w:pStyle w:val="Corpodeltesto21"/>
        <w:ind w:right="-40"/>
        <w:rPr>
          <w:rFonts w:asciiTheme="minorHAnsi" w:hAnsiTheme="minorHAnsi" w:cstheme="minorHAnsi"/>
          <w:b w:val="0"/>
          <w:bCs w:val="0"/>
          <w:szCs w:val="24"/>
        </w:rPr>
      </w:pPr>
      <w:r w:rsidRPr="009141D3">
        <w:rPr>
          <w:rFonts w:asciiTheme="minorHAnsi" w:hAnsiTheme="minorHAnsi" w:cstheme="minorHAnsi"/>
          <w:b w:val="0"/>
          <w:bCs w:val="0"/>
          <w:szCs w:val="24"/>
        </w:rPr>
        <w:t>_________________________________________________________________________________</w:t>
      </w:r>
    </w:p>
    <w:p w14:paraId="283AC392" w14:textId="77777777" w:rsidR="00B73FFF" w:rsidRDefault="00B73FFF" w:rsidP="007C1FA8">
      <w:pPr>
        <w:tabs>
          <w:tab w:val="left" w:pos="9498"/>
        </w:tabs>
        <w:ind w:left="709" w:right="709"/>
        <w:rPr>
          <w:rFonts w:asciiTheme="minorHAnsi" w:hAnsiTheme="minorHAnsi" w:cstheme="minorHAnsi"/>
          <w:sz w:val="24"/>
          <w:szCs w:val="24"/>
        </w:rPr>
      </w:pPr>
    </w:p>
    <w:p w14:paraId="38F460CB" w14:textId="716D82E4" w:rsidR="00106447" w:rsidRPr="009141D3" w:rsidRDefault="00106447" w:rsidP="007C1FA8">
      <w:pPr>
        <w:tabs>
          <w:tab w:val="left" w:pos="9498"/>
        </w:tabs>
        <w:ind w:left="709" w:right="709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Il</w:t>
      </w:r>
      <w:r w:rsidR="00A854CC">
        <w:rPr>
          <w:rFonts w:asciiTheme="minorHAnsi" w:hAnsiTheme="minorHAnsi" w:cstheme="minorHAnsi"/>
          <w:sz w:val="24"/>
          <w:szCs w:val="24"/>
        </w:rPr>
        <w:t>/la</w:t>
      </w:r>
      <w:r w:rsidRPr="009141D3">
        <w:rPr>
          <w:rFonts w:asciiTheme="minorHAnsi" w:hAnsiTheme="minorHAnsi" w:cstheme="minorHAnsi"/>
          <w:sz w:val="24"/>
          <w:szCs w:val="24"/>
        </w:rPr>
        <w:t xml:space="preserve"> sottoscritto</w:t>
      </w:r>
      <w:r w:rsidR="00A854CC">
        <w:rPr>
          <w:rFonts w:asciiTheme="minorHAnsi" w:hAnsiTheme="minorHAnsi" w:cstheme="minorHAnsi"/>
          <w:sz w:val="24"/>
          <w:szCs w:val="24"/>
        </w:rPr>
        <w:t>/a</w:t>
      </w:r>
      <w:r w:rsidRPr="009141D3">
        <w:rPr>
          <w:rFonts w:asciiTheme="minorHAnsi" w:hAnsiTheme="minorHAnsi" w:cstheme="minorHAnsi"/>
          <w:sz w:val="24"/>
          <w:szCs w:val="24"/>
        </w:rPr>
        <w:t xml:space="preserve"> d</w:t>
      </w:r>
      <w:r w:rsidR="00C1178B" w:rsidRPr="009141D3">
        <w:rPr>
          <w:rFonts w:asciiTheme="minorHAnsi" w:hAnsiTheme="minorHAnsi" w:cstheme="minorHAnsi"/>
          <w:sz w:val="24"/>
          <w:szCs w:val="24"/>
        </w:rPr>
        <w:t>i</w:t>
      </w:r>
      <w:r w:rsidRPr="009141D3">
        <w:rPr>
          <w:rFonts w:asciiTheme="minorHAnsi" w:hAnsiTheme="minorHAnsi" w:cstheme="minorHAnsi"/>
          <w:sz w:val="24"/>
          <w:szCs w:val="24"/>
        </w:rPr>
        <w:t>chiara inoltre di essere informato</w:t>
      </w:r>
      <w:r w:rsidR="00A854CC">
        <w:rPr>
          <w:rFonts w:asciiTheme="minorHAnsi" w:hAnsiTheme="minorHAnsi" w:cstheme="minorHAnsi"/>
          <w:sz w:val="24"/>
          <w:szCs w:val="24"/>
        </w:rPr>
        <w:t>/a</w:t>
      </w:r>
      <w:r w:rsidRPr="009141D3">
        <w:rPr>
          <w:rFonts w:asciiTheme="minorHAnsi" w:hAnsiTheme="minorHAnsi" w:cstheme="minorHAnsi"/>
          <w:sz w:val="24"/>
          <w:szCs w:val="24"/>
        </w:rPr>
        <w:t xml:space="preserve"> che:</w:t>
      </w:r>
    </w:p>
    <w:p w14:paraId="5C178EA4" w14:textId="77777777" w:rsidR="00C9287C" w:rsidRPr="009141D3" w:rsidRDefault="00C9287C" w:rsidP="007C1FA8">
      <w:pPr>
        <w:tabs>
          <w:tab w:val="left" w:pos="9498"/>
        </w:tabs>
        <w:ind w:left="709" w:right="709"/>
        <w:rPr>
          <w:rFonts w:asciiTheme="minorHAnsi" w:hAnsiTheme="minorHAnsi" w:cstheme="minorHAnsi"/>
          <w:sz w:val="24"/>
          <w:szCs w:val="24"/>
        </w:rPr>
      </w:pPr>
    </w:p>
    <w:p w14:paraId="38F460CC" w14:textId="77777777" w:rsidR="00106447" w:rsidRPr="009141D3" w:rsidRDefault="00106447" w:rsidP="007C1FA8">
      <w:pPr>
        <w:pStyle w:val="Corpodeltesto23"/>
        <w:numPr>
          <w:ilvl w:val="0"/>
          <w:numId w:val="17"/>
        </w:numPr>
        <w:tabs>
          <w:tab w:val="left" w:pos="9498"/>
        </w:tabs>
        <w:spacing w:line="360" w:lineRule="auto"/>
        <w:ind w:right="709"/>
        <w:rPr>
          <w:rFonts w:asciiTheme="minorHAnsi" w:eastAsia="Calibri" w:hAnsiTheme="minorHAnsi" w:cstheme="minorHAnsi"/>
          <w:szCs w:val="24"/>
          <w:lang w:eastAsia="en-US"/>
        </w:rPr>
      </w:pPr>
      <w:r w:rsidRPr="009141D3">
        <w:rPr>
          <w:rFonts w:asciiTheme="minorHAnsi" w:eastAsia="Calibri" w:hAnsiTheme="minorHAnsi" w:cstheme="minorHAnsi"/>
          <w:szCs w:val="24"/>
          <w:lang w:eastAsia="en-US"/>
        </w:rPr>
        <w:t>ai sensi e per gli effetti dell’art. 13 del Regolamento UE 2016/679 e sulla base della relativa informativa reperibile sul sito d’Ateneo (https://unica.it/unica/</w:t>
      </w:r>
      <w:proofErr w:type="spellStart"/>
      <w:r w:rsidRPr="009141D3">
        <w:rPr>
          <w:rFonts w:asciiTheme="minorHAnsi" w:eastAsia="Calibri" w:hAnsiTheme="minorHAnsi" w:cstheme="minorHAnsi"/>
          <w:szCs w:val="24"/>
          <w:lang w:eastAsia="en-US"/>
        </w:rPr>
        <w:t>it</w:t>
      </w:r>
      <w:proofErr w:type="spellEnd"/>
      <w:r w:rsidRPr="009141D3">
        <w:rPr>
          <w:rFonts w:asciiTheme="minorHAnsi" w:eastAsia="Calibri" w:hAnsiTheme="minorHAnsi" w:cstheme="minorHAnsi"/>
          <w:szCs w:val="24"/>
          <w:lang w:eastAsia="en-US"/>
        </w:rPr>
        <w:t>/</w:t>
      </w:r>
      <w:proofErr w:type="spellStart"/>
      <w:r w:rsidRPr="009141D3">
        <w:rPr>
          <w:rFonts w:asciiTheme="minorHAnsi" w:eastAsia="Calibri" w:hAnsiTheme="minorHAnsi" w:cstheme="minorHAnsi"/>
          <w:szCs w:val="24"/>
          <w:lang w:eastAsia="en-US"/>
        </w:rPr>
        <w:t>utility_privacy.page</w:t>
      </w:r>
      <w:proofErr w:type="spellEnd"/>
      <w:r w:rsidRPr="009141D3">
        <w:rPr>
          <w:rFonts w:asciiTheme="minorHAnsi" w:eastAsia="Calibri" w:hAnsiTheme="minorHAnsi" w:cstheme="minorHAnsi"/>
          <w:szCs w:val="24"/>
          <w:lang w:eastAsia="en-US"/>
        </w:rPr>
        <w:t>), i dati personali raccolti saranno trattati, anche con strumenti informatici, esclusivamente nell’ambito del procedimento per il quale la presente dichiarazione viene resa.</w:t>
      </w:r>
    </w:p>
    <w:p w14:paraId="5C22F42E" w14:textId="77777777" w:rsidR="00B73FFF" w:rsidRPr="00B73FFF" w:rsidRDefault="00106447" w:rsidP="007C1FA8">
      <w:pPr>
        <w:pStyle w:val="Corpodeltesto23"/>
        <w:numPr>
          <w:ilvl w:val="0"/>
          <w:numId w:val="17"/>
        </w:numPr>
        <w:tabs>
          <w:tab w:val="left" w:pos="9498"/>
        </w:tabs>
        <w:spacing w:line="360" w:lineRule="auto"/>
        <w:ind w:right="709"/>
        <w:rPr>
          <w:rFonts w:asciiTheme="minorHAnsi" w:eastAsia="Calibri" w:hAnsiTheme="minorHAnsi" w:cstheme="minorHAnsi"/>
          <w:szCs w:val="24"/>
          <w:lang w:eastAsia="en-US"/>
        </w:rPr>
      </w:pPr>
      <w:r w:rsidRPr="009141D3">
        <w:rPr>
          <w:rFonts w:asciiTheme="minorHAnsi" w:hAnsiTheme="minorHAnsi" w:cstheme="minorHAnsi"/>
          <w:szCs w:val="24"/>
        </w:rPr>
        <w:t>a</w:t>
      </w:r>
      <w:r w:rsidR="00BE3141" w:rsidRPr="009141D3">
        <w:rPr>
          <w:rFonts w:asciiTheme="minorHAnsi" w:hAnsiTheme="minorHAnsi" w:cstheme="minorHAnsi"/>
          <w:szCs w:val="24"/>
        </w:rPr>
        <w:t xml:space="preserve">i sensi del D. Lgs. n. 33/2013, l’Università di Cagliari effettuerà il trattamento di diffusione on line del curriculum vitae del soggetto risultato vincitore della presente procedura. </w:t>
      </w:r>
      <w:r w:rsidR="00BE3141" w:rsidRPr="009141D3">
        <w:rPr>
          <w:rFonts w:asciiTheme="minorHAnsi" w:hAnsiTheme="minorHAnsi" w:cstheme="minorHAnsi"/>
          <w:b/>
          <w:bCs/>
          <w:szCs w:val="24"/>
        </w:rPr>
        <w:t>A tale fine il</w:t>
      </w:r>
      <w:r w:rsidR="00A854CC">
        <w:rPr>
          <w:rFonts w:asciiTheme="minorHAnsi" w:hAnsiTheme="minorHAnsi" w:cstheme="minorHAnsi"/>
          <w:b/>
          <w:bCs/>
          <w:szCs w:val="24"/>
        </w:rPr>
        <w:t>/la</w:t>
      </w:r>
      <w:r w:rsidR="00BE3141" w:rsidRPr="009141D3">
        <w:rPr>
          <w:rFonts w:asciiTheme="minorHAnsi" w:hAnsiTheme="minorHAnsi" w:cstheme="minorHAnsi"/>
          <w:b/>
          <w:bCs/>
          <w:szCs w:val="24"/>
        </w:rPr>
        <w:t xml:space="preserve"> candidato</w:t>
      </w:r>
      <w:r w:rsidR="00A854CC">
        <w:rPr>
          <w:rFonts w:asciiTheme="minorHAnsi" w:hAnsiTheme="minorHAnsi" w:cstheme="minorHAnsi"/>
          <w:b/>
          <w:bCs/>
          <w:szCs w:val="24"/>
        </w:rPr>
        <w:t>/a</w:t>
      </w:r>
      <w:r w:rsidR="00BE3141" w:rsidRPr="009141D3">
        <w:rPr>
          <w:rFonts w:asciiTheme="minorHAnsi" w:hAnsiTheme="minorHAnsi" w:cstheme="minorHAnsi"/>
          <w:b/>
          <w:bCs/>
          <w:szCs w:val="24"/>
        </w:rPr>
        <w:t xml:space="preserve"> vincitore</w:t>
      </w:r>
      <w:r w:rsidR="00A854CC">
        <w:rPr>
          <w:rFonts w:asciiTheme="minorHAnsi" w:hAnsiTheme="minorHAnsi" w:cstheme="minorHAnsi"/>
          <w:b/>
          <w:bCs/>
          <w:szCs w:val="24"/>
        </w:rPr>
        <w:t>/vincitrice</w:t>
      </w:r>
      <w:r w:rsidR="00BE3141" w:rsidRPr="009141D3">
        <w:rPr>
          <w:rFonts w:asciiTheme="minorHAnsi" w:hAnsiTheme="minorHAnsi" w:cstheme="minorHAnsi"/>
          <w:b/>
          <w:bCs/>
          <w:szCs w:val="24"/>
        </w:rPr>
        <w:t xml:space="preserve"> sarà tenuto</w:t>
      </w:r>
      <w:r w:rsidR="00A854CC">
        <w:rPr>
          <w:rFonts w:asciiTheme="minorHAnsi" w:hAnsiTheme="minorHAnsi" w:cstheme="minorHAnsi"/>
          <w:b/>
          <w:bCs/>
          <w:szCs w:val="24"/>
        </w:rPr>
        <w:t>/a</w:t>
      </w:r>
      <w:r w:rsidR="00BE3141" w:rsidRPr="009141D3">
        <w:rPr>
          <w:rFonts w:asciiTheme="minorHAnsi" w:hAnsiTheme="minorHAnsi" w:cstheme="minorHAnsi"/>
          <w:b/>
          <w:bCs/>
          <w:szCs w:val="24"/>
        </w:rPr>
        <w:t xml:space="preserve"> ad inviare all’indirizzo di posta della Presidenza: prestudium@unica.it il proprio CV, contenente solo il proprio nome e cognome, la data di nascita e le esperienze professionali correlate all’incarico affidato.</w:t>
      </w:r>
      <w:r w:rsidR="00BE3141" w:rsidRPr="009141D3">
        <w:rPr>
          <w:rFonts w:asciiTheme="minorHAnsi" w:hAnsiTheme="minorHAnsi" w:cstheme="minorHAnsi"/>
          <w:szCs w:val="24"/>
        </w:rPr>
        <w:t xml:space="preserve"> La diffusione del curriculum avverrà mediante pubblicazione nella sezione “Amministrazione trasparente” del sito Internet istituzionale: trasparenza.unica.it. </w:t>
      </w:r>
      <w:r w:rsidR="00BE3141" w:rsidRPr="009141D3">
        <w:rPr>
          <w:rFonts w:asciiTheme="minorHAnsi" w:hAnsiTheme="minorHAnsi" w:cstheme="minorHAnsi"/>
          <w:color w:val="000000" w:themeColor="text1"/>
          <w:szCs w:val="24"/>
        </w:rPr>
        <w:t>Il</w:t>
      </w:r>
      <w:r w:rsidR="00BE3141" w:rsidRPr="009141D3">
        <w:rPr>
          <w:rFonts w:asciiTheme="minorHAnsi" w:hAnsiTheme="minorHAnsi" w:cstheme="minorHAnsi"/>
          <w:color w:val="FF0000"/>
          <w:szCs w:val="24"/>
        </w:rPr>
        <w:t xml:space="preserve"> </w:t>
      </w:r>
      <w:r w:rsidR="00BE3141" w:rsidRPr="009141D3">
        <w:rPr>
          <w:rFonts w:asciiTheme="minorHAnsi" w:hAnsiTheme="minorHAnsi" w:cstheme="minorHAnsi"/>
          <w:szCs w:val="24"/>
        </w:rPr>
        <w:t xml:space="preserve">curriculum </w:t>
      </w:r>
      <w:r w:rsidR="00563033" w:rsidRPr="009141D3">
        <w:rPr>
          <w:rStyle w:val="ui-provider"/>
          <w:rFonts w:asciiTheme="minorHAnsi" w:hAnsiTheme="minorHAnsi" w:cstheme="minorHAnsi"/>
          <w:szCs w:val="24"/>
        </w:rPr>
        <w:t xml:space="preserve">verrà pubblicato on line e </w:t>
      </w:r>
      <w:r w:rsidR="00BE3141" w:rsidRPr="009141D3">
        <w:rPr>
          <w:rFonts w:asciiTheme="minorHAnsi" w:hAnsiTheme="minorHAnsi" w:cstheme="minorHAnsi"/>
          <w:szCs w:val="24"/>
        </w:rPr>
        <w:t xml:space="preserve">sarà indicizzabile dai motori di ricerca, visibile, consultabile, scaricabile e riutilizzabile da </w:t>
      </w:r>
    </w:p>
    <w:p w14:paraId="38F460CD" w14:textId="5E6B798D" w:rsidR="00BE3141" w:rsidRPr="009141D3" w:rsidRDefault="00BE3141" w:rsidP="00B73FFF">
      <w:pPr>
        <w:pStyle w:val="Corpodeltesto23"/>
        <w:tabs>
          <w:tab w:val="left" w:pos="9498"/>
        </w:tabs>
        <w:spacing w:line="360" w:lineRule="auto"/>
        <w:ind w:left="786" w:right="709"/>
        <w:rPr>
          <w:rFonts w:asciiTheme="minorHAnsi" w:eastAsia="Calibri" w:hAnsiTheme="minorHAnsi" w:cstheme="minorHAnsi"/>
          <w:szCs w:val="24"/>
          <w:lang w:eastAsia="en-US"/>
        </w:rPr>
      </w:pPr>
      <w:r w:rsidRPr="009141D3">
        <w:rPr>
          <w:rFonts w:asciiTheme="minorHAnsi" w:hAnsiTheme="minorHAnsi" w:cstheme="minorHAnsi"/>
          <w:szCs w:val="24"/>
        </w:rPr>
        <w:t>chiunque, nei termini di legge.</w:t>
      </w:r>
    </w:p>
    <w:p w14:paraId="38F460D0" w14:textId="5ECBD67E" w:rsidR="002770B4" w:rsidRPr="009141D3" w:rsidRDefault="002770B4" w:rsidP="007C1FA8">
      <w:pPr>
        <w:spacing w:line="360" w:lineRule="auto"/>
        <w:ind w:right="141" w:firstLine="426"/>
        <w:jc w:val="left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Letto,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confermato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sottoscritto.</w:t>
      </w:r>
      <w:r w:rsidRPr="009141D3">
        <w:rPr>
          <w:rFonts w:asciiTheme="minorHAnsi" w:hAnsiTheme="minorHAnsi" w:cstheme="minorHAnsi"/>
          <w:sz w:val="24"/>
          <w:szCs w:val="24"/>
        </w:rPr>
        <w:tab/>
      </w:r>
      <w:r w:rsidRPr="009141D3">
        <w:rPr>
          <w:rFonts w:asciiTheme="minorHAnsi" w:hAnsiTheme="minorHAnsi" w:cstheme="minorHAnsi"/>
          <w:sz w:val="24"/>
          <w:szCs w:val="24"/>
        </w:rPr>
        <w:tab/>
      </w:r>
      <w:r w:rsidRPr="009141D3">
        <w:rPr>
          <w:rFonts w:asciiTheme="minorHAnsi" w:hAnsiTheme="minorHAnsi" w:cstheme="minorHAnsi"/>
          <w:sz w:val="24"/>
          <w:szCs w:val="24"/>
        </w:rPr>
        <w:tab/>
      </w:r>
      <w:r w:rsidRPr="009141D3">
        <w:rPr>
          <w:rFonts w:asciiTheme="minorHAnsi" w:hAnsiTheme="minorHAnsi" w:cstheme="minorHAnsi"/>
          <w:sz w:val="24"/>
          <w:szCs w:val="24"/>
        </w:rPr>
        <w:tab/>
      </w:r>
      <w:r w:rsidRPr="009141D3">
        <w:rPr>
          <w:rFonts w:asciiTheme="minorHAnsi" w:hAnsiTheme="minorHAnsi" w:cstheme="minorHAnsi"/>
          <w:sz w:val="24"/>
          <w:szCs w:val="24"/>
        </w:rPr>
        <w:tab/>
        <w:t>IL/LA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DICHIARANTE</w:t>
      </w:r>
    </w:p>
    <w:p w14:paraId="38F460D1" w14:textId="77777777" w:rsidR="002770B4" w:rsidRPr="009141D3" w:rsidRDefault="002770B4" w:rsidP="007C1FA8">
      <w:pPr>
        <w:spacing w:line="360" w:lineRule="auto"/>
        <w:ind w:right="141"/>
        <w:jc w:val="left"/>
        <w:rPr>
          <w:rFonts w:asciiTheme="minorHAnsi" w:hAnsiTheme="minorHAnsi" w:cstheme="minorHAnsi"/>
          <w:sz w:val="24"/>
          <w:szCs w:val="24"/>
        </w:rPr>
      </w:pPr>
    </w:p>
    <w:p w14:paraId="38F460D2" w14:textId="091196E4" w:rsidR="002770B4" w:rsidRPr="009141D3" w:rsidRDefault="002770B4" w:rsidP="007C1FA8">
      <w:pPr>
        <w:spacing w:line="360" w:lineRule="auto"/>
        <w:ind w:right="425" w:firstLine="426"/>
        <w:jc w:val="left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Cagliari,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C0250A" w:rsidRPr="009141D3">
        <w:rPr>
          <w:rFonts w:asciiTheme="minorHAnsi" w:hAnsiTheme="minorHAnsi" w:cstheme="minorHAnsi"/>
          <w:sz w:val="24"/>
          <w:szCs w:val="24"/>
        </w:rPr>
        <w:t>li</w:t>
      </w:r>
      <w:r w:rsidR="00C0250A" w:rsidRPr="009141D3">
        <w:rPr>
          <w:rFonts w:asciiTheme="minorHAnsi" w:eastAsia="Tms Rmn" w:hAnsiTheme="minorHAnsi" w:cstheme="minorHAnsi"/>
          <w:sz w:val="24"/>
          <w:szCs w:val="24"/>
        </w:rPr>
        <w:t xml:space="preserve"> _</w:t>
      </w:r>
      <w:r w:rsidRPr="009141D3">
        <w:rPr>
          <w:rFonts w:asciiTheme="minorHAnsi" w:hAnsiTheme="minorHAnsi" w:cstheme="minorHAnsi"/>
          <w:sz w:val="24"/>
          <w:szCs w:val="24"/>
        </w:rPr>
        <w:t>___/____/_________</w:t>
      </w:r>
      <w:r w:rsidRPr="009141D3">
        <w:rPr>
          <w:rFonts w:asciiTheme="minorHAnsi" w:hAnsiTheme="minorHAnsi" w:cstheme="minorHAnsi"/>
          <w:sz w:val="24"/>
          <w:szCs w:val="24"/>
        </w:rPr>
        <w:tab/>
      </w:r>
      <w:r w:rsidRPr="009141D3">
        <w:rPr>
          <w:rFonts w:asciiTheme="minorHAnsi" w:hAnsiTheme="minorHAnsi" w:cstheme="minorHAnsi"/>
          <w:sz w:val="24"/>
          <w:szCs w:val="24"/>
        </w:rPr>
        <w:tab/>
      </w:r>
      <w:r w:rsidRPr="009141D3">
        <w:rPr>
          <w:rFonts w:asciiTheme="minorHAnsi" w:hAnsiTheme="minorHAnsi" w:cstheme="minorHAnsi"/>
          <w:sz w:val="24"/>
          <w:szCs w:val="24"/>
        </w:rPr>
        <w:tab/>
        <w:t>_______________________________</w:t>
      </w:r>
    </w:p>
    <w:p w14:paraId="38F460D3" w14:textId="20F76AE1" w:rsidR="002770B4" w:rsidRPr="009141D3" w:rsidRDefault="002770B4" w:rsidP="007C1FA8">
      <w:pPr>
        <w:spacing w:line="360" w:lineRule="auto"/>
        <w:ind w:left="5672" w:firstLine="709"/>
        <w:jc w:val="left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(firma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per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esteso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leggibile)</w:t>
      </w:r>
    </w:p>
    <w:p w14:paraId="38F460D5" w14:textId="77777777" w:rsidR="002770B4" w:rsidRPr="009141D3" w:rsidRDefault="00761C64" w:rsidP="002770B4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lastRenderedPageBreak/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(Allegato</w:t>
      </w:r>
      <w:r w:rsidR="002770B4"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="002770B4" w:rsidRPr="009141D3">
        <w:rPr>
          <w:rFonts w:asciiTheme="minorHAnsi" w:hAnsiTheme="minorHAnsi" w:cstheme="minorHAnsi"/>
          <w:sz w:val="24"/>
          <w:szCs w:val="24"/>
        </w:rPr>
        <w:t>C)</w:t>
      </w:r>
    </w:p>
    <w:p w14:paraId="38F460D6" w14:textId="77777777" w:rsidR="002770B4" w:rsidRPr="009141D3" w:rsidRDefault="002770B4" w:rsidP="002770B4">
      <w:pPr>
        <w:pStyle w:val="Intestazione"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enter" w:pos="3402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141D3">
        <w:rPr>
          <w:rFonts w:asciiTheme="minorHAnsi" w:hAnsiTheme="minorHAnsi" w:cstheme="minorHAnsi"/>
          <w:b/>
          <w:bCs/>
          <w:sz w:val="24"/>
          <w:szCs w:val="24"/>
        </w:rPr>
        <w:t>Dichiarazione sostitutiva dell’atto di notorietà</w:t>
      </w:r>
    </w:p>
    <w:p w14:paraId="38F460D7" w14:textId="77777777" w:rsidR="002770B4" w:rsidRPr="009141D3" w:rsidRDefault="002770B4" w:rsidP="002770B4">
      <w:pPr>
        <w:pStyle w:val="Intestazione"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Theme="minorHAnsi" w:hAnsiTheme="minorHAnsi" w:cstheme="minorHAnsi"/>
          <w:b/>
          <w:bCs/>
          <w:sz w:val="24"/>
          <w:szCs w:val="24"/>
          <w:lang w:val="fr-FR"/>
        </w:rPr>
      </w:pPr>
      <w:r w:rsidRPr="009141D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(Art. </w:t>
      </w:r>
      <w:proofErr w:type="gramStart"/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>47  D.P.R.</w:t>
      </w:r>
      <w:proofErr w:type="gramEnd"/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 28 </w:t>
      </w:r>
      <w:proofErr w:type="spellStart"/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>dicembre</w:t>
      </w:r>
      <w:proofErr w:type="spellEnd"/>
      <w:r w:rsidRPr="009141D3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 2000 n. 445)</w:t>
      </w:r>
    </w:p>
    <w:p w14:paraId="38F460D8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38F460D9" w14:textId="77777777" w:rsidR="002770B4" w:rsidRPr="009141D3" w:rsidRDefault="002770B4" w:rsidP="002770B4">
      <w:pPr>
        <w:pStyle w:val="Corpodeltesto21"/>
        <w:spacing w:line="360" w:lineRule="auto"/>
        <w:ind w:left="-142" w:right="-1"/>
        <w:rPr>
          <w:rFonts w:asciiTheme="minorHAnsi" w:hAnsiTheme="minorHAnsi" w:cstheme="minorHAnsi"/>
          <w:szCs w:val="24"/>
        </w:rPr>
      </w:pPr>
      <w:r w:rsidRPr="009141D3">
        <w:rPr>
          <w:rFonts w:asciiTheme="minorHAnsi" w:hAnsiTheme="minorHAnsi" w:cstheme="minorHAnsi"/>
          <w:szCs w:val="24"/>
        </w:rPr>
        <w:t xml:space="preserve">Il/La sottoscritto/a ____________________________________________________ nato/a </w:t>
      </w:r>
      <w:proofErr w:type="spellStart"/>
      <w:r w:rsidRPr="009141D3">
        <w:rPr>
          <w:rFonts w:asciiTheme="minorHAnsi" w:hAnsiTheme="minorHAnsi" w:cstheme="minorHAnsi"/>
          <w:szCs w:val="24"/>
        </w:rPr>
        <w:t>a</w:t>
      </w:r>
      <w:proofErr w:type="spellEnd"/>
      <w:r w:rsidRPr="009141D3">
        <w:rPr>
          <w:rFonts w:asciiTheme="minorHAnsi" w:hAnsiTheme="minorHAnsi" w:cstheme="minorHAnsi"/>
          <w:szCs w:val="24"/>
        </w:rPr>
        <w:t xml:space="preserve"> _______________________________________________ il ______________, residente in ____________________________, e domiciliato/a in ______________________ via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38F460DA" w14:textId="77777777" w:rsidR="002770B4" w:rsidRPr="009141D3" w:rsidRDefault="002770B4" w:rsidP="002770B4">
      <w:pPr>
        <w:pStyle w:val="Titolo1"/>
        <w:keepNext w:val="0"/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D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H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I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R</w:t>
      </w:r>
      <w:r w:rsidRPr="009141D3">
        <w:rPr>
          <w:rFonts w:asciiTheme="minorHAnsi" w:eastAsia="Helvetica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</w:t>
      </w:r>
    </w:p>
    <w:p w14:paraId="38F460DB" w14:textId="77777777" w:rsidR="002770B4" w:rsidRPr="009141D3" w:rsidRDefault="002770B4" w:rsidP="002770B4">
      <w:pPr>
        <w:rPr>
          <w:rFonts w:asciiTheme="minorHAnsi" w:hAnsiTheme="minorHAnsi" w:cstheme="minorHAnsi"/>
          <w:sz w:val="24"/>
          <w:szCs w:val="24"/>
        </w:rPr>
      </w:pPr>
    </w:p>
    <w:p w14:paraId="38F460DC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Che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la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copia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dell</w:t>
      </w:r>
      <w:r w:rsidRPr="009141D3">
        <w:rPr>
          <w:rFonts w:asciiTheme="minorHAnsi" w:eastAsia="Tms Rmn" w:hAnsiTheme="minorHAnsi" w:cstheme="minorHAnsi"/>
          <w:sz w:val="24"/>
          <w:szCs w:val="24"/>
        </w:rPr>
        <w:t>’</w:t>
      </w:r>
      <w:r w:rsidRPr="009141D3">
        <w:rPr>
          <w:rFonts w:asciiTheme="minorHAnsi" w:hAnsiTheme="minorHAnsi" w:cstheme="minorHAnsi"/>
          <w:sz w:val="24"/>
          <w:szCs w:val="24"/>
        </w:rPr>
        <w:t>atto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unito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alla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presente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dichiarazione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è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conforme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all</w:t>
      </w:r>
      <w:r w:rsidRPr="009141D3">
        <w:rPr>
          <w:rFonts w:asciiTheme="minorHAnsi" w:eastAsia="Tms Rmn" w:hAnsiTheme="minorHAnsi" w:cstheme="minorHAnsi"/>
          <w:sz w:val="24"/>
          <w:szCs w:val="24"/>
        </w:rPr>
        <w:t>’</w:t>
      </w:r>
      <w:r w:rsidRPr="009141D3">
        <w:rPr>
          <w:rFonts w:asciiTheme="minorHAnsi" w:hAnsiTheme="minorHAnsi" w:cstheme="minorHAnsi"/>
          <w:sz w:val="24"/>
          <w:szCs w:val="24"/>
        </w:rPr>
        <w:t>originale.</w:t>
      </w:r>
    </w:p>
    <w:p w14:paraId="38F460DD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460F2" wp14:editId="38F460F3">
                <wp:simplePos x="0" y="0"/>
                <wp:positionH relativeFrom="column">
                  <wp:posOffset>11430</wp:posOffset>
                </wp:positionH>
                <wp:positionV relativeFrom="paragraph">
                  <wp:posOffset>91440</wp:posOffset>
                </wp:positionV>
                <wp:extent cx="6035040" cy="0"/>
                <wp:effectExtent l="7620" t="6985" r="5715" b="12065"/>
                <wp:wrapNone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A9AAB" id="Connettore 1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7.2pt" to="476.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" strokeweight=".26mm">
                <v:stroke joinstyle="miter"/>
              </v:line>
            </w:pict>
          </mc:Fallback>
        </mc:AlternateContent>
      </w:r>
      <w:r w:rsidRPr="009141D3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F460F4" wp14:editId="38F460F5">
                <wp:simplePos x="0" y="0"/>
                <wp:positionH relativeFrom="column">
                  <wp:posOffset>11430</wp:posOffset>
                </wp:positionH>
                <wp:positionV relativeFrom="paragraph">
                  <wp:posOffset>91440</wp:posOffset>
                </wp:positionV>
                <wp:extent cx="6035040" cy="2194560"/>
                <wp:effectExtent l="7620" t="6985" r="5715" b="8255"/>
                <wp:wrapNone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35040" cy="219456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A30CC" id="Connettore 1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7.2pt" to="476.1pt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" strokeweight=".26mm">
                <v:stroke joinstyle="miter"/>
              </v:line>
            </w:pict>
          </mc:Fallback>
        </mc:AlternateContent>
      </w:r>
    </w:p>
    <w:p w14:paraId="38F460DE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8F460DF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8F460E0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8F460E1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8F460E2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8F460E3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8F460E4" w14:textId="77777777" w:rsidR="002770B4" w:rsidRPr="009141D3" w:rsidRDefault="002770B4" w:rsidP="002770B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8F460E5" w14:textId="77777777" w:rsidR="002770B4" w:rsidRPr="009141D3" w:rsidRDefault="002770B4" w:rsidP="002770B4">
      <w:pPr>
        <w:pStyle w:val="Corpodeltesto21"/>
        <w:rPr>
          <w:rFonts w:asciiTheme="minorHAnsi" w:hAnsiTheme="minorHAnsi" w:cstheme="minorHAnsi"/>
          <w:szCs w:val="24"/>
        </w:rPr>
      </w:pPr>
    </w:p>
    <w:p w14:paraId="38F460E9" w14:textId="77777777" w:rsidR="00C1178B" w:rsidRPr="009141D3" w:rsidRDefault="002770B4" w:rsidP="00C1178B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 xml:space="preserve">Dichiara di essere informato, </w:t>
      </w:r>
      <w:r w:rsidR="00C1178B" w:rsidRPr="009141D3">
        <w:rPr>
          <w:rFonts w:asciiTheme="minorHAnsi" w:hAnsiTheme="minorHAnsi" w:cstheme="minorHAnsi"/>
          <w:sz w:val="24"/>
          <w:szCs w:val="24"/>
        </w:rPr>
        <w:t>ai sensi e per gli effetti dell’art. 13 del Regolamento UE 2016/679 e sulla base della relativa informativa reperibile sul sito d’Ateneo (</w:t>
      </w:r>
      <w:hyperlink r:id="rId9" w:history="1">
        <w:r w:rsidR="00C1178B" w:rsidRPr="009141D3">
          <w:rPr>
            <w:rFonts w:asciiTheme="minorHAnsi" w:hAnsiTheme="minorHAnsi" w:cstheme="minorHAnsi"/>
            <w:sz w:val="24"/>
            <w:szCs w:val="24"/>
          </w:rPr>
          <w:t>https://unica.it/unica/it/utility_privacy.page</w:t>
        </w:r>
      </w:hyperlink>
      <w:r w:rsidR="00C1178B" w:rsidRPr="009141D3">
        <w:rPr>
          <w:rFonts w:asciiTheme="minorHAnsi" w:hAnsiTheme="minorHAnsi" w:cstheme="minorHAnsi"/>
          <w:sz w:val="24"/>
          <w:szCs w:val="24"/>
        </w:rPr>
        <w:t>), che i dati personali raccolti saranno trattati, anche con strumenti informatici, esclusivamente nell’ambito del procedimento per il quale la presente dichiarazione viene resa.</w:t>
      </w:r>
    </w:p>
    <w:p w14:paraId="38F460EE" w14:textId="6123256D" w:rsidR="002770B4" w:rsidRPr="009141D3" w:rsidRDefault="002770B4" w:rsidP="00B73FFF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i/>
          <w:iCs/>
          <w:sz w:val="24"/>
          <w:szCs w:val="24"/>
        </w:rPr>
        <w:t>Letto,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confermato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e</w:t>
      </w:r>
      <w:r w:rsidRPr="009141D3">
        <w:rPr>
          <w:rFonts w:asciiTheme="minorHAnsi" w:eastAsia="Tms Rmn" w:hAnsiTheme="minorHAnsi" w:cstheme="minorHAnsi"/>
          <w:i/>
          <w:iCs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>sottoscritto.</w:t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141D3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141D3">
        <w:rPr>
          <w:rFonts w:asciiTheme="minorHAnsi" w:hAnsiTheme="minorHAnsi" w:cstheme="minorHAnsi"/>
          <w:sz w:val="24"/>
          <w:szCs w:val="24"/>
        </w:rPr>
        <w:t>IL/LA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DICHIARANTE</w:t>
      </w:r>
    </w:p>
    <w:p w14:paraId="38F460EF" w14:textId="77777777" w:rsidR="002770B4" w:rsidRPr="009141D3" w:rsidRDefault="002770B4" w:rsidP="002770B4">
      <w:pPr>
        <w:spacing w:line="360" w:lineRule="auto"/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----------------------------------------------</w:t>
      </w:r>
    </w:p>
    <w:p w14:paraId="38F460F0" w14:textId="77777777" w:rsidR="002770B4" w:rsidRPr="009141D3" w:rsidRDefault="002770B4" w:rsidP="002770B4">
      <w:pPr>
        <w:spacing w:line="360" w:lineRule="auto"/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ab/>
        <w:t>(firma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per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esteso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e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r w:rsidRPr="009141D3">
        <w:rPr>
          <w:rFonts w:asciiTheme="minorHAnsi" w:hAnsiTheme="minorHAnsi" w:cstheme="minorHAnsi"/>
          <w:sz w:val="24"/>
          <w:szCs w:val="24"/>
        </w:rPr>
        <w:t>leggibile)</w:t>
      </w:r>
    </w:p>
    <w:p w14:paraId="38F460F1" w14:textId="77777777" w:rsidR="000C1C7A" w:rsidRPr="009141D3" w:rsidRDefault="002770B4" w:rsidP="00C1178B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141D3">
        <w:rPr>
          <w:rFonts w:asciiTheme="minorHAnsi" w:hAnsiTheme="minorHAnsi" w:cstheme="minorHAnsi"/>
          <w:sz w:val="24"/>
          <w:szCs w:val="24"/>
        </w:rPr>
        <w:t>Cagliari,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</w:t>
      </w:r>
      <w:proofErr w:type="gramStart"/>
      <w:r w:rsidRPr="009141D3">
        <w:rPr>
          <w:rFonts w:asciiTheme="minorHAnsi" w:hAnsiTheme="minorHAnsi" w:cstheme="minorHAnsi"/>
          <w:sz w:val="24"/>
          <w:szCs w:val="24"/>
        </w:rPr>
        <w:t>li</w:t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 </w:t>
      </w:r>
      <w:r w:rsidRPr="009141D3">
        <w:rPr>
          <w:rFonts w:asciiTheme="minorHAnsi" w:hAnsiTheme="minorHAnsi" w:cstheme="minorHAnsi"/>
          <w:sz w:val="24"/>
          <w:szCs w:val="24"/>
        </w:rPr>
        <w:t>_</w:t>
      </w:r>
      <w:proofErr w:type="gramEnd"/>
      <w:r w:rsidRPr="009141D3">
        <w:rPr>
          <w:rFonts w:asciiTheme="minorHAnsi" w:hAnsiTheme="minorHAnsi" w:cstheme="minorHAnsi"/>
          <w:sz w:val="24"/>
          <w:szCs w:val="24"/>
        </w:rPr>
        <w:t>_____/______/_________</w:t>
      </w:r>
      <w:r w:rsidRPr="009141D3">
        <w:rPr>
          <w:rFonts w:asciiTheme="minorHAnsi" w:hAnsiTheme="minorHAnsi" w:cstheme="minorHAnsi"/>
          <w:sz w:val="24"/>
          <w:szCs w:val="24"/>
        </w:rPr>
        <w:tab/>
      </w:r>
      <w:r w:rsidRPr="009141D3">
        <w:rPr>
          <w:rFonts w:asciiTheme="minorHAnsi" w:hAnsiTheme="minorHAnsi" w:cstheme="minorHAnsi"/>
          <w:sz w:val="24"/>
          <w:szCs w:val="24"/>
        </w:rPr>
        <w:tab/>
      </w:r>
      <w:r w:rsidRPr="009141D3">
        <w:rPr>
          <w:rFonts w:asciiTheme="minorHAnsi" w:eastAsia="Tms Rmn" w:hAnsiTheme="minorHAnsi" w:cstheme="minorHAnsi"/>
          <w:sz w:val="24"/>
          <w:szCs w:val="24"/>
        </w:rPr>
        <w:t xml:space="preserve">       </w:t>
      </w:r>
    </w:p>
    <w:sectPr w:rsidR="000C1C7A" w:rsidRPr="009141D3" w:rsidSect="00B5538D">
      <w:footerReference w:type="default" r:id="rId10"/>
      <w:pgSz w:w="12240" w:h="15840"/>
      <w:pgMar w:top="993" w:right="1183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3F4FF" w14:textId="77777777" w:rsidR="005618D5" w:rsidRDefault="005618D5">
      <w:r>
        <w:separator/>
      </w:r>
    </w:p>
  </w:endnote>
  <w:endnote w:type="continuationSeparator" w:id="0">
    <w:p w14:paraId="4D0AF438" w14:textId="77777777" w:rsidR="005618D5" w:rsidRDefault="00561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60FA" w14:textId="77777777" w:rsidR="00D32F43" w:rsidRDefault="004029BF">
    <w:pPr>
      <w:pStyle w:val="Pidipagina"/>
      <w:jc w:val="center"/>
    </w:pPr>
    <w:r>
      <w:t>Pag.</w:t>
    </w:r>
    <w:r w:rsidR="00A80FCA"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 w:rsidR="00A80FCA">
      <w:rPr>
        <w:rStyle w:val="Numeropagina"/>
      </w:rPr>
      <w:fldChar w:fldCharType="separate"/>
    </w:r>
    <w:r w:rsidR="009D2C3B">
      <w:rPr>
        <w:rStyle w:val="Numeropagina"/>
        <w:noProof/>
      </w:rPr>
      <w:t>6</w:t>
    </w:r>
    <w:r w:rsidR="00A80FCA">
      <w:rPr>
        <w:rStyle w:val="Numeropagina"/>
      </w:rPr>
      <w:fldChar w:fldCharType="end"/>
    </w:r>
    <w:r>
      <w:rPr>
        <w:rStyle w:val="Numeropagina"/>
        <w:rFonts w:eastAsia="Tms Rmn" w:cs="Tms Rmn"/>
      </w:rPr>
      <w:t xml:space="preserve"> </w:t>
    </w:r>
    <w:r>
      <w:rPr>
        <w:rStyle w:val="Numeropagina"/>
      </w:rPr>
      <w:t>di</w:t>
    </w:r>
    <w:r>
      <w:rPr>
        <w:rStyle w:val="Numeropagina"/>
        <w:rFonts w:eastAsia="Tms Rmn" w:cs="Tms Rmn"/>
      </w:rPr>
      <w:t xml:space="preserve"> </w:t>
    </w:r>
    <w:r w:rsidR="00A80FCA">
      <w:rPr>
        <w:rStyle w:val="Numeropagina"/>
      </w:rPr>
      <w:fldChar w:fldCharType="begin"/>
    </w:r>
    <w:r>
      <w:rPr>
        <w:rStyle w:val="Numeropagina"/>
      </w:rPr>
      <w:instrText xml:space="preserve"> NUMPAGES \*Arabic </w:instrText>
    </w:r>
    <w:r w:rsidR="00A80FCA">
      <w:rPr>
        <w:rStyle w:val="Numeropagina"/>
      </w:rPr>
      <w:fldChar w:fldCharType="separate"/>
    </w:r>
    <w:r w:rsidR="009D2C3B">
      <w:rPr>
        <w:rStyle w:val="Numeropagina"/>
        <w:noProof/>
      </w:rPr>
      <w:t>6</w:t>
    </w:r>
    <w:r w:rsidR="00A80FCA"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22B1A" w14:textId="77777777" w:rsidR="005618D5" w:rsidRDefault="005618D5">
      <w:r>
        <w:separator/>
      </w:r>
    </w:p>
  </w:footnote>
  <w:footnote w:type="continuationSeparator" w:id="0">
    <w:p w14:paraId="5E8CED6B" w14:textId="77777777" w:rsidR="005618D5" w:rsidRDefault="00561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numFmt w:val="bullet"/>
      <w:lvlText w:val=""/>
      <w:lvlJc w:val="left"/>
      <w:pPr>
        <w:tabs>
          <w:tab w:val="num" w:pos="1510"/>
        </w:tabs>
        <w:ind w:left="1510" w:hanging="375"/>
      </w:pPr>
      <w:rPr>
        <w:rFonts w:ascii="Wingdings" w:hAnsi="Wingdings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2" w15:restartNumberingAfterBreak="0">
    <w:nsid w:val="0CD62952"/>
    <w:multiLevelType w:val="hybridMultilevel"/>
    <w:tmpl w:val="782C8BEC"/>
    <w:lvl w:ilvl="0" w:tplc="69E036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EC53B84"/>
    <w:multiLevelType w:val="hybridMultilevel"/>
    <w:tmpl w:val="BE123168"/>
    <w:lvl w:ilvl="0" w:tplc="58D0A47C">
      <w:start w:val="14"/>
      <w:numFmt w:val="lowerLetter"/>
      <w:lvlText w:val="%1."/>
      <w:lvlJc w:val="left"/>
      <w:pPr>
        <w:ind w:left="11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7" w:hanging="360"/>
      </w:pPr>
    </w:lvl>
    <w:lvl w:ilvl="2" w:tplc="0410001B" w:tentative="1">
      <w:start w:val="1"/>
      <w:numFmt w:val="lowerRoman"/>
      <w:lvlText w:val="%3."/>
      <w:lvlJc w:val="right"/>
      <w:pPr>
        <w:ind w:left="2557" w:hanging="180"/>
      </w:pPr>
    </w:lvl>
    <w:lvl w:ilvl="3" w:tplc="0410000F" w:tentative="1">
      <w:start w:val="1"/>
      <w:numFmt w:val="decimal"/>
      <w:lvlText w:val="%4."/>
      <w:lvlJc w:val="left"/>
      <w:pPr>
        <w:ind w:left="3277" w:hanging="360"/>
      </w:pPr>
    </w:lvl>
    <w:lvl w:ilvl="4" w:tplc="04100019" w:tentative="1">
      <w:start w:val="1"/>
      <w:numFmt w:val="lowerLetter"/>
      <w:lvlText w:val="%5."/>
      <w:lvlJc w:val="left"/>
      <w:pPr>
        <w:ind w:left="3997" w:hanging="360"/>
      </w:pPr>
    </w:lvl>
    <w:lvl w:ilvl="5" w:tplc="0410001B" w:tentative="1">
      <w:start w:val="1"/>
      <w:numFmt w:val="lowerRoman"/>
      <w:lvlText w:val="%6."/>
      <w:lvlJc w:val="right"/>
      <w:pPr>
        <w:ind w:left="4717" w:hanging="180"/>
      </w:pPr>
    </w:lvl>
    <w:lvl w:ilvl="6" w:tplc="0410000F" w:tentative="1">
      <w:start w:val="1"/>
      <w:numFmt w:val="decimal"/>
      <w:lvlText w:val="%7."/>
      <w:lvlJc w:val="left"/>
      <w:pPr>
        <w:ind w:left="5437" w:hanging="360"/>
      </w:pPr>
    </w:lvl>
    <w:lvl w:ilvl="7" w:tplc="04100019" w:tentative="1">
      <w:start w:val="1"/>
      <w:numFmt w:val="lowerLetter"/>
      <w:lvlText w:val="%8."/>
      <w:lvlJc w:val="left"/>
      <w:pPr>
        <w:ind w:left="6157" w:hanging="360"/>
      </w:pPr>
    </w:lvl>
    <w:lvl w:ilvl="8" w:tplc="0410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20CA2B7A"/>
    <w:multiLevelType w:val="hybridMultilevel"/>
    <w:tmpl w:val="1422C550"/>
    <w:lvl w:ilvl="0" w:tplc="EDCE92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3807ED"/>
    <w:multiLevelType w:val="hybridMultilevel"/>
    <w:tmpl w:val="8DDA8BA0"/>
    <w:lvl w:ilvl="0" w:tplc="3A1A49B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57F7E"/>
    <w:multiLevelType w:val="hybridMultilevel"/>
    <w:tmpl w:val="797031C2"/>
    <w:lvl w:ilvl="0" w:tplc="4788A71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lang w:val="x-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812728"/>
    <w:multiLevelType w:val="hybridMultilevel"/>
    <w:tmpl w:val="2B7477A4"/>
    <w:lvl w:ilvl="0" w:tplc="EBF0EFE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048446">
    <w:abstractNumId w:val="0"/>
  </w:num>
  <w:num w:numId="2" w16cid:durableId="782841578">
    <w:abstractNumId w:val="1"/>
  </w:num>
  <w:num w:numId="3" w16cid:durableId="1864828685">
    <w:abstractNumId w:val="2"/>
  </w:num>
  <w:num w:numId="4" w16cid:durableId="1309169530">
    <w:abstractNumId w:val="3"/>
  </w:num>
  <w:num w:numId="5" w16cid:durableId="232785882">
    <w:abstractNumId w:val="4"/>
  </w:num>
  <w:num w:numId="6" w16cid:durableId="961419245">
    <w:abstractNumId w:val="5"/>
  </w:num>
  <w:num w:numId="7" w16cid:durableId="1578322632">
    <w:abstractNumId w:val="6"/>
  </w:num>
  <w:num w:numId="8" w16cid:durableId="510072890">
    <w:abstractNumId w:val="7"/>
  </w:num>
  <w:num w:numId="9" w16cid:durableId="787941463">
    <w:abstractNumId w:val="8"/>
  </w:num>
  <w:num w:numId="10" w16cid:durableId="1973512366">
    <w:abstractNumId w:val="9"/>
  </w:num>
  <w:num w:numId="11" w16cid:durableId="1907228679">
    <w:abstractNumId w:val="10"/>
  </w:num>
  <w:num w:numId="12" w16cid:durableId="1835293524">
    <w:abstractNumId w:val="11"/>
  </w:num>
  <w:num w:numId="13" w16cid:durableId="712995604">
    <w:abstractNumId w:val="13"/>
  </w:num>
  <w:num w:numId="14" w16cid:durableId="834343093">
    <w:abstractNumId w:val="17"/>
  </w:num>
  <w:num w:numId="15" w16cid:durableId="2036223864">
    <w:abstractNumId w:val="14"/>
  </w:num>
  <w:num w:numId="16" w16cid:durableId="533730706">
    <w:abstractNumId w:val="12"/>
  </w:num>
  <w:num w:numId="17" w16cid:durableId="130638665">
    <w:abstractNumId w:val="16"/>
  </w:num>
  <w:num w:numId="18" w16cid:durableId="2070322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A05"/>
    <w:rsid w:val="00003EBA"/>
    <w:rsid w:val="000072F7"/>
    <w:rsid w:val="0001647B"/>
    <w:rsid w:val="000206DE"/>
    <w:rsid w:val="00020F1D"/>
    <w:rsid w:val="000254C7"/>
    <w:rsid w:val="000328FF"/>
    <w:rsid w:val="000357F7"/>
    <w:rsid w:val="00036B1B"/>
    <w:rsid w:val="00040ECB"/>
    <w:rsid w:val="00075D46"/>
    <w:rsid w:val="00081B78"/>
    <w:rsid w:val="00084533"/>
    <w:rsid w:val="000B5106"/>
    <w:rsid w:val="000B6587"/>
    <w:rsid w:val="000C1C7A"/>
    <w:rsid w:val="000C3CFA"/>
    <w:rsid w:val="000C5C83"/>
    <w:rsid w:val="000D1560"/>
    <w:rsid w:val="000D4451"/>
    <w:rsid w:val="000D51F7"/>
    <w:rsid w:val="000E7584"/>
    <w:rsid w:val="000F45AD"/>
    <w:rsid w:val="000F655D"/>
    <w:rsid w:val="000F6B86"/>
    <w:rsid w:val="00106447"/>
    <w:rsid w:val="00106A18"/>
    <w:rsid w:val="00116389"/>
    <w:rsid w:val="001263A7"/>
    <w:rsid w:val="001269EA"/>
    <w:rsid w:val="001269EF"/>
    <w:rsid w:val="0013565E"/>
    <w:rsid w:val="0015235D"/>
    <w:rsid w:val="001523F3"/>
    <w:rsid w:val="001600EE"/>
    <w:rsid w:val="00160D3D"/>
    <w:rsid w:val="00173EF4"/>
    <w:rsid w:val="001767A2"/>
    <w:rsid w:val="00177F99"/>
    <w:rsid w:val="00181431"/>
    <w:rsid w:val="00185084"/>
    <w:rsid w:val="001874BB"/>
    <w:rsid w:val="0019256D"/>
    <w:rsid w:val="0019400F"/>
    <w:rsid w:val="001A4269"/>
    <w:rsid w:val="001A5303"/>
    <w:rsid w:val="001C0336"/>
    <w:rsid w:val="001C3EB2"/>
    <w:rsid w:val="001C5C45"/>
    <w:rsid w:val="001D5716"/>
    <w:rsid w:val="001E2605"/>
    <w:rsid w:val="001E41D2"/>
    <w:rsid w:val="001E7453"/>
    <w:rsid w:val="001F16AA"/>
    <w:rsid w:val="001F5CB4"/>
    <w:rsid w:val="00201273"/>
    <w:rsid w:val="002043D1"/>
    <w:rsid w:val="00204783"/>
    <w:rsid w:val="00207567"/>
    <w:rsid w:val="00212C3C"/>
    <w:rsid w:val="00220C4C"/>
    <w:rsid w:val="002300C3"/>
    <w:rsid w:val="00234C30"/>
    <w:rsid w:val="002432FC"/>
    <w:rsid w:val="00244897"/>
    <w:rsid w:val="002450FE"/>
    <w:rsid w:val="00247DAA"/>
    <w:rsid w:val="00261AE2"/>
    <w:rsid w:val="00263E21"/>
    <w:rsid w:val="0027566E"/>
    <w:rsid w:val="002770B4"/>
    <w:rsid w:val="00286BDD"/>
    <w:rsid w:val="002959AD"/>
    <w:rsid w:val="00296D15"/>
    <w:rsid w:val="00297107"/>
    <w:rsid w:val="002A477B"/>
    <w:rsid w:val="002C1817"/>
    <w:rsid w:val="002C1A7A"/>
    <w:rsid w:val="002C2830"/>
    <w:rsid w:val="002D274C"/>
    <w:rsid w:val="002E26C3"/>
    <w:rsid w:val="002E4438"/>
    <w:rsid w:val="002E536D"/>
    <w:rsid w:val="002E5959"/>
    <w:rsid w:val="002F40BD"/>
    <w:rsid w:val="002F4DD1"/>
    <w:rsid w:val="002F7411"/>
    <w:rsid w:val="002F7932"/>
    <w:rsid w:val="00302FE1"/>
    <w:rsid w:val="0030366C"/>
    <w:rsid w:val="003062AA"/>
    <w:rsid w:val="00306EE3"/>
    <w:rsid w:val="00315F8C"/>
    <w:rsid w:val="0031646D"/>
    <w:rsid w:val="003172B2"/>
    <w:rsid w:val="003275A5"/>
    <w:rsid w:val="0033388A"/>
    <w:rsid w:val="00336B6B"/>
    <w:rsid w:val="00344B71"/>
    <w:rsid w:val="00353E90"/>
    <w:rsid w:val="003550F0"/>
    <w:rsid w:val="0037160D"/>
    <w:rsid w:val="0037586B"/>
    <w:rsid w:val="00382445"/>
    <w:rsid w:val="003826A5"/>
    <w:rsid w:val="003B398E"/>
    <w:rsid w:val="003B4CEA"/>
    <w:rsid w:val="003B76CC"/>
    <w:rsid w:val="003C0BE4"/>
    <w:rsid w:val="003E234F"/>
    <w:rsid w:val="004029BF"/>
    <w:rsid w:val="00403ABE"/>
    <w:rsid w:val="0040753E"/>
    <w:rsid w:val="00413C6F"/>
    <w:rsid w:val="004177F5"/>
    <w:rsid w:val="00425694"/>
    <w:rsid w:val="00432A71"/>
    <w:rsid w:val="00441A7A"/>
    <w:rsid w:val="00442E0D"/>
    <w:rsid w:val="0044371E"/>
    <w:rsid w:val="004466F2"/>
    <w:rsid w:val="004527CB"/>
    <w:rsid w:val="004545D4"/>
    <w:rsid w:val="004715C7"/>
    <w:rsid w:val="0047349B"/>
    <w:rsid w:val="004762D0"/>
    <w:rsid w:val="004763ED"/>
    <w:rsid w:val="00482099"/>
    <w:rsid w:val="004D51EE"/>
    <w:rsid w:val="004E485A"/>
    <w:rsid w:val="004E4FD4"/>
    <w:rsid w:val="00505886"/>
    <w:rsid w:val="00533F61"/>
    <w:rsid w:val="00534842"/>
    <w:rsid w:val="00534E4D"/>
    <w:rsid w:val="005407B1"/>
    <w:rsid w:val="00551A23"/>
    <w:rsid w:val="00551BB8"/>
    <w:rsid w:val="00560722"/>
    <w:rsid w:val="005618D5"/>
    <w:rsid w:val="00562851"/>
    <w:rsid w:val="00563033"/>
    <w:rsid w:val="00564462"/>
    <w:rsid w:val="00565EA3"/>
    <w:rsid w:val="00593D43"/>
    <w:rsid w:val="005A4D1C"/>
    <w:rsid w:val="005A5959"/>
    <w:rsid w:val="005B731D"/>
    <w:rsid w:val="005E2ED9"/>
    <w:rsid w:val="005F5C77"/>
    <w:rsid w:val="0060405D"/>
    <w:rsid w:val="00606AEB"/>
    <w:rsid w:val="00606C08"/>
    <w:rsid w:val="00607F96"/>
    <w:rsid w:val="00611A30"/>
    <w:rsid w:val="006131F6"/>
    <w:rsid w:val="006177B2"/>
    <w:rsid w:val="006271B8"/>
    <w:rsid w:val="006634B5"/>
    <w:rsid w:val="00664DBE"/>
    <w:rsid w:val="00671A37"/>
    <w:rsid w:val="00676CBD"/>
    <w:rsid w:val="0068166F"/>
    <w:rsid w:val="00687DE8"/>
    <w:rsid w:val="006A18FC"/>
    <w:rsid w:val="006A2320"/>
    <w:rsid w:val="006B0440"/>
    <w:rsid w:val="006B3ECC"/>
    <w:rsid w:val="006C2177"/>
    <w:rsid w:val="006D27BD"/>
    <w:rsid w:val="006D3AB8"/>
    <w:rsid w:val="006E0C3A"/>
    <w:rsid w:val="006E42B8"/>
    <w:rsid w:val="006E4498"/>
    <w:rsid w:val="0071010C"/>
    <w:rsid w:val="00714FD9"/>
    <w:rsid w:val="0072246C"/>
    <w:rsid w:val="00726A20"/>
    <w:rsid w:val="00735AB7"/>
    <w:rsid w:val="0073615C"/>
    <w:rsid w:val="00742FB7"/>
    <w:rsid w:val="00761C64"/>
    <w:rsid w:val="007670FE"/>
    <w:rsid w:val="00771477"/>
    <w:rsid w:val="00771C38"/>
    <w:rsid w:val="00773130"/>
    <w:rsid w:val="00777BA4"/>
    <w:rsid w:val="00784A16"/>
    <w:rsid w:val="007A6853"/>
    <w:rsid w:val="007B2995"/>
    <w:rsid w:val="007C06A5"/>
    <w:rsid w:val="007C1AC6"/>
    <w:rsid w:val="007C1FA8"/>
    <w:rsid w:val="007E2C97"/>
    <w:rsid w:val="007E38EC"/>
    <w:rsid w:val="007E4A2B"/>
    <w:rsid w:val="007F5367"/>
    <w:rsid w:val="00806B30"/>
    <w:rsid w:val="00812458"/>
    <w:rsid w:val="00812EE2"/>
    <w:rsid w:val="008149DD"/>
    <w:rsid w:val="008301E6"/>
    <w:rsid w:val="008327B7"/>
    <w:rsid w:val="008407AA"/>
    <w:rsid w:val="008452F4"/>
    <w:rsid w:val="00854D34"/>
    <w:rsid w:val="00863F95"/>
    <w:rsid w:val="008640B0"/>
    <w:rsid w:val="00865D1E"/>
    <w:rsid w:val="00882C9D"/>
    <w:rsid w:val="008963AA"/>
    <w:rsid w:val="008963ED"/>
    <w:rsid w:val="008B1E01"/>
    <w:rsid w:val="008B63E9"/>
    <w:rsid w:val="008B6B4F"/>
    <w:rsid w:val="008C14A7"/>
    <w:rsid w:val="008C29E8"/>
    <w:rsid w:val="008C5752"/>
    <w:rsid w:val="008C603B"/>
    <w:rsid w:val="008C6293"/>
    <w:rsid w:val="008C68DC"/>
    <w:rsid w:val="008E230D"/>
    <w:rsid w:val="008E403B"/>
    <w:rsid w:val="009034D2"/>
    <w:rsid w:val="009141D3"/>
    <w:rsid w:val="00915980"/>
    <w:rsid w:val="0092072B"/>
    <w:rsid w:val="009226B6"/>
    <w:rsid w:val="00924BAD"/>
    <w:rsid w:val="00946F3B"/>
    <w:rsid w:val="009519CB"/>
    <w:rsid w:val="00962768"/>
    <w:rsid w:val="009737C4"/>
    <w:rsid w:val="00986501"/>
    <w:rsid w:val="0099265D"/>
    <w:rsid w:val="00994039"/>
    <w:rsid w:val="009972AE"/>
    <w:rsid w:val="009A041F"/>
    <w:rsid w:val="009A3C08"/>
    <w:rsid w:val="009A70DE"/>
    <w:rsid w:val="009B7DD7"/>
    <w:rsid w:val="009C3456"/>
    <w:rsid w:val="009C48F7"/>
    <w:rsid w:val="009C73D5"/>
    <w:rsid w:val="009D2C3B"/>
    <w:rsid w:val="009D2F9F"/>
    <w:rsid w:val="009E319B"/>
    <w:rsid w:val="009F62B1"/>
    <w:rsid w:val="00A034A2"/>
    <w:rsid w:val="00A04F85"/>
    <w:rsid w:val="00A1067E"/>
    <w:rsid w:val="00A22ABB"/>
    <w:rsid w:val="00A23CB5"/>
    <w:rsid w:val="00A24638"/>
    <w:rsid w:val="00A248D1"/>
    <w:rsid w:val="00A272B9"/>
    <w:rsid w:val="00A30E9A"/>
    <w:rsid w:val="00A620B9"/>
    <w:rsid w:val="00A6306E"/>
    <w:rsid w:val="00A63861"/>
    <w:rsid w:val="00A720E7"/>
    <w:rsid w:val="00A757C1"/>
    <w:rsid w:val="00A80FCA"/>
    <w:rsid w:val="00A81A69"/>
    <w:rsid w:val="00A84076"/>
    <w:rsid w:val="00A854CC"/>
    <w:rsid w:val="00A95A9F"/>
    <w:rsid w:val="00A96BE3"/>
    <w:rsid w:val="00AA7C8F"/>
    <w:rsid w:val="00AC0F20"/>
    <w:rsid w:val="00AC61DB"/>
    <w:rsid w:val="00AD101F"/>
    <w:rsid w:val="00AE0808"/>
    <w:rsid w:val="00AE522F"/>
    <w:rsid w:val="00AF01B6"/>
    <w:rsid w:val="00B1066E"/>
    <w:rsid w:val="00B111B4"/>
    <w:rsid w:val="00B14FD3"/>
    <w:rsid w:val="00B25105"/>
    <w:rsid w:val="00B26E6D"/>
    <w:rsid w:val="00B50ECF"/>
    <w:rsid w:val="00B5243C"/>
    <w:rsid w:val="00B537D5"/>
    <w:rsid w:val="00B5538D"/>
    <w:rsid w:val="00B60BA5"/>
    <w:rsid w:val="00B618D8"/>
    <w:rsid w:val="00B62E99"/>
    <w:rsid w:val="00B64335"/>
    <w:rsid w:val="00B72872"/>
    <w:rsid w:val="00B73FFF"/>
    <w:rsid w:val="00B762D6"/>
    <w:rsid w:val="00B874EA"/>
    <w:rsid w:val="00B94324"/>
    <w:rsid w:val="00B9441B"/>
    <w:rsid w:val="00B95417"/>
    <w:rsid w:val="00BA2584"/>
    <w:rsid w:val="00BB5C43"/>
    <w:rsid w:val="00BC5DAD"/>
    <w:rsid w:val="00BD6E15"/>
    <w:rsid w:val="00BE0AFD"/>
    <w:rsid w:val="00BE3141"/>
    <w:rsid w:val="00C0250A"/>
    <w:rsid w:val="00C04E59"/>
    <w:rsid w:val="00C05444"/>
    <w:rsid w:val="00C05B74"/>
    <w:rsid w:val="00C07E11"/>
    <w:rsid w:val="00C1178B"/>
    <w:rsid w:val="00C14129"/>
    <w:rsid w:val="00C21DF3"/>
    <w:rsid w:val="00C24E41"/>
    <w:rsid w:val="00C31F4E"/>
    <w:rsid w:val="00C36FF3"/>
    <w:rsid w:val="00C42689"/>
    <w:rsid w:val="00C57DB7"/>
    <w:rsid w:val="00C6699D"/>
    <w:rsid w:val="00C6783B"/>
    <w:rsid w:val="00C708A5"/>
    <w:rsid w:val="00C714F8"/>
    <w:rsid w:val="00C7272D"/>
    <w:rsid w:val="00C762DC"/>
    <w:rsid w:val="00C7702F"/>
    <w:rsid w:val="00C86473"/>
    <w:rsid w:val="00C91EA4"/>
    <w:rsid w:val="00C9287C"/>
    <w:rsid w:val="00CA0694"/>
    <w:rsid w:val="00CA3643"/>
    <w:rsid w:val="00CB468E"/>
    <w:rsid w:val="00CC3DD6"/>
    <w:rsid w:val="00CC6371"/>
    <w:rsid w:val="00CD143D"/>
    <w:rsid w:val="00CD28E5"/>
    <w:rsid w:val="00CD7FCD"/>
    <w:rsid w:val="00CE34CE"/>
    <w:rsid w:val="00CF73E5"/>
    <w:rsid w:val="00D018EB"/>
    <w:rsid w:val="00D01D97"/>
    <w:rsid w:val="00D10A46"/>
    <w:rsid w:val="00D13389"/>
    <w:rsid w:val="00D14B86"/>
    <w:rsid w:val="00D2172D"/>
    <w:rsid w:val="00D269AB"/>
    <w:rsid w:val="00D27286"/>
    <w:rsid w:val="00D32F43"/>
    <w:rsid w:val="00D350CD"/>
    <w:rsid w:val="00D37165"/>
    <w:rsid w:val="00D4102D"/>
    <w:rsid w:val="00D42797"/>
    <w:rsid w:val="00D43080"/>
    <w:rsid w:val="00D675D1"/>
    <w:rsid w:val="00D725FE"/>
    <w:rsid w:val="00D84E96"/>
    <w:rsid w:val="00D93092"/>
    <w:rsid w:val="00DA4838"/>
    <w:rsid w:val="00DB0283"/>
    <w:rsid w:val="00DC0825"/>
    <w:rsid w:val="00DC4B41"/>
    <w:rsid w:val="00DC770C"/>
    <w:rsid w:val="00DD09DF"/>
    <w:rsid w:val="00DD1CCD"/>
    <w:rsid w:val="00DD1FAB"/>
    <w:rsid w:val="00DF13FA"/>
    <w:rsid w:val="00DF6ED9"/>
    <w:rsid w:val="00E20E85"/>
    <w:rsid w:val="00E30107"/>
    <w:rsid w:val="00E37857"/>
    <w:rsid w:val="00E4116A"/>
    <w:rsid w:val="00E465EE"/>
    <w:rsid w:val="00E60F5E"/>
    <w:rsid w:val="00E644EA"/>
    <w:rsid w:val="00E90448"/>
    <w:rsid w:val="00E91A01"/>
    <w:rsid w:val="00EA4EC1"/>
    <w:rsid w:val="00EB32E7"/>
    <w:rsid w:val="00EB3793"/>
    <w:rsid w:val="00EB5A05"/>
    <w:rsid w:val="00EC3566"/>
    <w:rsid w:val="00EC7386"/>
    <w:rsid w:val="00ED46BF"/>
    <w:rsid w:val="00EE4711"/>
    <w:rsid w:val="00EE554E"/>
    <w:rsid w:val="00F06DD6"/>
    <w:rsid w:val="00F151E3"/>
    <w:rsid w:val="00F1680B"/>
    <w:rsid w:val="00F20A60"/>
    <w:rsid w:val="00F21214"/>
    <w:rsid w:val="00F42418"/>
    <w:rsid w:val="00F43A36"/>
    <w:rsid w:val="00F522EF"/>
    <w:rsid w:val="00F52B9D"/>
    <w:rsid w:val="00F53D45"/>
    <w:rsid w:val="00F55105"/>
    <w:rsid w:val="00F557ED"/>
    <w:rsid w:val="00F57287"/>
    <w:rsid w:val="00F66D7C"/>
    <w:rsid w:val="00F759E7"/>
    <w:rsid w:val="00F8272E"/>
    <w:rsid w:val="00FA5FAE"/>
    <w:rsid w:val="00FA7111"/>
    <w:rsid w:val="00FB7412"/>
    <w:rsid w:val="00FD7D89"/>
    <w:rsid w:val="00FE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F45FFC"/>
  <w15:docId w15:val="{92EDF38F-7213-4D3B-AFEF-98A0F87F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2F43"/>
    <w:pPr>
      <w:suppressAutoHyphens/>
      <w:jc w:val="both"/>
    </w:pPr>
    <w:rPr>
      <w:rFonts w:ascii="Tms Rmn" w:hAnsi="Tms Rmn"/>
    </w:rPr>
  </w:style>
  <w:style w:type="paragraph" w:styleId="Titolo1">
    <w:name w:val="heading 1"/>
    <w:basedOn w:val="Normale"/>
    <w:next w:val="Normale"/>
    <w:link w:val="Titolo1Carattere"/>
    <w:qFormat/>
    <w:rsid w:val="00D32F43"/>
    <w:pPr>
      <w:keepNext/>
      <w:numPr>
        <w:numId w:val="1"/>
      </w:numPr>
      <w:ind w:left="-780" w:firstLine="0"/>
      <w:jc w:val="right"/>
      <w:outlineLvl w:val="0"/>
    </w:pPr>
    <w:rPr>
      <w:rFonts w:ascii="Helvetica" w:hAnsi="Helvetica" w:cs="Helvetica"/>
      <w:bCs/>
      <w:u w:val="single"/>
    </w:rPr>
  </w:style>
  <w:style w:type="paragraph" w:styleId="Titolo2">
    <w:name w:val="heading 2"/>
    <w:basedOn w:val="Normale"/>
    <w:next w:val="Normale"/>
    <w:qFormat/>
    <w:rsid w:val="00D32F43"/>
    <w:pPr>
      <w:keepNext/>
      <w:numPr>
        <w:ilvl w:val="1"/>
        <w:numId w:val="1"/>
      </w:numPr>
      <w:ind w:left="-780" w:right="-311" w:firstLine="0"/>
      <w:jc w:val="left"/>
      <w:outlineLvl w:val="1"/>
    </w:pPr>
    <w:rPr>
      <w:rFonts w:ascii="Helvetica" w:hAnsi="Helvetica" w:cs="Helvetica"/>
      <w:b/>
    </w:rPr>
  </w:style>
  <w:style w:type="paragraph" w:styleId="Titolo3">
    <w:name w:val="heading 3"/>
    <w:basedOn w:val="Normale"/>
    <w:next w:val="Normale"/>
    <w:qFormat/>
    <w:rsid w:val="00D32F43"/>
    <w:pPr>
      <w:keepNext/>
      <w:numPr>
        <w:ilvl w:val="2"/>
        <w:numId w:val="1"/>
      </w:numPr>
      <w:ind w:left="-780" w:firstLine="0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D32F43"/>
    <w:pPr>
      <w:keepNext/>
      <w:numPr>
        <w:ilvl w:val="3"/>
        <w:numId w:val="1"/>
      </w:numPr>
      <w:ind w:left="-780" w:firstLine="0"/>
      <w:jc w:val="right"/>
      <w:outlineLvl w:val="3"/>
    </w:pPr>
    <w:rPr>
      <w:rFonts w:ascii="Helvetica" w:hAnsi="Helvetica" w:cs="Helvetica"/>
      <w:b/>
      <w:bCs/>
      <w:sz w:val="24"/>
    </w:rPr>
  </w:style>
  <w:style w:type="paragraph" w:styleId="Titolo5">
    <w:name w:val="heading 5"/>
    <w:basedOn w:val="Normale"/>
    <w:next w:val="Normale"/>
    <w:qFormat/>
    <w:rsid w:val="00D32F43"/>
    <w:pPr>
      <w:keepNext/>
      <w:numPr>
        <w:ilvl w:val="4"/>
        <w:numId w:val="1"/>
      </w:numPr>
      <w:jc w:val="right"/>
      <w:outlineLvl w:val="4"/>
    </w:pPr>
    <w:rPr>
      <w:b/>
      <w:bCs/>
      <w:sz w:val="24"/>
    </w:rPr>
  </w:style>
  <w:style w:type="paragraph" w:styleId="Titolo6">
    <w:name w:val="heading 6"/>
    <w:basedOn w:val="Normale"/>
    <w:next w:val="Normale"/>
    <w:qFormat/>
    <w:rsid w:val="00D32F43"/>
    <w:pPr>
      <w:keepNext/>
      <w:numPr>
        <w:ilvl w:val="5"/>
        <w:numId w:val="1"/>
      </w:numPr>
      <w:jc w:val="right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D32F43"/>
    <w:pPr>
      <w:keepNext/>
      <w:numPr>
        <w:ilvl w:val="6"/>
        <w:numId w:val="1"/>
      </w:numPr>
      <w:ind w:left="-782" w:firstLine="0"/>
      <w:jc w:val="right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D32F43"/>
    <w:pPr>
      <w:keepNext/>
      <w:numPr>
        <w:ilvl w:val="7"/>
        <w:numId w:val="1"/>
      </w:numPr>
      <w:ind w:left="-782" w:firstLine="0"/>
      <w:jc w:val="right"/>
      <w:outlineLvl w:val="7"/>
    </w:pPr>
    <w:rPr>
      <w:b/>
      <w:sz w:val="18"/>
      <w:szCs w:val="18"/>
    </w:rPr>
  </w:style>
  <w:style w:type="paragraph" w:styleId="Titolo9">
    <w:name w:val="heading 9"/>
    <w:basedOn w:val="Normale"/>
    <w:next w:val="Normale"/>
    <w:qFormat/>
    <w:rsid w:val="00D32F4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D32F43"/>
    <w:rPr>
      <w:rFonts w:ascii="Wingdings" w:hAnsi="Wingdings" w:cs="Wingdings"/>
    </w:rPr>
  </w:style>
  <w:style w:type="character" w:customStyle="1" w:styleId="WW8Num2z1">
    <w:name w:val="WW8Num2z1"/>
    <w:rsid w:val="00D32F43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D32F43"/>
    <w:rPr>
      <w:rFonts w:ascii="Wingdings" w:hAnsi="Wingdings" w:cs="Wingdings"/>
    </w:rPr>
  </w:style>
  <w:style w:type="character" w:customStyle="1" w:styleId="WW8Num2z4">
    <w:name w:val="WW8Num2z4"/>
    <w:rsid w:val="00D32F43"/>
    <w:rPr>
      <w:rFonts w:ascii="Courier New" w:hAnsi="Courier New" w:cs="Courier New"/>
    </w:rPr>
  </w:style>
  <w:style w:type="character" w:customStyle="1" w:styleId="WW8Num3z0">
    <w:name w:val="WW8Num3z0"/>
    <w:rsid w:val="00D32F43"/>
    <w:rPr>
      <w:rFonts w:ascii="Wingdings" w:hAnsi="Wingdings" w:cs="Wingdings"/>
    </w:rPr>
  </w:style>
  <w:style w:type="character" w:customStyle="1" w:styleId="WW8Num3z1">
    <w:name w:val="WW8Num3z1"/>
    <w:rsid w:val="00D32F43"/>
    <w:rPr>
      <w:rFonts w:ascii="Courier New" w:hAnsi="Courier New" w:cs="Courier New"/>
    </w:rPr>
  </w:style>
  <w:style w:type="character" w:customStyle="1" w:styleId="WW8Num3z3">
    <w:name w:val="WW8Num3z3"/>
    <w:rsid w:val="00D32F43"/>
    <w:rPr>
      <w:rFonts w:ascii="Symbol" w:hAnsi="Symbol" w:cs="Symbol"/>
    </w:rPr>
  </w:style>
  <w:style w:type="character" w:customStyle="1" w:styleId="WW8Num3z4">
    <w:name w:val="WW8Num3z4"/>
    <w:rsid w:val="00D32F43"/>
    <w:rPr>
      <w:rFonts w:ascii="Courier New" w:hAnsi="Courier New" w:cs="Courier New"/>
    </w:rPr>
  </w:style>
  <w:style w:type="character" w:customStyle="1" w:styleId="WW8Num4z0">
    <w:name w:val="WW8Num4z0"/>
    <w:rsid w:val="00D32F43"/>
    <w:rPr>
      <w:rFonts w:ascii="Symbol" w:hAnsi="Symbol" w:cs="Symbol"/>
    </w:rPr>
  </w:style>
  <w:style w:type="character" w:customStyle="1" w:styleId="WW8Num5z0">
    <w:name w:val="WW8Num5z0"/>
    <w:rsid w:val="00D32F43"/>
    <w:rPr>
      <w:rFonts w:ascii="Symbol" w:hAnsi="Symbol" w:cs="Symbol"/>
    </w:rPr>
  </w:style>
  <w:style w:type="character" w:customStyle="1" w:styleId="WW8Num8z0">
    <w:name w:val="WW8Num8z0"/>
    <w:rsid w:val="00D32F43"/>
    <w:rPr>
      <w:rFonts w:ascii="Symbol" w:hAnsi="Symbol" w:cs="Symbol"/>
    </w:rPr>
  </w:style>
  <w:style w:type="character" w:customStyle="1" w:styleId="WW8Num9z0">
    <w:name w:val="WW8Num9z0"/>
    <w:rsid w:val="00D32F43"/>
    <w:rPr>
      <w:rFonts w:ascii="Wingdings" w:hAnsi="Wingdings" w:cs="Wingdings"/>
    </w:rPr>
  </w:style>
  <w:style w:type="character" w:customStyle="1" w:styleId="WW8Num10z0">
    <w:name w:val="WW8Num10z0"/>
    <w:rsid w:val="00D32F43"/>
    <w:rPr>
      <w:rFonts w:ascii="Wingdings" w:hAnsi="Wingdings" w:cs="Wingdings"/>
    </w:rPr>
  </w:style>
  <w:style w:type="character" w:customStyle="1" w:styleId="WW8Num11z0">
    <w:name w:val="WW8Num11z0"/>
    <w:rsid w:val="00D32F43"/>
    <w:rPr>
      <w:rFonts w:ascii="Wingdings" w:hAnsi="Wingdings" w:cs="Wingdings"/>
    </w:rPr>
  </w:style>
  <w:style w:type="character" w:customStyle="1" w:styleId="WW8Num12z0">
    <w:name w:val="WW8Num12z0"/>
    <w:rsid w:val="00D32F43"/>
    <w:rPr>
      <w:rFonts w:ascii="Wingdings" w:hAnsi="Wingdings" w:cs="Wingdings"/>
    </w:rPr>
  </w:style>
  <w:style w:type="character" w:customStyle="1" w:styleId="Absatz-Standardschriftart">
    <w:name w:val="Absatz-Standardschriftart"/>
    <w:rsid w:val="00D32F43"/>
  </w:style>
  <w:style w:type="character" w:customStyle="1" w:styleId="WW-Absatz-Standardschriftart">
    <w:name w:val="WW-Absatz-Standardschriftart"/>
    <w:rsid w:val="00D32F43"/>
  </w:style>
  <w:style w:type="character" w:customStyle="1" w:styleId="WW8Num1z0">
    <w:name w:val="WW8Num1z0"/>
    <w:rsid w:val="00D32F43"/>
    <w:rPr>
      <w:rFonts w:ascii="Symbol" w:hAnsi="Symbol" w:cs="Symbol"/>
    </w:rPr>
  </w:style>
  <w:style w:type="character" w:customStyle="1" w:styleId="WW8Num1z1">
    <w:name w:val="WW8Num1z1"/>
    <w:rsid w:val="00D32F43"/>
    <w:rPr>
      <w:rFonts w:ascii="Wingdings" w:eastAsia="Times New Roman" w:hAnsi="Wingdings" w:cs="Times New Roman"/>
    </w:rPr>
  </w:style>
  <w:style w:type="character" w:customStyle="1" w:styleId="WW8Num1z2">
    <w:name w:val="WW8Num1z2"/>
    <w:rsid w:val="00D32F43"/>
    <w:rPr>
      <w:rFonts w:ascii="Wingdings" w:hAnsi="Wingdings" w:cs="Wingdings"/>
    </w:rPr>
  </w:style>
  <w:style w:type="character" w:customStyle="1" w:styleId="WW8Num1z4">
    <w:name w:val="WW8Num1z4"/>
    <w:rsid w:val="00D32F43"/>
    <w:rPr>
      <w:rFonts w:ascii="Courier New" w:hAnsi="Courier New" w:cs="Courier New"/>
    </w:rPr>
  </w:style>
  <w:style w:type="character" w:customStyle="1" w:styleId="WW8Num2z3">
    <w:name w:val="WW8Num2z3"/>
    <w:rsid w:val="00D32F43"/>
    <w:rPr>
      <w:rFonts w:ascii="Symbol" w:hAnsi="Symbol" w:cs="Symbol"/>
    </w:rPr>
  </w:style>
  <w:style w:type="character" w:customStyle="1" w:styleId="WW8Num4z1">
    <w:name w:val="WW8Num4z1"/>
    <w:rsid w:val="00D32F43"/>
    <w:rPr>
      <w:rFonts w:ascii="Courier New" w:hAnsi="Courier New" w:cs="Courier New"/>
    </w:rPr>
  </w:style>
  <w:style w:type="character" w:customStyle="1" w:styleId="WW8Num4z2">
    <w:name w:val="WW8Num4z2"/>
    <w:rsid w:val="00D32F43"/>
    <w:rPr>
      <w:rFonts w:ascii="Wingdings" w:hAnsi="Wingdings" w:cs="Wingdings"/>
    </w:rPr>
  </w:style>
  <w:style w:type="character" w:customStyle="1" w:styleId="WW8Num7z0">
    <w:name w:val="WW8Num7z0"/>
    <w:rsid w:val="00D32F43"/>
    <w:rPr>
      <w:rFonts w:ascii="Wingdings" w:hAnsi="Wingdings" w:cs="Wingdings"/>
    </w:rPr>
  </w:style>
  <w:style w:type="character" w:customStyle="1" w:styleId="WW8Num7z1">
    <w:name w:val="WW8Num7z1"/>
    <w:rsid w:val="00D32F43"/>
    <w:rPr>
      <w:rFonts w:ascii="Courier New" w:hAnsi="Courier New" w:cs="Courier New"/>
    </w:rPr>
  </w:style>
  <w:style w:type="character" w:customStyle="1" w:styleId="WW8Num7z3">
    <w:name w:val="WW8Num7z3"/>
    <w:rsid w:val="00D32F43"/>
    <w:rPr>
      <w:rFonts w:ascii="Symbol" w:hAnsi="Symbol" w:cs="Symbol"/>
    </w:rPr>
  </w:style>
  <w:style w:type="character" w:customStyle="1" w:styleId="WW8Num8z1">
    <w:name w:val="WW8Num8z1"/>
    <w:rsid w:val="00D32F43"/>
    <w:rPr>
      <w:rFonts w:ascii="Courier New" w:hAnsi="Courier New" w:cs="Courier New"/>
    </w:rPr>
  </w:style>
  <w:style w:type="character" w:customStyle="1" w:styleId="WW8Num8z2">
    <w:name w:val="WW8Num8z2"/>
    <w:rsid w:val="00D32F43"/>
    <w:rPr>
      <w:rFonts w:ascii="Wingdings" w:hAnsi="Wingdings" w:cs="Wingdings"/>
    </w:rPr>
  </w:style>
  <w:style w:type="character" w:customStyle="1" w:styleId="WW8Num9z1">
    <w:name w:val="WW8Num9z1"/>
    <w:rsid w:val="00D32F43"/>
    <w:rPr>
      <w:rFonts w:ascii="Courier New" w:hAnsi="Courier New" w:cs="Courier New"/>
    </w:rPr>
  </w:style>
  <w:style w:type="character" w:customStyle="1" w:styleId="WW8Num9z3">
    <w:name w:val="WW8Num9z3"/>
    <w:rsid w:val="00D32F43"/>
    <w:rPr>
      <w:rFonts w:ascii="Symbol" w:hAnsi="Symbol" w:cs="Symbol"/>
    </w:rPr>
  </w:style>
  <w:style w:type="character" w:customStyle="1" w:styleId="WW8Num10z1">
    <w:name w:val="WW8Num10z1"/>
    <w:rsid w:val="00D32F43"/>
    <w:rPr>
      <w:rFonts w:ascii="Courier New" w:hAnsi="Courier New" w:cs="Courier New"/>
    </w:rPr>
  </w:style>
  <w:style w:type="character" w:customStyle="1" w:styleId="WW8Num10z3">
    <w:name w:val="WW8Num10z3"/>
    <w:rsid w:val="00D32F43"/>
    <w:rPr>
      <w:rFonts w:ascii="Symbol" w:hAnsi="Symbol" w:cs="Symbol"/>
    </w:rPr>
  </w:style>
  <w:style w:type="character" w:customStyle="1" w:styleId="WW8Num11z1">
    <w:name w:val="WW8Num11z1"/>
    <w:rsid w:val="00D32F43"/>
    <w:rPr>
      <w:rFonts w:ascii="Courier New" w:hAnsi="Courier New" w:cs="Courier New"/>
    </w:rPr>
  </w:style>
  <w:style w:type="character" w:customStyle="1" w:styleId="WW8Num11z3">
    <w:name w:val="WW8Num11z3"/>
    <w:rsid w:val="00D32F43"/>
    <w:rPr>
      <w:rFonts w:ascii="Symbol" w:hAnsi="Symbol" w:cs="Symbol"/>
    </w:rPr>
  </w:style>
  <w:style w:type="character" w:customStyle="1" w:styleId="Carpredefinitoparagrafo1">
    <w:name w:val="Car. predefinito paragrafo1"/>
    <w:rsid w:val="00D32F43"/>
  </w:style>
  <w:style w:type="character" w:styleId="Numeropagina">
    <w:name w:val="page number"/>
    <w:basedOn w:val="Carpredefinitoparagrafo1"/>
    <w:rsid w:val="00D32F43"/>
  </w:style>
  <w:style w:type="character" w:styleId="Collegamentoipertestuale">
    <w:name w:val="Hyperlink"/>
    <w:basedOn w:val="Carpredefinitoparagrafo1"/>
    <w:rsid w:val="00D32F43"/>
    <w:rPr>
      <w:color w:val="000000"/>
      <w:u w:val="single"/>
    </w:rPr>
  </w:style>
  <w:style w:type="character" w:styleId="Enfasigrassetto">
    <w:name w:val="Strong"/>
    <w:basedOn w:val="Carpredefinitoparagrafo1"/>
    <w:uiPriority w:val="22"/>
    <w:qFormat/>
    <w:rsid w:val="00D32F43"/>
    <w:rPr>
      <w:b/>
      <w:bCs/>
    </w:rPr>
  </w:style>
  <w:style w:type="character" w:styleId="Collegamentovisitato">
    <w:name w:val="FollowedHyperlink"/>
    <w:basedOn w:val="Carpredefinitoparagrafo1"/>
    <w:rsid w:val="00D32F43"/>
    <w:rPr>
      <w:color w:val="800080"/>
      <w:u w:val="single"/>
    </w:rPr>
  </w:style>
  <w:style w:type="paragraph" w:customStyle="1" w:styleId="Intestazione1">
    <w:name w:val="Intestazione1"/>
    <w:basedOn w:val="Normale"/>
    <w:next w:val="Corpotesto"/>
    <w:rsid w:val="00D32F43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rsid w:val="00D32F43"/>
    <w:pPr>
      <w:spacing w:line="360" w:lineRule="auto"/>
      <w:ind w:right="-567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sid w:val="00D32F43"/>
    <w:rPr>
      <w:rFonts w:cs="Mangal"/>
    </w:rPr>
  </w:style>
  <w:style w:type="paragraph" w:styleId="Didascalia">
    <w:name w:val="caption"/>
    <w:basedOn w:val="Normale"/>
    <w:qFormat/>
    <w:rsid w:val="00D32F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32F43"/>
    <w:pPr>
      <w:suppressLineNumbers/>
    </w:pPr>
    <w:rPr>
      <w:rFonts w:cs="Mangal"/>
    </w:rPr>
  </w:style>
  <w:style w:type="paragraph" w:styleId="Pidipagina">
    <w:name w:val="footer"/>
    <w:basedOn w:val="Normale"/>
    <w:rsid w:val="00D32F43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rsid w:val="00D32F43"/>
    <w:pPr>
      <w:tabs>
        <w:tab w:val="center" w:pos="4819"/>
        <w:tab w:val="right" w:pos="9071"/>
      </w:tabs>
    </w:pPr>
  </w:style>
  <w:style w:type="paragraph" w:customStyle="1" w:styleId="cllargo-48pt">
    <w:name w:val="cl: largo-48pt"/>
    <w:basedOn w:val="Normale"/>
    <w:rsid w:val="00D32F43"/>
    <w:pPr>
      <w:keepNext/>
      <w:jc w:val="left"/>
    </w:pPr>
    <w:rPr>
      <w:sz w:val="96"/>
    </w:rPr>
  </w:style>
  <w:style w:type="paragraph" w:styleId="Rientrocorpodeltesto">
    <w:name w:val="Body Text Indent"/>
    <w:basedOn w:val="Normale"/>
    <w:link w:val="RientrocorpodeltestoCarattere"/>
    <w:rsid w:val="00D32F43"/>
    <w:pPr>
      <w:ind w:left="-709" w:firstLine="709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rsid w:val="00D32F43"/>
    <w:rPr>
      <w:rFonts w:ascii="Tahoma" w:hAnsi="Tahoma" w:cs="Tahoma"/>
      <w:sz w:val="16"/>
      <w:szCs w:val="16"/>
    </w:rPr>
  </w:style>
  <w:style w:type="paragraph" w:customStyle="1" w:styleId="Corpodeltesto22">
    <w:name w:val="Corpo del testo 22"/>
    <w:basedOn w:val="Normale"/>
    <w:rsid w:val="00D32F43"/>
    <w:pPr>
      <w:ind w:right="-427"/>
    </w:pPr>
    <w:rPr>
      <w:rFonts w:ascii="Times New Roman" w:hAnsi="Times New Roman"/>
      <w:b/>
      <w:bCs/>
      <w:sz w:val="24"/>
    </w:rPr>
  </w:style>
  <w:style w:type="paragraph" w:customStyle="1" w:styleId="Corpodeltesto32">
    <w:name w:val="Corpo del testo 32"/>
    <w:basedOn w:val="Normale"/>
    <w:rsid w:val="00D32F43"/>
    <w:pPr>
      <w:spacing w:after="120"/>
    </w:pPr>
    <w:rPr>
      <w:sz w:val="16"/>
      <w:szCs w:val="16"/>
    </w:rPr>
  </w:style>
  <w:style w:type="paragraph" w:customStyle="1" w:styleId="Testodelblocco1">
    <w:name w:val="Testo del blocco1"/>
    <w:basedOn w:val="Normale"/>
    <w:rsid w:val="00D32F43"/>
    <w:pPr>
      <w:ind w:left="-709" w:right="-284"/>
    </w:pPr>
    <w:rPr>
      <w:rFonts w:ascii="Times New Roman" w:hAnsi="Times New Roman"/>
      <w:sz w:val="22"/>
      <w:szCs w:val="22"/>
    </w:rPr>
  </w:style>
  <w:style w:type="paragraph" w:customStyle="1" w:styleId="Standard">
    <w:name w:val="Standard"/>
    <w:rsid w:val="00D32F43"/>
    <w:pPr>
      <w:widowControl w:val="0"/>
      <w:suppressAutoHyphens/>
      <w:autoSpaceDE w:val="0"/>
    </w:pPr>
    <w:rPr>
      <w:rFonts w:ascii="Nimbus Roman No9 L" w:hAnsi="Nimbus Roman No9 L" w:cs="Nimbus Roman No9 L"/>
      <w:sz w:val="24"/>
      <w:szCs w:val="24"/>
      <w:lang w:eastAsia="zh-CN"/>
    </w:rPr>
  </w:style>
  <w:style w:type="paragraph" w:customStyle="1" w:styleId="Normale1">
    <w:name w:val="Normale1"/>
    <w:rsid w:val="00D32F43"/>
    <w:pPr>
      <w:widowControl w:val="0"/>
      <w:suppressAutoHyphens/>
      <w:autoSpaceDE w:val="0"/>
    </w:pPr>
    <w:rPr>
      <w:color w:val="000000"/>
      <w:szCs w:val="24"/>
      <w:lang w:val="en-US" w:eastAsia="zh-CN"/>
    </w:rPr>
  </w:style>
  <w:style w:type="paragraph" w:customStyle="1" w:styleId="Contenutotabella">
    <w:name w:val="Contenuto tabella"/>
    <w:basedOn w:val="Normale"/>
    <w:rsid w:val="00D32F43"/>
    <w:pPr>
      <w:suppressLineNumbers/>
    </w:pPr>
  </w:style>
  <w:style w:type="paragraph" w:customStyle="1" w:styleId="Intestazionetabella">
    <w:name w:val="Intestazione tabella"/>
    <w:basedOn w:val="Contenutotabella"/>
    <w:rsid w:val="00D32F43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D32F43"/>
  </w:style>
  <w:style w:type="paragraph" w:customStyle="1" w:styleId="Corpodeltesto21">
    <w:name w:val="Corpo del testo 21"/>
    <w:basedOn w:val="Normale"/>
    <w:rsid w:val="00D32F43"/>
    <w:pPr>
      <w:ind w:right="-427"/>
    </w:pPr>
    <w:rPr>
      <w:rFonts w:ascii="Times New Roman" w:hAnsi="Times New Roman"/>
      <w:b/>
      <w:bCs/>
      <w:sz w:val="24"/>
    </w:rPr>
  </w:style>
  <w:style w:type="paragraph" w:customStyle="1" w:styleId="Corpodeltesto31">
    <w:name w:val="Corpo del testo 31"/>
    <w:basedOn w:val="Normale"/>
    <w:rsid w:val="00D32F43"/>
    <w:pPr>
      <w:spacing w:after="120"/>
    </w:pPr>
    <w:rPr>
      <w:sz w:val="16"/>
      <w:szCs w:val="16"/>
    </w:rPr>
  </w:style>
  <w:style w:type="paragraph" w:styleId="Corpodeltesto3">
    <w:name w:val="Body Text 3"/>
    <w:basedOn w:val="Normale"/>
    <w:link w:val="Corpodeltesto3Carattere"/>
    <w:rsid w:val="00606AEB"/>
    <w:pPr>
      <w:suppressAutoHyphens w:val="0"/>
      <w:spacing w:after="120"/>
    </w:pPr>
    <w:rPr>
      <w:noProof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606AEB"/>
    <w:rPr>
      <w:rFonts w:ascii="Tms Rmn" w:hAnsi="Tms Rmn"/>
      <w:noProof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770B4"/>
    <w:rPr>
      <w:rFonts w:ascii="Helvetica" w:hAnsi="Helvetica" w:cs="Helvetica"/>
      <w:bCs/>
      <w:u w:val="single"/>
    </w:rPr>
  </w:style>
  <w:style w:type="character" w:customStyle="1" w:styleId="IntestazioneCarattere">
    <w:name w:val="Intestazione Carattere"/>
    <w:basedOn w:val="Carpredefinitoparagrafo"/>
    <w:link w:val="Intestazione"/>
    <w:rsid w:val="002770B4"/>
    <w:rPr>
      <w:rFonts w:ascii="Tms Rmn" w:hAnsi="Tms Rm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770B4"/>
    <w:rPr>
      <w:sz w:val="24"/>
    </w:rPr>
  </w:style>
  <w:style w:type="paragraph" w:styleId="Paragrafoelenco">
    <w:name w:val="List Paragraph"/>
    <w:basedOn w:val="Normale"/>
    <w:qFormat/>
    <w:rsid w:val="00FA7111"/>
    <w:pPr>
      <w:suppressAutoHyphens w:val="0"/>
      <w:ind w:left="720"/>
      <w:jc w:val="left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rsid w:val="00106447"/>
    <w:pPr>
      <w:suppressAutoHyphens w:val="0"/>
    </w:pPr>
    <w:rPr>
      <w:rFonts w:ascii="Times New Roman" w:hAnsi="Times New Roman"/>
      <w:sz w:val="24"/>
    </w:rPr>
  </w:style>
  <w:style w:type="character" w:customStyle="1" w:styleId="ui-provider">
    <w:name w:val="ui-provider"/>
    <w:basedOn w:val="Carpredefinitoparagrafo"/>
    <w:rsid w:val="00563033"/>
  </w:style>
  <w:style w:type="paragraph" w:customStyle="1" w:styleId="Aaoeeu">
    <w:name w:val="Aaoeeu"/>
    <w:rsid w:val="00B5538D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ca.it/unica/it/utility_privacy.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ca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nica.it/unica/it/utility_privacy.pag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i\lett.%20omissis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lett. omissis</Template>
  <TotalTime>23</TotalTime>
  <Pages>7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Preside</vt:lpstr>
    </vt:vector>
  </TitlesOfParts>
  <Company/>
  <LinksUpToDate>false</LinksUpToDate>
  <CharactersWithSpaces>12140</CharactersWithSpaces>
  <SharedDoc>false</SharedDoc>
  <HLinks>
    <vt:vector size="6" baseType="variant">
      <vt:variant>
        <vt:i4>458752</vt:i4>
      </vt:variant>
      <vt:variant>
        <vt:i4>0</vt:i4>
      </vt:variant>
      <vt:variant>
        <vt:i4>0</vt:i4>
      </vt:variant>
      <vt:variant>
        <vt:i4>5</vt:i4>
      </vt:variant>
      <vt:variant>
        <vt:lpwstr>http://www.unica.it/~laborlingue/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Preside</dc:title>
  <dc:creator>*</dc:creator>
  <cp:lastModifiedBy>Antonella Marrosu</cp:lastModifiedBy>
  <cp:revision>4</cp:revision>
  <cp:lastPrinted>2018-07-24T16:25:00Z</cp:lastPrinted>
  <dcterms:created xsi:type="dcterms:W3CDTF">2026-07-08T10:59:00Z</dcterms:created>
  <dcterms:modified xsi:type="dcterms:W3CDTF">2026-07-08T11:32:00Z</dcterms:modified>
</cp:coreProperties>
</file>