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E1448" w14:textId="734B37AF" w:rsidR="00917FCF" w:rsidRDefault="00917FCF" w:rsidP="00552A40">
      <w:pPr>
        <w:widowControl/>
        <w:autoSpaceDE/>
        <w:autoSpaceDN/>
        <w:adjustRightInd/>
        <w:jc w:val="right"/>
        <w:rPr>
          <w:b/>
          <w:lang w:val="it-IT"/>
        </w:rPr>
      </w:pPr>
      <w:bookmarkStart w:id="0" w:name="_GoBack"/>
      <w:bookmarkEnd w:id="0"/>
    </w:p>
    <w:p w14:paraId="6E6CD32A" w14:textId="77777777" w:rsidR="00F916E2" w:rsidRPr="00B15665" w:rsidRDefault="00F916E2" w:rsidP="00F916E2">
      <w:pPr>
        <w:rPr>
          <w:b/>
          <w:lang w:val="it-IT"/>
        </w:rPr>
      </w:pPr>
      <w:r w:rsidRPr="00B15665">
        <w:rPr>
          <w:b/>
          <w:lang w:val="it-IT"/>
        </w:rPr>
        <w:t>Allegato A</w:t>
      </w:r>
    </w:p>
    <w:p w14:paraId="5FEDD742" w14:textId="77777777" w:rsidR="00F916E2" w:rsidRPr="00B15665" w:rsidRDefault="00F916E2" w:rsidP="00F916E2">
      <w:pPr>
        <w:ind w:left="4536"/>
        <w:jc w:val="right"/>
        <w:rPr>
          <w:b/>
          <w:lang w:val="it-IT"/>
        </w:rPr>
      </w:pPr>
    </w:p>
    <w:p w14:paraId="4267F97C" w14:textId="77777777" w:rsidR="00F916E2" w:rsidRPr="00B15665" w:rsidRDefault="00F916E2" w:rsidP="00F916E2">
      <w:pPr>
        <w:jc w:val="center"/>
        <w:rPr>
          <w:b/>
          <w:lang w:val="it-IT"/>
        </w:rPr>
      </w:pPr>
      <w:r w:rsidRPr="00B15665">
        <w:rPr>
          <w:b/>
          <w:lang w:val="it-IT"/>
        </w:rPr>
        <w:t>SELEZIONE PUBBLICA PER L’ATTRIBUZIONE DI BORSA DI RICERCA</w:t>
      </w:r>
    </w:p>
    <w:p w14:paraId="29DAE337" w14:textId="77777777" w:rsidR="00F916E2" w:rsidRPr="00B15665" w:rsidRDefault="00F916E2" w:rsidP="00F916E2">
      <w:pPr>
        <w:ind w:left="1260"/>
        <w:rPr>
          <w:b/>
          <w:lang w:val="it-IT"/>
        </w:rPr>
      </w:pPr>
    </w:p>
    <w:p w14:paraId="4D4B6E4D" w14:textId="77777777" w:rsidR="00F916E2" w:rsidRPr="00B15665" w:rsidRDefault="00F916E2" w:rsidP="00F916E2">
      <w:pPr>
        <w:ind w:left="1260"/>
        <w:jc w:val="center"/>
        <w:rPr>
          <w:b/>
          <w:lang w:val="it-IT"/>
        </w:rPr>
      </w:pPr>
      <w:r w:rsidRPr="00B15665">
        <w:rPr>
          <w:b/>
          <w:lang w:val="it-IT"/>
        </w:rPr>
        <w:t>SCHEMA DI DOMANDA</w:t>
      </w:r>
    </w:p>
    <w:p w14:paraId="61D35816" w14:textId="77777777" w:rsidR="00F916E2" w:rsidRPr="00B15665" w:rsidRDefault="00F916E2" w:rsidP="00F916E2">
      <w:pPr>
        <w:ind w:left="1260"/>
        <w:jc w:val="center"/>
        <w:rPr>
          <w:lang w:val="it-IT"/>
        </w:rPr>
      </w:pPr>
      <w:r w:rsidRPr="00B15665">
        <w:rPr>
          <w:lang w:val="it-IT"/>
        </w:rPr>
        <w:t>(da compilarsi a macchina o in stampatello)</w:t>
      </w:r>
    </w:p>
    <w:p w14:paraId="03E73536" w14:textId="77777777" w:rsidR="00F916E2" w:rsidRPr="00B15665" w:rsidRDefault="00F916E2" w:rsidP="00F916E2">
      <w:pPr>
        <w:ind w:left="5664"/>
        <w:rPr>
          <w:lang w:val="it-IT"/>
        </w:rPr>
      </w:pPr>
      <w:r w:rsidRPr="00B15665">
        <w:rPr>
          <w:lang w:val="it-IT"/>
        </w:rPr>
        <w:t>AL DIRETTORE DEL DIPARTIMENTO DI SCIENZE CHIMICHE E GEOLOGICHE</w:t>
      </w:r>
    </w:p>
    <w:p w14:paraId="57F11DB3" w14:textId="77777777" w:rsidR="00F916E2" w:rsidRPr="001E6920" w:rsidRDefault="00F916E2" w:rsidP="00F916E2">
      <w:pPr>
        <w:ind w:left="5664"/>
        <w:rPr>
          <w:lang w:val="it-IT"/>
        </w:rPr>
      </w:pPr>
      <w:r w:rsidRPr="001E6920">
        <w:rPr>
          <w:lang w:val="it-IT"/>
        </w:rPr>
        <w:t>CITTADELLA UNIVERSITARIA</w:t>
      </w:r>
    </w:p>
    <w:p w14:paraId="580D47FF" w14:textId="77777777" w:rsidR="00F916E2" w:rsidRPr="001E6920" w:rsidRDefault="00F916E2" w:rsidP="00F916E2">
      <w:pPr>
        <w:ind w:left="5664"/>
        <w:rPr>
          <w:lang w:val="it-IT"/>
        </w:rPr>
      </w:pPr>
      <w:r w:rsidRPr="001E6920">
        <w:rPr>
          <w:lang w:val="it-IT"/>
        </w:rPr>
        <w:t>09042 MONSERRATO (CA)</w:t>
      </w:r>
    </w:p>
    <w:p w14:paraId="108FF807" w14:textId="77777777" w:rsidR="00F916E2" w:rsidRPr="001E6920" w:rsidRDefault="00F916E2" w:rsidP="00F916E2">
      <w:pPr>
        <w:ind w:left="5664"/>
        <w:rPr>
          <w:lang w:val="it-IT"/>
        </w:rPr>
      </w:pPr>
    </w:p>
    <w:p w14:paraId="7E2AD7B7" w14:textId="77777777" w:rsidR="00F916E2" w:rsidRPr="00F12A7C" w:rsidRDefault="00F916E2" w:rsidP="00F916E2">
      <w:pPr>
        <w:keepNext/>
        <w:spacing w:before="120" w:line="360" w:lineRule="auto"/>
        <w:jc w:val="both"/>
        <w:outlineLvl w:val="2"/>
        <w:rPr>
          <w:lang w:val="it-IT"/>
        </w:rPr>
      </w:pPr>
      <w:r w:rsidRPr="00B15665">
        <w:rPr>
          <w:lang w:val="it-IT"/>
        </w:rPr>
        <w:t xml:space="preserve">Il/La sottoscritto/a ___________________________________________________, nato/a </w:t>
      </w:r>
      <w:proofErr w:type="spellStart"/>
      <w:r w:rsidRPr="00B15665">
        <w:rPr>
          <w:lang w:val="it-IT"/>
        </w:rPr>
        <w:t>a</w:t>
      </w:r>
      <w:proofErr w:type="spellEnd"/>
      <w:r w:rsidRPr="00B15665">
        <w:rPr>
          <w:lang w:val="it-IT"/>
        </w:rPr>
        <w:t xml:space="preserve"> _____________________________________ (prov._____) il _________________ residente a __________________________________________________ (prov.____), via/piazza _________________________________________________ n. _________, C.A.P. _______________ tel. </w:t>
      </w:r>
      <w:r w:rsidRPr="00F12A7C">
        <w:rPr>
          <w:lang w:val="it-IT"/>
        </w:rPr>
        <w:t xml:space="preserve">_____________________________ C.F. ______________________________________________ </w:t>
      </w:r>
    </w:p>
    <w:p w14:paraId="4CA28A01" w14:textId="77777777" w:rsidR="00F916E2" w:rsidRPr="001E6920" w:rsidRDefault="00F916E2" w:rsidP="00F916E2">
      <w:pPr>
        <w:keepNext/>
        <w:spacing w:before="120" w:line="360" w:lineRule="auto"/>
        <w:jc w:val="center"/>
        <w:outlineLvl w:val="2"/>
        <w:rPr>
          <w:lang w:val="it-IT"/>
        </w:rPr>
      </w:pPr>
      <w:r w:rsidRPr="001E6920">
        <w:rPr>
          <w:lang w:val="it-IT"/>
        </w:rPr>
        <w:t>CHIEDE</w:t>
      </w:r>
    </w:p>
    <w:p w14:paraId="12953264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di essere ammesso/a alla selezione n. ____________ per l’attribuzione della borsa di ricerca n. ____ dal titolo: ____________________________________________________________________________________________________________________________________________________________________</w:t>
      </w:r>
    </w:p>
    <w:p w14:paraId="00BADAA2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Responsabile Scientifico: _______________________________________________________.</w:t>
      </w:r>
    </w:p>
    <w:p w14:paraId="1B622416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F0F326B" w14:textId="77777777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</w:pPr>
      <w:proofErr w:type="spellStart"/>
      <w:r w:rsidRPr="00B15665">
        <w:t>essere</w:t>
      </w:r>
      <w:proofErr w:type="spellEnd"/>
      <w:r w:rsidRPr="00B15665">
        <w:t xml:space="preserve"> </w:t>
      </w:r>
      <w:r w:rsidR="00633F85" w:rsidRPr="00B15665">
        <w:t>Cittadino</w:t>
      </w:r>
      <w:r w:rsidRPr="00B15665">
        <w:t xml:space="preserve"> ________________________________;</w:t>
      </w:r>
    </w:p>
    <w:p w14:paraId="250DEA5C" w14:textId="77777777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  <w:rPr>
          <w:lang w:val="it-IT"/>
        </w:rPr>
      </w:pPr>
      <w:r w:rsidRPr="00B15665">
        <w:rPr>
          <w:lang w:val="it-IT"/>
        </w:rPr>
        <w:t>essere residente a _______________________________________________ (Prov._____) C.A.P. ______________, Via _______________________________ ,n° _______ tel./Cell _______________________________________;</w:t>
      </w:r>
    </w:p>
    <w:p w14:paraId="21E47F16" w14:textId="77777777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  <w:rPr>
          <w:lang w:val="it-IT"/>
        </w:rPr>
      </w:pPr>
      <w:r w:rsidRPr="00B15665">
        <w:rPr>
          <w:lang w:val="it-IT"/>
        </w:rPr>
        <w:t>Indirizzo e-mail _________________________________________________</w:t>
      </w:r>
      <w:proofErr w:type="gramStart"/>
      <w:r w:rsidRPr="00B15665">
        <w:rPr>
          <w:lang w:val="it-IT"/>
        </w:rPr>
        <w:t>_(</w:t>
      </w:r>
      <w:proofErr w:type="gramEnd"/>
      <w:r w:rsidRPr="00B15665">
        <w:rPr>
          <w:lang w:val="it-IT"/>
        </w:rPr>
        <w:t>indirizzo al quale dovranno essere trasmesse tutte le comunicazioni relative alla selezione; dovranno essere comunicate le eventuali variazioni);</w:t>
      </w:r>
    </w:p>
    <w:p w14:paraId="55EC3EE7" w14:textId="77777777" w:rsidR="00F916E2" w:rsidRPr="00B15665" w:rsidRDefault="00F916E2" w:rsidP="00F916E2">
      <w:pPr>
        <w:widowControl/>
        <w:numPr>
          <w:ilvl w:val="0"/>
          <w:numId w:val="4"/>
        </w:numPr>
        <w:suppressAutoHyphens/>
        <w:autoSpaceDE/>
        <w:autoSpaceDN/>
        <w:adjustRightInd/>
        <w:spacing w:line="360" w:lineRule="auto"/>
        <w:ind w:left="357" w:hanging="357"/>
        <w:jc w:val="both"/>
        <w:rPr>
          <w:lang w:val="it-IT"/>
        </w:rPr>
      </w:pPr>
      <w:r w:rsidRPr="00B15665">
        <w:rPr>
          <w:lang w:val="it-IT"/>
        </w:rPr>
        <w:lastRenderedPageBreak/>
        <w:t>essere in possesso del titolo di Laurea  in _____________________________________________________________conseguito presso _________________________________________________________________ in data ______________________ votazione riportata __________, titolo della tesi: ________________________________________________________________________________________________________________________________________________;</w:t>
      </w:r>
    </w:p>
    <w:p w14:paraId="6336062F" w14:textId="77777777" w:rsidR="00F916E2" w:rsidRPr="00B15665" w:rsidRDefault="00F916E2" w:rsidP="00F916E2">
      <w:pPr>
        <w:widowControl/>
        <w:numPr>
          <w:ilvl w:val="0"/>
          <w:numId w:val="4"/>
        </w:numPr>
        <w:suppressAutoHyphens/>
        <w:autoSpaceDE/>
        <w:autoSpaceDN/>
        <w:adjustRightInd/>
        <w:spacing w:line="360" w:lineRule="auto"/>
        <w:ind w:left="357" w:hanging="357"/>
        <w:jc w:val="both"/>
        <w:rPr>
          <w:lang w:val="it-IT"/>
        </w:rPr>
      </w:pPr>
      <w:r w:rsidRPr="00B15665">
        <w:rPr>
          <w:lang w:val="it-IT"/>
        </w:rPr>
        <w:t>di essere stato titolare di contratti di assegni di ricerca stipulati con l’Università degli Studi di Cagliari, ai sensi dell’art. 22 della L. 240/2010, e/o contratti di  ricercatore a tempo determinato ai sensi dell’art. 24 L: 240/2010 (specificare): ________________________________________________________________________________________________________________________________________________</w:t>
      </w:r>
    </w:p>
    <w:p w14:paraId="2A982E90" w14:textId="77777777" w:rsidR="00F916E2" w:rsidRPr="00B15665" w:rsidRDefault="00F916E2" w:rsidP="00F916E2">
      <w:pPr>
        <w:spacing w:line="360" w:lineRule="auto"/>
        <w:jc w:val="center"/>
        <w:rPr>
          <w:b/>
        </w:rPr>
      </w:pPr>
      <w:r w:rsidRPr="00B15665">
        <w:rPr>
          <w:b/>
        </w:rPr>
        <w:t>OVVERO</w:t>
      </w:r>
    </w:p>
    <w:p w14:paraId="2B3F1CF6" w14:textId="77777777" w:rsidR="00F916E2" w:rsidRPr="00B15665" w:rsidRDefault="00F916E2" w:rsidP="00F916E2">
      <w:pPr>
        <w:widowControl/>
        <w:numPr>
          <w:ilvl w:val="0"/>
          <w:numId w:val="5"/>
        </w:numPr>
        <w:tabs>
          <w:tab w:val="clear" w:pos="1440"/>
          <w:tab w:val="num" w:pos="360"/>
        </w:tabs>
        <w:suppressAutoHyphens/>
        <w:autoSpaceDE/>
        <w:autoSpaceDN/>
        <w:adjustRightInd/>
        <w:spacing w:line="360" w:lineRule="auto"/>
        <w:ind w:left="357" w:hanging="357"/>
      </w:pPr>
      <w:r w:rsidRPr="00B15665">
        <w:rPr>
          <w:lang w:val="it-IT"/>
        </w:rPr>
        <w:t xml:space="preserve">di non essere stato titolare </w:t>
      </w:r>
      <w:r w:rsidR="006843E9" w:rsidRPr="00B15665">
        <w:rPr>
          <w:lang w:val="it-IT"/>
        </w:rPr>
        <w:t>di contratti</w:t>
      </w:r>
      <w:r w:rsidRPr="00B15665">
        <w:rPr>
          <w:lang w:val="it-IT"/>
        </w:rPr>
        <w:t xml:space="preserve"> stipulati con l’Università degli Studi di Cagliari, ai sensi degli artt. </w:t>
      </w:r>
      <w:r w:rsidRPr="00B15665">
        <w:t xml:space="preserve">22 e 24 della L. 240/2010; </w:t>
      </w:r>
    </w:p>
    <w:p w14:paraId="2F46CA42" w14:textId="77777777" w:rsidR="00F916E2" w:rsidRPr="00B15665" w:rsidRDefault="00F916E2" w:rsidP="00F916E2">
      <w:pPr>
        <w:widowControl/>
        <w:numPr>
          <w:ilvl w:val="0"/>
          <w:numId w:val="5"/>
        </w:numPr>
        <w:tabs>
          <w:tab w:val="clear" w:pos="1440"/>
          <w:tab w:val="num" w:pos="360"/>
        </w:tabs>
        <w:suppressAutoHyphens/>
        <w:autoSpaceDE/>
        <w:autoSpaceDN/>
        <w:adjustRightInd/>
        <w:spacing w:line="360" w:lineRule="auto"/>
        <w:ind w:left="357" w:hanging="357"/>
        <w:jc w:val="both"/>
        <w:rPr>
          <w:lang w:val="it-IT"/>
        </w:rPr>
      </w:pPr>
      <w:r w:rsidRPr="00B15665">
        <w:rPr>
          <w:lang w:val="it-IT"/>
        </w:rPr>
        <w:t>non essere titolare di borse di studio o di ricerca a qualsiasi titolo conferite o di impegnarsi a rinunciarvi nel caso di superamento della presente procedura selettiva;</w:t>
      </w:r>
    </w:p>
    <w:p w14:paraId="49CA04FE" w14:textId="77777777" w:rsidR="00F916E2" w:rsidRPr="00B15665" w:rsidRDefault="00F916E2" w:rsidP="00F916E2">
      <w:pPr>
        <w:widowControl/>
        <w:numPr>
          <w:ilvl w:val="0"/>
          <w:numId w:val="5"/>
        </w:numPr>
        <w:tabs>
          <w:tab w:val="clear" w:pos="1440"/>
          <w:tab w:val="num" w:pos="360"/>
        </w:tabs>
        <w:suppressAutoHyphens/>
        <w:autoSpaceDE/>
        <w:autoSpaceDN/>
        <w:adjustRightInd/>
        <w:spacing w:line="360" w:lineRule="auto"/>
        <w:ind w:left="357" w:hanging="357"/>
        <w:jc w:val="both"/>
        <w:rPr>
          <w:lang w:val="it-IT"/>
        </w:rPr>
      </w:pPr>
      <w:r w:rsidRPr="00B15665">
        <w:rPr>
          <w:lang w:val="it-IT"/>
        </w:rPr>
        <w:t>non frequentare corsi di dottorato di ricerca con borsa e di specializzazione medica, in Italia e all’estero;</w:t>
      </w:r>
    </w:p>
    <w:p w14:paraId="662E54E5" w14:textId="77777777" w:rsidR="00F916E2" w:rsidRPr="00B15665" w:rsidRDefault="00F916E2" w:rsidP="00F916E2">
      <w:pPr>
        <w:widowControl/>
        <w:numPr>
          <w:ilvl w:val="0"/>
          <w:numId w:val="5"/>
        </w:numPr>
        <w:tabs>
          <w:tab w:val="num" w:pos="360"/>
        </w:tabs>
        <w:suppressAutoHyphens/>
        <w:autoSpaceDE/>
        <w:autoSpaceDN/>
        <w:adjustRightInd/>
        <w:spacing w:line="360" w:lineRule="auto"/>
        <w:ind w:left="357" w:hanging="357"/>
        <w:jc w:val="both"/>
        <w:rPr>
          <w:lang w:val="it-IT"/>
        </w:rPr>
      </w:pPr>
      <w:r w:rsidRPr="00B15665">
        <w:rPr>
          <w:lang w:val="it-IT"/>
        </w:rPr>
        <w:t>non essere titolare di assegni di ricerca, rapporti di lavoro subordinato, attività di lavoro autonomo o di impegnarsi a rinunciarvi nel caso di superamento della presente procedura selettiva;</w:t>
      </w:r>
    </w:p>
    <w:p w14:paraId="1A7BC01E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Il sottoscritto allega alla presente domanda:</w:t>
      </w:r>
    </w:p>
    <w:p w14:paraId="1885FA18" w14:textId="77777777" w:rsidR="00F916E2" w:rsidRPr="00B15665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suppressAutoHyphens/>
        <w:autoSpaceDE/>
        <w:autoSpaceDN/>
        <w:adjustRightInd/>
        <w:ind w:left="357" w:hanging="357"/>
        <w:jc w:val="both"/>
        <w:rPr>
          <w:b/>
          <w:bCs/>
          <w:lang w:val="it-IT"/>
        </w:rPr>
      </w:pPr>
      <w:r w:rsidRPr="00B15665">
        <w:rPr>
          <w:lang w:val="it-IT"/>
        </w:rPr>
        <w:t>autocertificazione relativa al luogo di nascita, cittadinanza, residenza, codice fiscale e alla insussistenza delle situazioni di incompatibilità di cui all’art. 2 del presente bando;</w:t>
      </w:r>
    </w:p>
    <w:p w14:paraId="66D83139" w14:textId="77777777" w:rsidR="00F916E2" w:rsidRPr="00B15665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autoSpaceDE/>
        <w:autoSpaceDN/>
        <w:adjustRightInd/>
        <w:ind w:left="357" w:right="282" w:hanging="357"/>
        <w:jc w:val="both"/>
      </w:pPr>
      <w:r w:rsidRPr="00B15665">
        <w:t xml:space="preserve">Curriculum </w:t>
      </w:r>
      <w:proofErr w:type="spellStart"/>
      <w:r w:rsidRPr="00B15665">
        <w:t>formativo</w:t>
      </w:r>
      <w:proofErr w:type="spellEnd"/>
      <w:r w:rsidRPr="00B15665">
        <w:t xml:space="preserve"> e professionale;</w:t>
      </w:r>
    </w:p>
    <w:p w14:paraId="0EE554FE" w14:textId="77777777" w:rsidR="00F916E2" w:rsidRPr="00B15665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autoSpaceDE/>
        <w:autoSpaceDN/>
        <w:adjustRightInd/>
        <w:ind w:left="357" w:right="284" w:hanging="357"/>
        <w:jc w:val="both"/>
        <w:rPr>
          <w:bCs/>
        </w:rPr>
      </w:pPr>
      <w:r w:rsidRPr="00B15665">
        <w:rPr>
          <w:lang w:val="it-IT"/>
        </w:rPr>
        <w:t xml:space="preserve">dichiarazione sostitutiva di certificazioni, rilasciata ai sensi del D.P.R. 28.12.2000, n° 445, relativamente al possesso dei </w:t>
      </w:r>
      <w:r w:rsidR="006843E9" w:rsidRPr="00B15665">
        <w:rPr>
          <w:lang w:val="it-IT"/>
        </w:rPr>
        <w:t>titoli (</w:t>
      </w:r>
      <w:proofErr w:type="spellStart"/>
      <w:r w:rsidRPr="00B15665">
        <w:rPr>
          <w:lang w:val="it-IT"/>
        </w:rPr>
        <w:t>All</w:t>
      </w:r>
      <w:proofErr w:type="spellEnd"/>
      <w:r w:rsidRPr="00B15665">
        <w:rPr>
          <w:lang w:val="it-IT"/>
        </w:rPr>
        <w:t xml:space="preserve">. </w:t>
      </w:r>
      <w:r w:rsidRPr="00B15665">
        <w:t>B);</w:t>
      </w:r>
    </w:p>
    <w:p w14:paraId="0EFA3C5D" w14:textId="77777777" w:rsidR="00F916E2" w:rsidRPr="00B15665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autoSpaceDE/>
        <w:autoSpaceDN/>
        <w:adjustRightInd/>
        <w:ind w:left="357" w:right="284" w:hanging="357"/>
        <w:jc w:val="both"/>
        <w:rPr>
          <w:bCs/>
        </w:rPr>
      </w:pPr>
      <w:r w:rsidRPr="00B15665">
        <w:rPr>
          <w:bCs/>
        </w:rPr>
        <w:t>pubblicazioni;</w:t>
      </w:r>
    </w:p>
    <w:p w14:paraId="30EA7615" w14:textId="77777777" w:rsidR="00F916E2" w:rsidRPr="00B15665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autoSpaceDE/>
        <w:autoSpaceDN/>
        <w:adjustRightInd/>
        <w:ind w:left="357" w:right="282" w:hanging="357"/>
        <w:jc w:val="both"/>
        <w:rPr>
          <w:lang w:val="it-IT"/>
        </w:rPr>
      </w:pPr>
      <w:r w:rsidRPr="00B15665">
        <w:rPr>
          <w:lang w:val="it-IT"/>
        </w:rPr>
        <w:t>documentazione relativa al titolo di studio conseguito all’estero e utilizzato per l’accesso alla selezione (di cui all’art. 3, lett. e) del bando di selezione);</w:t>
      </w:r>
    </w:p>
    <w:p w14:paraId="2DC0C33F" w14:textId="2690383A" w:rsidR="00F916E2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suppressAutoHyphens/>
        <w:autoSpaceDE/>
        <w:autoSpaceDN/>
        <w:adjustRightInd/>
        <w:ind w:left="357" w:right="282" w:hanging="357"/>
        <w:jc w:val="both"/>
        <w:rPr>
          <w:bCs/>
          <w:lang w:val="it-IT"/>
        </w:rPr>
      </w:pPr>
      <w:r w:rsidRPr="00B15665">
        <w:rPr>
          <w:bCs/>
          <w:lang w:val="it-IT"/>
        </w:rPr>
        <w:t>Copia fotostatica del documento di identità;</w:t>
      </w:r>
    </w:p>
    <w:p w14:paraId="570F0387" w14:textId="45DCC4BD" w:rsidR="00F916E2" w:rsidRDefault="00F916E2" w:rsidP="00F916E2">
      <w:pPr>
        <w:numPr>
          <w:ilvl w:val="1"/>
          <w:numId w:val="5"/>
        </w:numPr>
        <w:tabs>
          <w:tab w:val="clear" w:pos="1440"/>
          <w:tab w:val="num" w:pos="360"/>
        </w:tabs>
        <w:autoSpaceDE/>
        <w:autoSpaceDN/>
        <w:adjustRightInd/>
        <w:spacing w:before="120" w:line="360" w:lineRule="auto"/>
        <w:ind w:left="360" w:right="284"/>
        <w:jc w:val="both"/>
        <w:rPr>
          <w:lang w:val="it-IT"/>
        </w:rPr>
      </w:pPr>
      <w:r w:rsidRPr="00B15665">
        <w:rPr>
          <w:lang w:val="it-IT"/>
        </w:rPr>
        <w:t>Elenco in carta libera dei documenti e dei titoli presentati.</w:t>
      </w:r>
    </w:p>
    <w:p w14:paraId="7607425C" w14:textId="77777777" w:rsidR="00F916E2" w:rsidRDefault="007D7389" w:rsidP="00F916E2">
      <w:pPr>
        <w:spacing w:before="120" w:line="360" w:lineRule="auto"/>
        <w:ind w:right="284"/>
        <w:jc w:val="both"/>
        <w:rPr>
          <w:lang w:val="it-IT"/>
        </w:rPr>
      </w:pPr>
      <w:r w:rsidRPr="007D7389">
        <w:rPr>
          <w:lang w:val="it-IT"/>
        </w:rPr>
        <w:t xml:space="preserve">Dichiaro di aver preso visione dell’informativa sul trattamento dati per la categoria di interessato “Cittadini” disponibile al link </w:t>
      </w:r>
      <w:hyperlink r:id="rId7" w:history="1">
        <w:r w:rsidRPr="001D44BF">
          <w:rPr>
            <w:rStyle w:val="Collegamentoipertestuale"/>
            <w:lang w:val="it-IT"/>
          </w:rPr>
          <w:t>https://www.unica.it/unica/it/utility_privacy.page</w:t>
        </w:r>
      </w:hyperlink>
      <w:r w:rsidRPr="007D7389">
        <w:rPr>
          <w:lang w:val="it-IT"/>
        </w:rPr>
        <w:t>.</w:t>
      </w:r>
    </w:p>
    <w:p w14:paraId="0F89A7FB" w14:textId="77777777" w:rsidR="007D7389" w:rsidRPr="00B15665" w:rsidRDefault="007D7389" w:rsidP="00F916E2">
      <w:pPr>
        <w:spacing w:before="120" w:line="360" w:lineRule="auto"/>
        <w:ind w:right="284"/>
        <w:jc w:val="both"/>
        <w:rPr>
          <w:lang w:val="it-IT"/>
        </w:rPr>
      </w:pPr>
    </w:p>
    <w:p w14:paraId="2EFDF2AB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Data_______________________</w:t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  <w:t>Firma ____________________________</w:t>
      </w:r>
    </w:p>
    <w:p w14:paraId="5F536395" w14:textId="77777777" w:rsidR="00F916E2" w:rsidRPr="00B15665" w:rsidRDefault="00F916E2" w:rsidP="00F916E2">
      <w:pPr>
        <w:jc w:val="both"/>
        <w:rPr>
          <w:i/>
          <w:lang w:val="it-IT"/>
        </w:rPr>
      </w:pP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  <w:t xml:space="preserve">         </w:t>
      </w:r>
      <w:r w:rsidRPr="00B15665">
        <w:rPr>
          <w:i/>
          <w:lang w:val="it-IT"/>
        </w:rPr>
        <w:t>(firma per esteso e leggibile)</w:t>
      </w:r>
    </w:p>
    <w:p w14:paraId="1D2046B0" w14:textId="77777777" w:rsidR="00F916E2" w:rsidRPr="00B15665" w:rsidRDefault="00F916E2" w:rsidP="00F916E2">
      <w:pPr>
        <w:tabs>
          <w:tab w:val="left" w:pos="7960"/>
        </w:tabs>
        <w:ind w:left="4536"/>
        <w:rPr>
          <w:b/>
          <w:lang w:val="it-IT"/>
        </w:rPr>
        <w:sectPr w:rsidR="00F916E2" w:rsidRPr="00B15665" w:rsidSect="00105AFA">
          <w:footnotePr>
            <w:pos w:val="beneathText"/>
          </w:footnotePr>
          <w:pgSz w:w="11906" w:h="16838"/>
          <w:pgMar w:top="913" w:right="1418" w:bottom="720" w:left="1418" w:header="720" w:footer="720" w:gutter="0"/>
          <w:cols w:space="720"/>
          <w:titlePg/>
          <w:docGrid w:linePitch="360"/>
        </w:sectPr>
      </w:pPr>
    </w:p>
    <w:p w14:paraId="7A449591" w14:textId="77777777" w:rsidR="00F916E2" w:rsidRPr="001E6920" w:rsidRDefault="00F916E2" w:rsidP="00F916E2">
      <w:pPr>
        <w:ind w:left="4536"/>
        <w:jc w:val="right"/>
        <w:rPr>
          <w:b/>
          <w:lang w:val="it-IT"/>
        </w:rPr>
      </w:pPr>
      <w:r w:rsidRPr="001E6920">
        <w:rPr>
          <w:b/>
          <w:lang w:val="it-IT"/>
        </w:rPr>
        <w:lastRenderedPageBreak/>
        <w:t>Allegato B</w:t>
      </w:r>
    </w:p>
    <w:p w14:paraId="342ACE64" w14:textId="77777777" w:rsidR="00F916E2" w:rsidRPr="001E6920" w:rsidRDefault="00F916E2" w:rsidP="00F916E2">
      <w:pPr>
        <w:ind w:left="4536"/>
        <w:jc w:val="center"/>
        <w:rPr>
          <w:lang w:val="it-IT"/>
        </w:rPr>
      </w:pPr>
    </w:p>
    <w:p w14:paraId="693CAFC3" w14:textId="77777777" w:rsidR="00F916E2" w:rsidRPr="00B15665" w:rsidRDefault="00F916E2" w:rsidP="00F916E2">
      <w:pPr>
        <w:ind w:left="2160"/>
        <w:rPr>
          <w:lang w:val="it-IT"/>
        </w:rPr>
      </w:pPr>
      <w:r w:rsidRPr="00B15665">
        <w:rPr>
          <w:lang w:val="it-IT"/>
        </w:rPr>
        <w:t>Dichiarazione sostitutiva di certificazioni</w:t>
      </w:r>
    </w:p>
    <w:p w14:paraId="582FB916" w14:textId="77777777" w:rsidR="00F916E2" w:rsidRPr="00B15665" w:rsidRDefault="00F916E2" w:rsidP="00F916E2">
      <w:pPr>
        <w:ind w:left="2160"/>
        <w:rPr>
          <w:lang w:val="it-IT"/>
        </w:rPr>
      </w:pPr>
      <w:r w:rsidRPr="00B15665">
        <w:rPr>
          <w:lang w:val="it-IT"/>
        </w:rPr>
        <w:t>(Art. 46 D.P.R. N. 445 DEL 28 dicembre 2000)</w:t>
      </w:r>
    </w:p>
    <w:p w14:paraId="39DC5463" w14:textId="77777777" w:rsidR="00F916E2" w:rsidRPr="00B15665" w:rsidRDefault="00F916E2" w:rsidP="00F916E2">
      <w:pPr>
        <w:ind w:left="5664"/>
        <w:rPr>
          <w:lang w:val="it-IT"/>
        </w:rPr>
      </w:pPr>
    </w:p>
    <w:p w14:paraId="549E3A2C" w14:textId="77777777" w:rsidR="00F916E2" w:rsidRPr="00B15665" w:rsidRDefault="00F916E2" w:rsidP="00F916E2">
      <w:pPr>
        <w:tabs>
          <w:tab w:val="left" w:pos="1843"/>
        </w:tabs>
        <w:spacing w:line="360" w:lineRule="auto"/>
        <w:jc w:val="both"/>
        <w:rPr>
          <w:lang w:val="it-IT"/>
        </w:rPr>
      </w:pPr>
      <w:r w:rsidRPr="00B15665">
        <w:rPr>
          <w:lang w:val="it-IT"/>
        </w:rPr>
        <w:t xml:space="preserve">Il/La sottoscritto/a ___________________________________________________, nato/a </w:t>
      </w:r>
      <w:proofErr w:type="spellStart"/>
      <w:r w:rsidRPr="00B15665">
        <w:rPr>
          <w:lang w:val="it-IT"/>
        </w:rPr>
        <w:t>a</w:t>
      </w:r>
      <w:proofErr w:type="spellEnd"/>
      <w:r w:rsidRPr="00B15665">
        <w:rPr>
          <w:lang w:val="it-IT"/>
        </w:rPr>
        <w:t xml:space="preserve"> _____________________________________ (prov._____) il _________________ residente a __________________________________________________ (prov.____), via/piazza _________________________________________________ n. _________, C.A.P. _______________ e domiciliato in _______________________________________ (</w:t>
      </w:r>
      <w:proofErr w:type="spellStart"/>
      <w:r w:rsidRPr="00B15665">
        <w:rPr>
          <w:lang w:val="it-IT"/>
        </w:rPr>
        <w:t>prov</w:t>
      </w:r>
      <w:proofErr w:type="spellEnd"/>
      <w:r w:rsidRPr="00B15665">
        <w:rPr>
          <w:lang w:val="it-IT"/>
        </w:rPr>
        <w:t>____) via/piazza _________________________________________________ n. _________, C.A.P. _______________, a conoscenza di quanto prescritto dall’art. 76 del D.P.R. n. 445 del 28 dicembre 2000, sulla responsabilità penale cui può andare incontro in caso di falsità in atti e di dichiarazioni mendaci, ai sensi e per gli effetti del citato D.P.R. n. 445/2000 e sotto la propria personale responsabilità:</w:t>
      </w:r>
    </w:p>
    <w:p w14:paraId="552A8C84" w14:textId="77777777" w:rsidR="00F916E2" w:rsidRPr="00B15665" w:rsidRDefault="00F916E2" w:rsidP="00F916E2">
      <w:pPr>
        <w:keepNext/>
        <w:spacing w:before="120" w:line="360" w:lineRule="auto"/>
        <w:jc w:val="center"/>
        <w:outlineLvl w:val="2"/>
      </w:pPr>
      <w:r w:rsidRPr="00B15665">
        <w:t>DICHIARA</w:t>
      </w:r>
    </w:p>
    <w:p w14:paraId="5C5D7852" w14:textId="77777777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  <w:rPr>
          <w:lang w:val="it-IT"/>
        </w:rPr>
      </w:pPr>
      <w:r w:rsidRPr="00B15665">
        <w:rPr>
          <w:lang w:val="it-IT"/>
        </w:rPr>
        <w:t>di essere in possesso del titolo di Laurea  in ______________________________________________________________.conseguito presso ______________________________________________________________.in data ______________________ votazione riportata __________, titolo della tesi: _______________________________________________________________________;</w:t>
      </w:r>
    </w:p>
    <w:p w14:paraId="08DDCFDD" w14:textId="14B1B4EC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  <w:rPr>
          <w:lang w:val="it-IT"/>
        </w:rPr>
      </w:pPr>
      <w:r w:rsidRPr="00B15665">
        <w:rPr>
          <w:lang w:val="it-IT"/>
        </w:rPr>
        <w:t>di essere stato titolare di contratti precedenti per assegno di ricerca (art. 22 L. 240/2014), ovvero di precedenti contratti da ricercatore tipo a) o tipo b) ai sensi dell’art. 24 della L. 240/2010 (specificare): ________________________________________________________________________________________________________________________________</w:t>
      </w:r>
      <w:r w:rsidR="00B15665">
        <w:rPr>
          <w:lang w:val="it-IT"/>
        </w:rPr>
        <w:t>_____________</w:t>
      </w:r>
    </w:p>
    <w:p w14:paraId="407BFE3E" w14:textId="77777777" w:rsidR="00F916E2" w:rsidRPr="00B15665" w:rsidRDefault="00F916E2" w:rsidP="00F916E2">
      <w:pPr>
        <w:widowControl/>
        <w:numPr>
          <w:ilvl w:val="0"/>
          <w:numId w:val="4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/>
        <w:autoSpaceDN/>
        <w:adjustRightInd/>
        <w:spacing w:line="360" w:lineRule="auto"/>
        <w:ind w:left="357" w:right="51" w:hanging="357"/>
        <w:jc w:val="both"/>
        <w:rPr>
          <w:lang w:val="it-IT"/>
        </w:rPr>
      </w:pPr>
      <w:r w:rsidRPr="00B15665">
        <w:rPr>
          <w:lang w:val="it-IT"/>
        </w:rPr>
        <w:t>di essere in possesso dei seguenti titoli che si ritengono utili ai fini della selezione: ________________________________________________________________________</w:t>
      </w:r>
    </w:p>
    <w:p w14:paraId="6FD569C3" w14:textId="77777777" w:rsidR="00F916E2" w:rsidRDefault="00F916E2" w:rsidP="00F916E2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357" w:right="51"/>
        <w:jc w:val="both"/>
        <w:rPr>
          <w:lang w:val="it-IT"/>
        </w:rPr>
      </w:pPr>
      <w:r w:rsidRPr="00B15665">
        <w:rPr>
          <w:lang w:val="it-IT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6E1B69EA" w14:textId="77777777" w:rsidR="00B554B7" w:rsidRPr="00B554B7" w:rsidRDefault="00B554B7" w:rsidP="00B554B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357" w:right="51"/>
        <w:jc w:val="both"/>
        <w:rPr>
          <w:lang w:val="it-IT"/>
        </w:rPr>
      </w:pPr>
      <w:bookmarkStart w:id="1" w:name="_Hlk10717009"/>
      <w:r w:rsidRPr="00B554B7">
        <w:rPr>
          <w:lang w:val="it-IT"/>
        </w:rPr>
        <w:t xml:space="preserve">Dichiaro di aver preso visione dell’informativa sul trattamento dati per la categoria di interessato “Cittadini” disponibile al link </w:t>
      </w:r>
      <w:hyperlink r:id="rId8" w:history="1">
        <w:r w:rsidRPr="00B554B7">
          <w:rPr>
            <w:rStyle w:val="Collegamentoipertestuale"/>
            <w:lang w:val="it-IT"/>
          </w:rPr>
          <w:t>https://www.unica.it/unica/it/utility_privacy.page</w:t>
        </w:r>
      </w:hyperlink>
      <w:r w:rsidRPr="00B554B7">
        <w:rPr>
          <w:lang w:val="it-IT"/>
        </w:rPr>
        <w:t xml:space="preserve">. </w:t>
      </w:r>
    </w:p>
    <w:bookmarkEnd w:id="1"/>
    <w:p w14:paraId="2CBB358A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Letto, confermato e sottoscritto,</w:t>
      </w:r>
    </w:p>
    <w:p w14:paraId="2501A89B" w14:textId="77777777" w:rsidR="00F916E2" w:rsidRPr="00B15665" w:rsidRDefault="00F916E2" w:rsidP="00F916E2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Luogo e data ______________________</w:t>
      </w:r>
      <w:r w:rsidRPr="00B15665">
        <w:rPr>
          <w:lang w:val="it-IT"/>
        </w:rPr>
        <w:tab/>
      </w:r>
      <w:r w:rsidRPr="00B15665">
        <w:rPr>
          <w:lang w:val="it-IT"/>
        </w:rPr>
        <w:tab/>
      </w:r>
    </w:p>
    <w:p w14:paraId="4BAE01FF" w14:textId="77777777" w:rsidR="00F916E2" w:rsidRPr="00B15665" w:rsidRDefault="00F916E2" w:rsidP="00F916E2">
      <w:pPr>
        <w:spacing w:before="120" w:line="360" w:lineRule="auto"/>
        <w:jc w:val="right"/>
        <w:rPr>
          <w:lang w:val="it-IT"/>
        </w:rPr>
      </w:pPr>
      <w:r w:rsidRPr="00B15665">
        <w:rPr>
          <w:lang w:val="it-IT"/>
        </w:rPr>
        <w:t>Il/la dichiarante ______________________________</w:t>
      </w:r>
    </w:p>
    <w:p w14:paraId="6D8F7C9C" w14:textId="77777777" w:rsidR="00F916E2" w:rsidRPr="00B15665" w:rsidRDefault="00F916E2" w:rsidP="00F916E2">
      <w:pPr>
        <w:jc w:val="both"/>
        <w:rPr>
          <w:i/>
          <w:lang w:val="it-IT"/>
        </w:rPr>
      </w:pP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  <w:t xml:space="preserve">         </w:t>
      </w:r>
      <w:r w:rsidRPr="00B15665">
        <w:rPr>
          <w:i/>
          <w:lang w:val="it-IT"/>
        </w:rPr>
        <w:t>(firma per esteso e leggibile)</w:t>
      </w:r>
    </w:p>
    <w:p w14:paraId="34AC58DF" w14:textId="77777777" w:rsidR="00B15665" w:rsidRDefault="00B15665" w:rsidP="00F916E2">
      <w:pPr>
        <w:ind w:left="4536"/>
        <w:jc w:val="right"/>
        <w:rPr>
          <w:b/>
          <w:lang w:val="it-IT"/>
        </w:rPr>
      </w:pPr>
    </w:p>
    <w:p w14:paraId="52DA2193" w14:textId="77777777" w:rsidR="00B15665" w:rsidRPr="00B15665" w:rsidRDefault="00B15665" w:rsidP="00B554B7">
      <w:pPr>
        <w:widowControl/>
        <w:autoSpaceDE/>
        <w:autoSpaceDN/>
        <w:adjustRightInd/>
        <w:jc w:val="right"/>
        <w:rPr>
          <w:b/>
          <w:lang w:val="it-IT"/>
        </w:rPr>
      </w:pPr>
      <w:r w:rsidRPr="00B15665">
        <w:rPr>
          <w:b/>
          <w:lang w:val="it-IT"/>
        </w:rPr>
        <w:t>Allegato C</w:t>
      </w:r>
    </w:p>
    <w:p w14:paraId="1546F7F2" w14:textId="77777777" w:rsidR="00B15665" w:rsidRPr="00B15665" w:rsidRDefault="00B15665" w:rsidP="00B15665">
      <w:pPr>
        <w:ind w:left="4536"/>
        <w:jc w:val="center"/>
        <w:rPr>
          <w:lang w:val="it-IT"/>
        </w:rPr>
      </w:pPr>
    </w:p>
    <w:p w14:paraId="5EA2B5D6" w14:textId="77777777" w:rsidR="00B15665" w:rsidRPr="00B15665" w:rsidRDefault="00B15665" w:rsidP="00B15665">
      <w:pPr>
        <w:ind w:left="180" w:firstLine="1980"/>
        <w:rPr>
          <w:lang w:val="it-IT"/>
        </w:rPr>
      </w:pPr>
      <w:r w:rsidRPr="00B15665">
        <w:rPr>
          <w:lang w:val="it-IT"/>
        </w:rPr>
        <w:t>Dichiarazione sostitutiva dell’atto di notorietà</w:t>
      </w:r>
    </w:p>
    <w:p w14:paraId="2326B20E" w14:textId="77777777" w:rsidR="00B15665" w:rsidRPr="00B15665" w:rsidRDefault="00B15665" w:rsidP="00B15665">
      <w:pPr>
        <w:jc w:val="center"/>
        <w:rPr>
          <w:lang w:val="it-IT"/>
        </w:rPr>
      </w:pPr>
      <w:r w:rsidRPr="00B15665">
        <w:rPr>
          <w:lang w:val="it-IT"/>
        </w:rPr>
        <w:t>(da sottoscrivere davanti all’impiegato addetto o spedire con la fotocopia di un documento di identità)</w:t>
      </w:r>
    </w:p>
    <w:p w14:paraId="1E89785D" w14:textId="77777777" w:rsidR="00B15665" w:rsidRPr="00B15665" w:rsidRDefault="00B15665" w:rsidP="00B15665">
      <w:pPr>
        <w:ind w:left="2160"/>
        <w:rPr>
          <w:lang w:val="it-IT"/>
        </w:rPr>
      </w:pPr>
      <w:r w:rsidRPr="00B15665">
        <w:rPr>
          <w:lang w:val="it-IT"/>
        </w:rPr>
        <w:t>(Art. 47, D.P.R. n. 445 del 28 dicembre 2000)</w:t>
      </w:r>
    </w:p>
    <w:p w14:paraId="1ADB40E2" w14:textId="77777777" w:rsidR="00B15665" w:rsidRPr="00B15665" w:rsidRDefault="00B15665" w:rsidP="00B15665">
      <w:pPr>
        <w:ind w:left="5664"/>
        <w:rPr>
          <w:lang w:val="it-IT"/>
        </w:rPr>
      </w:pPr>
    </w:p>
    <w:p w14:paraId="6854E14F" w14:textId="77777777" w:rsidR="00B15665" w:rsidRPr="00B15665" w:rsidRDefault="00B15665" w:rsidP="00B15665">
      <w:pPr>
        <w:tabs>
          <w:tab w:val="left" w:pos="1843"/>
        </w:tabs>
        <w:spacing w:line="360" w:lineRule="auto"/>
        <w:jc w:val="both"/>
        <w:rPr>
          <w:lang w:val="it-IT"/>
        </w:rPr>
      </w:pPr>
      <w:r w:rsidRPr="00B15665">
        <w:rPr>
          <w:lang w:val="it-IT"/>
        </w:rPr>
        <w:t xml:space="preserve">Il/La sottoscritto/a ___________________________________________________, nato/a </w:t>
      </w:r>
      <w:proofErr w:type="spellStart"/>
      <w:r w:rsidRPr="00B15665">
        <w:rPr>
          <w:lang w:val="it-IT"/>
        </w:rPr>
        <w:t>a</w:t>
      </w:r>
      <w:proofErr w:type="spellEnd"/>
      <w:r w:rsidRPr="00B15665">
        <w:rPr>
          <w:lang w:val="it-IT"/>
        </w:rPr>
        <w:t xml:space="preserve"> _____________________________________ (prov._____) il _________________ residente a __________________________________________________ (prov.____), via/piazza _________________________________________________ n. _________, C.A.P. _______________ e domiciliato in _______________________________________ (</w:t>
      </w:r>
      <w:proofErr w:type="spellStart"/>
      <w:r w:rsidRPr="00B15665">
        <w:rPr>
          <w:lang w:val="it-IT"/>
        </w:rPr>
        <w:t>prov</w:t>
      </w:r>
      <w:proofErr w:type="spellEnd"/>
      <w:r w:rsidRPr="00B15665">
        <w:rPr>
          <w:lang w:val="it-IT"/>
        </w:rPr>
        <w:t>____) via/piazza _________________________________________________ n. _________, C.A.P. _______________, a conoscenza di quanto prescritto dall’art. 76 del D.P.R. n. 445 del 28 dicembre 2000, sulla responsabilità penale cui può andare incontro in caso di falsità in atti e di dichiarazioni mendaci, ai sensi e per gli effetti del citato D.P.R. n. 445/2000 e sotto la propria personale responsabilità:</w:t>
      </w:r>
    </w:p>
    <w:p w14:paraId="1B549148" w14:textId="77777777" w:rsidR="00B15665" w:rsidRPr="00B15665" w:rsidRDefault="00B15665" w:rsidP="00B15665">
      <w:pPr>
        <w:keepNext/>
        <w:spacing w:before="120" w:line="360" w:lineRule="auto"/>
        <w:jc w:val="center"/>
        <w:outlineLvl w:val="2"/>
        <w:rPr>
          <w:lang w:val="it-IT"/>
        </w:rPr>
      </w:pPr>
      <w:r w:rsidRPr="00B15665">
        <w:rPr>
          <w:lang w:val="it-IT"/>
        </w:rPr>
        <w:t>DICHIARA</w:t>
      </w:r>
    </w:p>
    <w:p w14:paraId="16563B1E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  <w:r w:rsidRPr="00B15665">
        <w:rPr>
          <w:lang w:val="it-IT"/>
        </w:rPr>
        <w:t xml:space="preserve">che la copia/e del/i seguente/i atto/i unito/i alla presente dichiarazione è conforme all’originale: </w:t>
      </w:r>
    </w:p>
    <w:p w14:paraId="0526BE13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  <w:r w:rsidRPr="00B15665">
        <w:rPr>
          <w:lang w:val="it-IT"/>
        </w:rPr>
        <w:t>1__________________________________________________________________________2_________________________________________________________________________</w:t>
      </w:r>
    </w:p>
    <w:p w14:paraId="3A56A004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  <w:r w:rsidRPr="00B15665">
        <w:rPr>
          <w:lang w:val="it-IT"/>
        </w:rPr>
        <w:t>3__________________________________________________________________________</w:t>
      </w:r>
    </w:p>
    <w:p w14:paraId="28458D60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  <w:r w:rsidRPr="00B15665">
        <w:rPr>
          <w:lang w:val="it-IT"/>
        </w:rPr>
        <w:t>4__________________________________________________________________________5__________________________________________________________________________</w:t>
      </w:r>
    </w:p>
    <w:p w14:paraId="0F4D6023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  <w:r w:rsidRPr="00B15665">
        <w:rPr>
          <w:lang w:val="it-IT"/>
        </w:rPr>
        <w:t>6__________________________________________________________________________</w:t>
      </w:r>
    </w:p>
    <w:p w14:paraId="266DE466" w14:textId="77777777" w:rsidR="00B15665" w:rsidRPr="00B15665" w:rsidRDefault="00B15665" w:rsidP="00B1566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lang w:val="it-IT"/>
        </w:rPr>
      </w:pPr>
    </w:p>
    <w:p w14:paraId="60DFF40B" w14:textId="77777777" w:rsidR="00B15665" w:rsidRDefault="00B15665" w:rsidP="00B15665">
      <w:pPr>
        <w:jc w:val="both"/>
        <w:rPr>
          <w:lang w:val="it-IT"/>
        </w:rPr>
      </w:pPr>
      <w:r w:rsidRPr="00B15665">
        <w:rPr>
          <w:lang w:val="it-IT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0AA245C8" w14:textId="77777777" w:rsidR="00214114" w:rsidRDefault="00214114" w:rsidP="00B15665">
      <w:pPr>
        <w:jc w:val="both"/>
        <w:rPr>
          <w:lang w:val="it-IT"/>
        </w:rPr>
      </w:pPr>
    </w:p>
    <w:p w14:paraId="0E5BBFD5" w14:textId="77777777" w:rsidR="00214114" w:rsidRPr="00214114" w:rsidRDefault="00214114" w:rsidP="00214114">
      <w:pPr>
        <w:jc w:val="both"/>
        <w:rPr>
          <w:lang w:val="it-IT"/>
        </w:rPr>
      </w:pPr>
      <w:r w:rsidRPr="00214114">
        <w:rPr>
          <w:lang w:val="it-IT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214114">
          <w:rPr>
            <w:rStyle w:val="Collegamentoipertestuale"/>
            <w:lang w:val="it-IT"/>
          </w:rPr>
          <w:t>https://www.unica.it/unica/it/utility_privacy.page</w:t>
        </w:r>
      </w:hyperlink>
      <w:r w:rsidRPr="00214114">
        <w:rPr>
          <w:lang w:val="it-IT"/>
        </w:rPr>
        <w:t xml:space="preserve">. </w:t>
      </w:r>
    </w:p>
    <w:p w14:paraId="70DB0E5D" w14:textId="77777777" w:rsidR="00214114" w:rsidRPr="00B15665" w:rsidRDefault="00214114" w:rsidP="00B15665">
      <w:pPr>
        <w:jc w:val="both"/>
        <w:rPr>
          <w:lang w:val="it-IT"/>
        </w:rPr>
      </w:pPr>
    </w:p>
    <w:p w14:paraId="1EC30AA3" w14:textId="77777777" w:rsidR="00B15665" w:rsidRPr="00B15665" w:rsidRDefault="00B15665" w:rsidP="00B15665">
      <w:pPr>
        <w:spacing w:before="120" w:line="360" w:lineRule="auto"/>
        <w:jc w:val="both"/>
        <w:rPr>
          <w:lang w:val="it-IT"/>
        </w:rPr>
      </w:pPr>
    </w:p>
    <w:p w14:paraId="3B7BC4A4" w14:textId="77777777" w:rsidR="00B15665" w:rsidRPr="00B15665" w:rsidRDefault="00B15665" w:rsidP="00B15665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Letto, confermato e sottoscritto,</w:t>
      </w:r>
    </w:p>
    <w:p w14:paraId="16338E9D" w14:textId="77777777" w:rsidR="00B15665" w:rsidRPr="00B15665" w:rsidRDefault="00B15665" w:rsidP="00B15665">
      <w:pPr>
        <w:spacing w:before="120" w:line="360" w:lineRule="auto"/>
        <w:jc w:val="both"/>
        <w:rPr>
          <w:lang w:val="it-IT"/>
        </w:rPr>
      </w:pPr>
      <w:r w:rsidRPr="00B15665">
        <w:rPr>
          <w:lang w:val="it-IT"/>
        </w:rPr>
        <w:t>Luogo e data ______________________</w:t>
      </w:r>
      <w:r w:rsidRPr="00B15665">
        <w:rPr>
          <w:lang w:val="it-IT"/>
        </w:rPr>
        <w:tab/>
      </w:r>
      <w:r w:rsidRPr="00B15665">
        <w:rPr>
          <w:lang w:val="it-IT"/>
        </w:rPr>
        <w:tab/>
      </w:r>
    </w:p>
    <w:p w14:paraId="52F2D801" w14:textId="77777777" w:rsidR="00B15665" w:rsidRPr="00B15665" w:rsidRDefault="00B15665" w:rsidP="00B15665">
      <w:pPr>
        <w:spacing w:before="120" w:line="360" w:lineRule="auto"/>
        <w:jc w:val="right"/>
        <w:rPr>
          <w:lang w:val="it-IT"/>
        </w:rPr>
      </w:pPr>
      <w:r w:rsidRPr="00B15665">
        <w:rPr>
          <w:lang w:val="it-IT"/>
        </w:rPr>
        <w:t>Il/la dichiarante ______________________________</w:t>
      </w:r>
    </w:p>
    <w:p w14:paraId="49557654" w14:textId="77777777" w:rsidR="00B15665" w:rsidRPr="00B15665" w:rsidRDefault="00B15665" w:rsidP="00B15665">
      <w:pPr>
        <w:jc w:val="both"/>
        <w:rPr>
          <w:lang w:val="it-IT"/>
        </w:rPr>
      </w:pP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</w:r>
      <w:r w:rsidRPr="00B15665">
        <w:rPr>
          <w:lang w:val="it-IT"/>
        </w:rPr>
        <w:tab/>
        <w:t xml:space="preserve">         </w:t>
      </w:r>
      <w:r w:rsidRPr="00B15665">
        <w:rPr>
          <w:i/>
          <w:lang w:val="it-IT"/>
        </w:rPr>
        <w:t>(firma per esteso e leggibile)</w:t>
      </w:r>
    </w:p>
    <w:p w14:paraId="6EA957CB" w14:textId="77777777" w:rsidR="00B15665" w:rsidRPr="00B15665" w:rsidRDefault="00B15665" w:rsidP="00B15665">
      <w:pPr>
        <w:ind w:left="6372" w:firstLine="708"/>
        <w:jc w:val="both"/>
        <w:rPr>
          <w:lang w:val="it-IT"/>
        </w:rPr>
      </w:pPr>
    </w:p>
    <w:p w14:paraId="7199FA6F" w14:textId="77777777" w:rsidR="00B15665" w:rsidRDefault="00B15665" w:rsidP="00F916E2">
      <w:pPr>
        <w:ind w:left="4536"/>
        <w:jc w:val="right"/>
        <w:rPr>
          <w:b/>
          <w:lang w:val="it-IT"/>
        </w:rPr>
      </w:pPr>
    </w:p>
    <w:p w14:paraId="008C97EC" w14:textId="4DAD0D11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lang w:val="it-IT" w:eastAsia="it-IT"/>
        </w:rPr>
      </w:pPr>
    </w:p>
    <w:p w14:paraId="2CACE83E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lang w:val="it-IT" w:eastAsia="it-IT"/>
        </w:rPr>
      </w:pPr>
      <w:r w:rsidRPr="00DE0752">
        <w:rPr>
          <w:b/>
          <w:color w:val="000000"/>
          <w:lang w:val="it-IT" w:eastAsia="it-IT"/>
        </w:rPr>
        <w:lastRenderedPageBreak/>
        <w:t>Allegato alla domanda di partecipazione</w:t>
      </w:r>
    </w:p>
    <w:p w14:paraId="00564C26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lang w:val="it-IT" w:eastAsia="it-IT"/>
        </w:rPr>
      </w:pPr>
      <w:r w:rsidRPr="00DE0752">
        <w:rPr>
          <w:b/>
          <w:bCs/>
          <w:color w:val="000000"/>
          <w:lang w:val="it-IT" w:eastAsia="it-IT"/>
        </w:rPr>
        <w:t>Curriculum formativo, didattico, scientifico e professionale del candidato</w:t>
      </w:r>
    </w:p>
    <w:p w14:paraId="09B40092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lang w:val="it-IT" w:eastAsia="it-IT"/>
        </w:rPr>
      </w:pPr>
      <w:r w:rsidRPr="00DE0752">
        <w:rPr>
          <w:b/>
          <w:color w:val="000000"/>
          <w:lang w:val="it-IT" w:eastAsia="it-IT"/>
        </w:rPr>
        <w:t>(Allegato E)</w:t>
      </w:r>
    </w:p>
    <w:p w14:paraId="5986AA0F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lang w:val="it-IT" w:eastAsia="it-IT"/>
        </w:rPr>
      </w:pPr>
      <w:r w:rsidRPr="00DE0752">
        <w:rPr>
          <w:b/>
          <w:bCs/>
          <w:color w:val="000000"/>
          <w:lang w:val="it-IT" w:eastAsia="it-IT"/>
        </w:rPr>
        <w:t>Dichiarazione sostitutiva di certificazione</w:t>
      </w:r>
    </w:p>
    <w:p w14:paraId="1E36D6D3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lang w:eastAsia="it-IT"/>
        </w:rPr>
      </w:pPr>
      <w:r w:rsidRPr="00DE0752">
        <w:rPr>
          <w:color w:val="000000"/>
          <w:lang w:eastAsia="it-IT"/>
        </w:rPr>
        <w:t xml:space="preserve">(Art. 46, D.P.R. 28 </w:t>
      </w:r>
      <w:proofErr w:type="spellStart"/>
      <w:r w:rsidRPr="00DE0752">
        <w:rPr>
          <w:color w:val="000000"/>
          <w:lang w:eastAsia="it-IT"/>
        </w:rPr>
        <w:t>dicembre</w:t>
      </w:r>
      <w:proofErr w:type="spellEnd"/>
      <w:r w:rsidRPr="00DE0752">
        <w:rPr>
          <w:color w:val="000000"/>
          <w:lang w:eastAsia="it-IT"/>
        </w:rPr>
        <w:t xml:space="preserve"> 2000, n. 445)</w:t>
      </w:r>
    </w:p>
    <w:p w14:paraId="38DC1347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lang w:val="it-IT" w:eastAsia="it-IT"/>
        </w:rPr>
      </w:pPr>
      <w:r w:rsidRPr="00DE0752">
        <w:rPr>
          <w:b/>
          <w:bCs/>
          <w:color w:val="000000"/>
          <w:lang w:val="it-IT" w:eastAsia="it-IT"/>
        </w:rPr>
        <w:t>Dichiarazione sostitutiva dell’atto di notorietà</w:t>
      </w:r>
    </w:p>
    <w:p w14:paraId="6DDC4E3A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lang w:val="it-IT" w:eastAsia="it-IT"/>
        </w:rPr>
      </w:pPr>
      <w:r w:rsidRPr="00DE0752">
        <w:rPr>
          <w:color w:val="000000"/>
          <w:lang w:val="it-IT" w:eastAsia="it-IT"/>
        </w:rPr>
        <w:t>(Da sottoscrivere davanti all’impiegato addetto o da presentare o spedire con la fotocopia di un documento di identità)</w:t>
      </w:r>
    </w:p>
    <w:p w14:paraId="37B1F331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lang w:eastAsia="it-IT"/>
        </w:rPr>
      </w:pPr>
      <w:r w:rsidRPr="00DE0752">
        <w:rPr>
          <w:color w:val="000000"/>
          <w:lang w:eastAsia="it-IT"/>
        </w:rPr>
        <w:t xml:space="preserve">(Art. 47, D.P.R. 28 </w:t>
      </w:r>
      <w:proofErr w:type="spellStart"/>
      <w:r w:rsidRPr="00DE0752">
        <w:rPr>
          <w:color w:val="000000"/>
          <w:lang w:eastAsia="it-IT"/>
        </w:rPr>
        <w:t>dicembre</w:t>
      </w:r>
      <w:proofErr w:type="spellEnd"/>
      <w:r w:rsidRPr="00DE0752">
        <w:rPr>
          <w:color w:val="000000"/>
          <w:lang w:eastAsia="it-IT"/>
        </w:rPr>
        <w:t xml:space="preserve"> 2000 n. 445)</w:t>
      </w:r>
    </w:p>
    <w:p w14:paraId="40CB7CD6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DE0752" w:rsidRPr="00DE0752" w14:paraId="68444228" w14:textId="77777777" w:rsidTr="006E1262">
        <w:tc>
          <w:tcPr>
            <w:tcW w:w="3794" w:type="dxa"/>
            <w:shd w:val="clear" w:color="auto" w:fill="auto"/>
          </w:tcPr>
          <w:p w14:paraId="5980F602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val="it-IT" w:eastAsia="it-IT"/>
              </w:rPr>
            </w:pPr>
            <w:r w:rsidRPr="00DE0752">
              <w:rPr>
                <w:color w:val="000000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436A8384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val="it-IT" w:eastAsia="it-IT"/>
              </w:rPr>
            </w:pPr>
          </w:p>
        </w:tc>
      </w:tr>
      <w:tr w:rsidR="00DE0752" w:rsidRPr="00DE0752" w14:paraId="1B7518EA" w14:textId="77777777" w:rsidTr="006E1262">
        <w:tc>
          <w:tcPr>
            <w:tcW w:w="3794" w:type="dxa"/>
            <w:shd w:val="clear" w:color="auto" w:fill="auto"/>
          </w:tcPr>
          <w:p w14:paraId="1DAAE541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  <w:proofErr w:type="spellStart"/>
            <w:r w:rsidRPr="00DE0752">
              <w:rPr>
                <w:color w:val="000000"/>
                <w:lang w:eastAsia="it-IT"/>
              </w:rPr>
              <w:t>Informazioni</w:t>
            </w:r>
            <w:proofErr w:type="spellEnd"/>
            <w:r w:rsidRPr="00DE0752">
              <w:rPr>
                <w:color w:val="000000"/>
                <w:lang w:eastAsia="it-IT"/>
              </w:rPr>
              <w:t xml:space="preserve"> </w:t>
            </w:r>
            <w:proofErr w:type="spellStart"/>
            <w:r w:rsidRPr="00DE0752">
              <w:rPr>
                <w:color w:val="000000"/>
                <w:lang w:eastAsia="it-IT"/>
              </w:rPr>
              <w:t>aggiornate</w:t>
            </w:r>
            <w:proofErr w:type="spellEnd"/>
            <w:r w:rsidRPr="00DE0752">
              <w:rPr>
                <w:color w:val="000000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4029B798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</w:p>
        </w:tc>
      </w:tr>
    </w:tbl>
    <w:p w14:paraId="7649828D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DE0752" w:rsidRPr="00DE0752" w14:paraId="0439CA65" w14:textId="77777777" w:rsidTr="006E1262">
        <w:tc>
          <w:tcPr>
            <w:tcW w:w="2376" w:type="dxa"/>
            <w:shd w:val="clear" w:color="auto" w:fill="auto"/>
          </w:tcPr>
          <w:p w14:paraId="7D22483D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  <w:r w:rsidRPr="00DE0752">
              <w:rPr>
                <w:color w:val="000000"/>
                <w:lang w:eastAsia="it-IT"/>
              </w:rPr>
              <w:t xml:space="preserve">Nome e </w:t>
            </w:r>
            <w:proofErr w:type="spellStart"/>
            <w:r w:rsidRPr="00DE0752">
              <w:rPr>
                <w:color w:val="000000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A5774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</w:p>
        </w:tc>
      </w:tr>
      <w:tr w:rsidR="00DE0752" w:rsidRPr="00DE0752" w14:paraId="660EE470" w14:textId="77777777" w:rsidTr="006E1262">
        <w:tc>
          <w:tcPr>
            <w:tcW w:w="2376" w:type="dxa"/>
            <w:shd w:val="clear" w:color="auto" w:fill="auto"/>
          </w:tcPr>
          <w:p w14:paraId="38164295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  <w:proofErr w:type="spellStart"/>
            <w:r w:rsidRPr="00DE0752">
              <w:rPr>
                <w:color w:val="000000"/>
                <w:lang w:eastAsia="it-IT"/>
              </w:rPr>
              <w:t>Luogo</w:t>
            </w:r>
            <w:proofErr w:type="spellEnd"/>
            <w:r w:rsidRPr="00DE0752">
              <w:rPr>
                <w:color w:val="000000"/>
                <w:lang w:eastAsia="it-IT"/>
              </w:rPr>
              <w:t xml:space="preserve"> di </w:t>
            </w:r>
            <w:proofErr w:type="spellStart"/>
            <w:r w:rsidRPr="00DE0752">
              <w:rPr>
                <w:color w:val="000000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49052951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</w:p>
        </w:tc>
      </w:tr>
      <w:tr w:rsidR="00DE0752" w:rsidRPr="00DE0752" w14:paraId="02EDDCD0" w14:textId="77777777" w:rsidTr="006E1262">
        <w:tc>
          <w:tcPr>
            <w:tcW w:w="2376" w:type="dxa"/>
            <w:shd w:val="clear" w:color="auto" w:fill="auto"/>
          </w:tcPr>
          <w:p w14:paraId="645E789F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  <w:r w:rsidRPr="00DE0752">
              <w:rPr>
                <w:color w:val="000000"/>
                <w:lang w:eastAsia="it-IT"/>
              </w:rPr>
              <w:t xml:space="preserve">Data di </w:t>
            </w:r>
            <w:proofErr w:type="spellStart"/>
            <w:r w:rsidRPr="00DE0752">
              <w:rPr>
                <w:color w:val="000000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17466719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lang w:eastAsia="it-IT"/>
              </w:rPr>
            </w:pPr>
          </w:p>
        </w:tc>
      </w:tr>
    </w:tbl>
    <w:p w14:paraId="7A3CC9E9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lang w:eastAsia="it-IT"/>
        </w:rPr>
      </w:pPr>
    </w:p>
    <w:p w14:paraId="091AF240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val="it-IT" w:eastAsia="it-IT"/>
        </w:rPr>
      </w:pPr>
      <w:r w:rsidRPr="00DE0752">
        <w:rPr>
          <w:bCs/>
          <w:color w:val="000000"/>
          <w:lang w:val="it-IT" w:eastAsia="it-IT"/>
        </w:rPr>
        <w:t>Si raccomanda di indicare con precisione tutti gli elementi valutabili ai sensi dell’avviso di selezione (a</w:t>
      </w:r>
      <w:r w:rsidRPr="00DE0752">
        <w:rPr>
          <w:color w:val="000000"/>
          <w:lang w:val="it-IT" w:eastAsia="it-IT"/>
        </w:rPr>
        <w:t>ggiungere o togliere righe secondo necessità).</w:t>
      </w:r>
    </w:p>
    <w:p w14:paraId="69CC3C5E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eastAsia="it-IT"/>
        </w:rPr>
      </w:pPr>
      <w:r w:rsidRPr="00DE0752">
        <w:rPr>
          <w:b/>
          <w:color w:val="000000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3783"/>
        <w:gridCol w:w="4388"/>
      </w:tblGrid>
      <w:tr w:rsidR="00DE0752" w:rsidRPr="00DE0752" w14:paraId="31980030" w14:textId="77777777" w:rsidTr="006E1262">
        <w:tc>
          <w:tcPr>
            <w:tcW w:w="1690" w:type="dxa"/>
            <w:shd w:val="clear" w:color="auto" w:fill="auto"/>
          </w:tcPr>
          <w:p w14:paraId="5B34C80D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proofErr w:type="spellStart"/>
            <w:r w:rsidRPr="00DE0752">
              <w:rPr>
                <w:b/>
                <w:color w:val="000000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2EB75C3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proofErr w:type="spellStart"/>
            <w:r w:rsidRPr="00DE0752">
              <w:rPr>
                <w:b/>
                <w:color w:val="000000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6E1187EA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proofErr w:type="spellStart"/>
            <w:r w:rsidRPr="00DE0752">
              <w:rPr>
                <w:b/>
                <w:color w:val="000000"/>
                <w:lang w:eastAsia="it-IT"/>
              </w:rPr>
              <w:t>Principali</w:t>
            </w:r>
            <w:proofErr w:type="spellEnd"/>
            <w:r w:rsidRPr="00DE0752">
              <w:rPr>
                <w:b/>
                <w:color w:val="000000"/>
                <w:lang w:eastAsia="it-IT"/>
              </w:rPr>
              <w:t xml:space="preserve"> </w:t>
            </w:r>
            <w:proofErr w:type="spellStart"/>
            <w:r w:rsidRPr="00DE0752">
              <w:rPr>
                <w:b/>
                <w:color w:val="000000"/>
                <w:lang w:eastAsia="it-IT"/>
              </w:rPr>
              <w:t>attività</w:t>
            </w:r>
            <w:proofErr w:type="spellEnd"/>
            <w:r w:rsidRPr="00DE0752">
              <w:rPr>
                <w:b/>
                <w:color w:val="000000"/>
                <w:lang w:eastAsia="it-IT"/>
              </w:rPr>
              <w:t xml:space="preserve"> e </w:t>
            </w:r>
            <w:proofErr w:type="spellStart"/>
            <w:r w:rsidRPr="00DE0752">
              <w:rPr>
                <w:b/>
                <w:color w:val="000000"/>
                <w:lang w:eastAsia="it-IT"/>
              </w:rPr>
              <w:t>responsabilità</w:t>
            </w:r>
            <w:proofErr w:type="spellEnd"/>
            <w:r w:rsidRPr="00DE0752">
              <w:rPr>
                <w:b/>
                <w:color w:val="000000"/>
                <w:lang w:eastAsia="it-IT"/>
              </w:rPr>
              <w:t xml:space="preserve"> </w:t>
            </w:r>
          </w:p>
        </w:tc>
      </w:tr>
      <w:tr w:rsidR="00DE0752" w:rsidRPr="00DE0752" w14:paraId="56EEBCFB" w14:textId="77777777" w:rsidTr="006E1262">
        <w:tc>
          <w:tcPr>
            <w:tcW w:w="1690" w:type="dxa"/>
            <w:shd w:val="clear" w:color="auto" w:fill="auto"/>
          </w:tcPr>
          <w:p w14:paraId="2F4C05BC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3856" w:type="dxa"/>
          </w:tcPr>
          <w:p w14:paraId="1284BE0A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097B36B7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  <w:tr w:rsidR="00DE0752" w:rsidRPr="00DE0752" w14:paraId="02A006ED" w14:textId="77777777" w:rsidTr="006E1262">
        <w:tc>
          <w:tcPr>
            <w:tcW w:w="1690" w:type="dxa"/>
            <w:shd w:val="clear" w:color="auto" w:fill="auto"/>
          </w:tcPr>
          <w:p w14:paraId="1FD4D35C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3856" w:type="dxa"/>
          </w:tcPr>
          <w:p w14:paraId="42BD32A9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4D46BF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  <w:tr w:rsidR="00DE0752" w:rsidRPr="00DE0752" w14:paraId="0CF760D7" w14:textId="77777777" w:rsidTr="006E1262">
        <w:tc>
          <w:tcPr>
            <w:tcW w:w="1690" w:type="dxa"/>
            <w:shd w:val="clear" w:color="auto" w:fill="auto"/>
          </w:tcPr>
          <w:p w14:paraId="50365730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3856" w:type="dxa"/>
          </w:tcPr>
          <w:p w14:paraId="4FBBA2E8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C658049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</w:tbl>
    <w:p w14:paraId="094AD660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eastAsia="it-IT"/>
        </w:rPr>
      </w:pPr>
    </w:p>
    <w:p w14:paraId="170ED22E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val="it-IT" w:eastAsia="it-IT"/>
        </w:rPr>
      </w:pPr>
      <w:r w:rsidRPr="00DE0752">
        <w:rPr>
          <w:b/>
          <w:color w:val="000000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DE0752" w:rsidRPr="00DE0752" w14:paraId="52E77C79" w14:textId="77777777" w:rsidTr="006E1262">
        <w:tc>
          <w:tcPr>
            <w:tcW w:w="1567" w:type="dxa"/>
            <w:shd w:val="clear" w:color="auto" w:fill="auto"/>
          </w:tcPr>
          <w:p w14:paraId="2EA1F61E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r w:rsidRPr="00DE0752">
              <w:rPr>
                <w:b/>
                <w:color w:val="000000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166BBAB6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r w:rsidRPr="00DE0752">
              <w:rPr>
                <w:b/>
                <w:color w:val="000000"/>
                <w:lang w:eastAsia="it-IT"/>
              </w:rPr>
              <w:t xml:space="preserve">Titolo / </w:t>
            </w:r>
            <w:proofErr w:type="spellStart"/>
            <w:r w:rsidRPr="00DE0752">
              <w:rPr>
                <w:b/>
                <w:color w:val="000000"/>
                <w:lang w:eastAsia="it-IT"/>
              </w:rPr>
              <w:t>Principali</w:t>
            </w:r>
            <w:proofErr w:type="spellEnd"/>
            <w:r w:rsidRPr="00DE0752">
              <w:rPr>
                <w:b/>
                <w:color w:val="000000"/>
                <w:lang w:eastAsia="it-IT"/>
              </w:rPr>
              <w:t xml:space="preserve"> </w:t>
            </w:r>
            <w:proofErr w:type="spellStart"/>
            <w:r w:rsidRPr="00DE0752">
              <w:rPr>
                <w:b/>
                <w:color w:val="000000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3DE69B7A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  <w:proofErr w:type="spellStart"/>
            <w:r w:rsidRPr="00DE0752">
              <w:rPr>
                <w:b/>
                <w:color w:val="000000"/>
                <w:lang w:eastAsia="it-IT"/>
              </w:rPr>
              <w:t>Ente</w:t>
            </w:r>
            <w:proofErr w:type="spellEnd"/>
          </w:p>
        </w:tc>
      </w:tr>
      <w:tr w:rsidR="00DE0752" w:rsidRPr="00DE0752" w14:paraId="684E38E3" w14:textId="77777777" w:rsidTr="006E1262">
        <w:tc>
          <w:tcPr>
            <w:tcW w:w="1567" w:type="dxa"/>
            <w:shd w:val="clear" w:color="auto" w:fill="auto"/>
          </w:tcPr>
          <w:p w14:paraId="159F100B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007" w:type="dxa"/>
          </w:tcPr>
          <w:p w14:paraId="1237208F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67E8C804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  <w:tr w:rsidR="00DE0752" w:rsidRPr="00DE0752" w14:paraId="062012AF" w14:textId="77777777" w:rsidTr="006E1262">
        <w:tc>
          <w:tcPr>
            <w:tcW w:w="1567" w:type="dxa"/>
            <w:shd w:val="clear" w:color="auto" w:fill="auto"/>
          </w:tcPr>
          <w:p w14:paraId="1BE94AD6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007" w:type="dxa"/>
          </w:tcPr>
          <w:p w14:paraId="5FE8BC92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7E971C27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</w:tbl>
    <w:p w14:paraId="177989A3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eastAsia="it-IT"/>
        </w:rPr>
      </w:pPr>
    </w:p>
    <w:p w14:paraId="2CA1DF53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eastAsia="it-IT"/>
        </w:rPr>
      </w:pPr>
      <w:proofErr w:type="spellStart"/>
      <w:r w:rsidRPr="00DE0752">
        <w:rPr>
          <w:b/>
          <w:color w:val="000000"/>
          <w:lang w:eastAsia="it-IT"/>
        </w:rPr>
        <w:t>Altri</w:t>
      </w:r>
      <w:proofErr w:type="spellEnd"/>
      <w:r w:rsidRPr="00DE0752">
        <w:rPr>
          <w:b/>
          <w:color w:val="000000"/>
          <w:lang w:eastAsia="it-IT"/>
        </w:rPr>
        <w:t xml:space="preserve">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DE0752" w:rsidRPr="00DE0752" w14:paraId="1E336924" w14:textId="77777777" w:rsidTr="006E1262">
        <w:tc>
          <w:tcPr>
            <w:tcW w:w="9889" w:type="dxa"/>
            <w:shd w:val="clear" w:color="auto" w:fill="auto"/>
          </w:tcPr>
          <w:p w14:paraId="590133F7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  <w:tr w:rsidR="00DE0752" w:rsidRPr="00DE0752" w14:paraId="272388D7" w14:textId="77777777" w:rsidTr="006E1262">
        <w:tc>
          <w:tcPr>
            <w:tcW w:w="9889" w:type="dxa"/>
            <w:shd w:val="clear" w:color="auto" w:fill="auto"/>
          </w:tcPr>
          <w:p w14:paraId="35555ED3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  <w:tr w:rsidR="00DE0752" w:rsidRPr="00DE0752" w14:paraId="15537968" w14:textId="77777777" w:rsidTr="006E1262">
        <w:tc>
          <w:tcPr>
            <w:tcW w:w="9889" w:type="dxa"/>
            <w:shd w:val="clear" w:color="auto" w:fill="auto"/>
          </w:tcPr>
          <w:p w14:paraId="19455ED3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</w:tbl>
    <w:p w14:paraId="3E653976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eastAsia="it-IT"/>
        </w:rPr>
      </w:pPr>
    </w:p>
    <w:p w14:paraId="4C5A43ED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lang w:eastAsia="it-IT"/>
        </w:rPr>
      </w:pPr>
      <w:proofErr w:type="spellStart"/>
      <w:r w:rsidRPr="00DE0752">
        <w:rPr>
          <w:b/>
          <w:color w:val="000000"/>
          <w:lang w:eastAsia="it-IT"/>
        </w:rPr>
        <w:t>Ulteriori</w:t>
      </w:r>
      <w:proofErr w:type="spellEnd"/>
      <w:r w:rsidRPr="00DE0752">
        <w:rPr>
          <w:b/>
          <w:color w:val="000000"/>
          <w:lang w:eastAsia="it-IT"/>
        </w:rPr>
        <w:t xml:space="preserve"> </w:t>
      </w:r>
      <w:proofErr w:type="spellStart"/>
      <w:r w:rsidRPr="00DE0752">
        <w:rPr>
          <w:b/>
          <w:color w:val="000000"/>
          <w:lang w:eastAsia="it-IT"/>
        </w:rPr>
        <w:t>informazioni</w:t>
      </w:r>
      <w:proofErr w:type="spellEnd"/>
      <w:r w:rsidRPr="00DE0752">
        <w:rPr>
          <w:b/>
          <w:color w:val="000000"/>
          <w:lang w:eastAsia="it-IT"/>
        </w:rPr>
        <w:t xml:space="preserve"> </w:t>
      </w:r>
      <w:proofErr w:type="spellStart"/>
      <w:r w:rsidRPr="00DE0752">
        <w:rPr>
          <w:b/>
          <w:color w:val="000000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DE0752" w:rsidRPr="00DE0752" w14:paraId="3C1CF5EA" w14:textId="77777777" w:rsidTr="006E1262">
        <w:tc>
          <w:tcPr>
            <w:tcW w:w="9855" w:type="dxa"/>
            <w:shd w:val="clear" w:color="auto" w:fill="auto"/>
          </w:tcPr>
          <w:p w14:paraId="3DECAFB1" w14:textId="77777777" w:rsidR="00DE0752" w:rsidRPr="00DE0752" w:rsidRDefault="00DE0752" w:rsidP="00DE0752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lang w:eastAsia="it-IT"/>
              </w:rPr>
            </w:pPr>
          </w:p>
        </w:tc>
      </w:tr>
    </w:tbl>
    <w:p w14:paraId="3E12D8F7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eastAsia="it-IT"/>
        </w:rPr>
      </w:pPr>
    </w:p>
    <w:p w14:paraId="741A5617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eastAsia="it-IT"/>
        </w:rPr>
      </w:pPr>
      <w:proofErr w:type="spellStart"/>
      <w:r w:rsidRPr="00DE0752">
        <w:rPr>
          <w:color w:val="000000"/>
          <w:lang w:eastAsia="it-IT"/>
        </w:rPr>
        <w:t>Luogo</w:t>
      </w:r>
      <w:proofErr w:type="spellEnd"/>
      <w:r w:rsidRPr="00DE0752">
        <w:rPr>
          <w:color w:val="000000"/>
          <w:lang w:eastAsia="it-IT"/>
        </w:rPr>
        <w:t xml:space="preserve">, data e </w:t>
      </w:r>
      <w:proofErr w:type="spellStart"/>
      <w:r w:rsidRPr="00DE0752">
        <w:rPr>
          <w:color w:val="000000"/>
          <w:lang w:eastAsia="it-IT"/>
        </w:rPr>
        <w:t>firma</w:t>
      </w:r>
      <w:proofErr w:type="spellEnd"/>
    </w:p>
    <w:p w14:paraId="3165B2CF" w14:textId="77777777" w:rsidR="00DE0752" w:rsidRPr="00DE0752" w:rsidRDefault="00DE0752" w:rsidP="00DE0752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val="it-IT" w:eastAsia="it-IT"/>
        </w:rPr>
      </w:pPr>
      <w:r w:rsidRPr="00DE0752">
        <w:rPr>
          <w:color w:val="000000"/>
          <w:lang w:val="it-IT" w:eastAsia="it-IT"/>
        </w:rPr>
        <w:t xml:space="preserve"> </w:t>
      </w:r>
    </w:p>
    <w:p w14:paraId="3B295F8C" w14:textId="77777777" w:rsidR="005744D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lang w:val="it-IT" w:eastAsia="it-IT"/>
        </w:rPr>
      </w:pPr>
    </w:p>
    <w:sectPr w:rsidR="005744DA" w:rsidSect="00845920">
      <w:headerReference w:type="default" r:id="rId10"/>
      <w:footerReference w:type="default" r:id="rId1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243A6" w14:textId="77777777" w:rsidR="0036647D" w:rsidRDefault="0036647D">
      <w:r>
        <w:separator/>
      </w:r>
    </w:p>
  </w:endnote>
  <w:endnote w:type="continuationSeparator" w:id="0">
    <w:p w14:paraId="5AE9B095" w14:textId="77777777" w:rsidR="0036647D" w:rsidRDefault="0036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250AA" w14:textId="77777777" w:rsidR="002B4C78" w:rsidRDefault="005C60B0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BC02D5D" wp14:editId="66990E8B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F30D1" w14:textId="77777777" w:rsidR="002B4C78" w:rsidRDefault="002B4C78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02D5D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28" type="#_x0000_t202" style="position:absolute;margin-left:73.55pt;margin-top:771.5pt;width:452.15pt;height:48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AFJOPk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328F30D1" w14:textId="77777777" w:rsidR="002B4C78" w:rsidRDefault="002B4C78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7C0BE" w14:textId="77777777" w:rsidR="0036647D" w:rsidRDefault="0036647D">
      <w:r>
        <w:separator/>
      </w:r>
    </w:p>
  </w:footnote>
  <w:footnote w:type="continuationSeparator" w:id="0">
    <w:p w14:paraId="4F8BFB9F" w14:textId="77777777" w:rsidR="0036647D" w:rsidRDefault="00366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0A808" w14:textId="77777777" w:rsidR="002B4C78" w:rsidRDefault="005C60B0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812A5E4" wp14:editId="2E72F8D1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2" name="Rectangl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65D23" w14:textId="77777777" w:rsidR="002B4C78" w:rsidRDefault="002B4C78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11EFF93C" w14:textId="77777777" w:rsidR="002B4C78" w:rsidRDefault="002B4C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2A5E4" id="Rectangle 71" o:spid="_x0000_s1027" style="position:absolute;margin-left:448.2pt;margin-top:2.9pt;width:36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BmtLko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61C65D23" w14:textId="77777777" w:rsidR="002B4C78" w:rsidRDefault="002B4C78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11EFF93C" w14:textId="77777777" w:rsidR="002B4C78" w:rsidRDefault="002B4C78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3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5378C"/>
    <w:multiLevelType w:val="hybridMultilevel"/>
    <w:tmpl w:val="AB0698B4"/>
    <w:lvl w:ilvl="0" w:tplc="E682C38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8707FBB"/>
    <w:multiLevelType w:val="hybridMultilevel"/>
    <w:tmpl w:val="1F8A544C"/>
    <w:lvl w:ilvl="0" w:tplc="4044C6FC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35D91"/>
    <w:multiLevelType w:val="hybridMultilevel"/>
    <w:tmpl w:val="B42A30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3333"/>
    <w:rsid w:val="00027FB9"/>
    <w:rsid w:val="00041C2C"/>
    <w:rsid w:val="00042EB4"/>
    <w:rsid w:val="00053F28"/>
    <w:rsid w:val="00053F5F"/>
    <w:rsid w:val="000640EA"/>
    <w:rsid w:val="000704DF"/>
    <w:rsid w:val="00081E8A"/>
    <w:rsid w:val="0008452E"/>
    <w:rsid w:val="0008537C"/>
    <w:rsid w:val="00085EF0"/>
    <w:rsid w:val="00085F20"/>
    <w:rsid w:val="000937A2"/>
    <w:rsid w:val="000C3CB1"/>
    <w:rsid w:val="000C5BF0"/>
    <w:rsid w:val="000D04CF"/>
    <w:rsid w:val="000E599A"/>
    <w:rsid w:val="000F0492"/>
    <w:rsid w:val="001011F4"/>
    <w:rsid w:val="001028D8"/>
    <w:rsid w:val="00103EBA"/>
    <w:rsid w:val="00105AFA"/>
    <w:rsid w:val="00105CD4"/>
    <w:rsid w:val="00110D1F"/>
    <w:rsid w:val="00112C04"/>
    <w:rsid w:val="00117ED1"/>
    <w:rsid w:val="0012698C"/>
    <w:rsid w:val="00126EEC"/>
    <w:rsid w:val="00132A1E"/>
    <w:rsid w:val="001367E7"/>
    <w:rsid w:val="00140F86"/>
    <w:rsid w:val="00141599"/>
    <w:rsid w:val="0014627C"/>
    <w:rsid w:val="00154E95"/>
    <w:rsid w:val="00164131"/>
    <w:rsid w:val="00187350"/>
    <w:rsid w:val="00191506"/>
    <w:rsid w:val="00191F1F"/>
    <w:rsid w:val="00193480"/>
    <w:rsid w:val="001A140D"/>
    <w:rsid w:val="001A5BA6"/>
    <w:rsid w:val="001A6574"/>
    <w:rsid w:val="001B32B5"/>
    <w:rsid w:val="001C1389"/>
    <w:rsid w:val="001C348E"/>
    <w:rsid w:val="001D774D"/>
    <w:rsid w:val="001E246C"/>
    <w:rsid w:val="001E34F6"/>
    <w:rsid w:val="001E6920"/>
    <w:rsid w:val="001F32DA"/>
    <w:rsid w:val="001F57B6"/>
    <w:rsid w:val="001F7A2A"/>
    <w:rsid w:val="00206D7E"/>
    <w:rsid w:val="00214114"/>
    <w:rsid w:val="002146CB"/>
    <w:rsid w:val="00227C33"/>
    <w:rsid w:val="00234D81"/>
    <w:rsid w:val="00242033"/>
    <w:rsid w:val="00243024"/>
    <w:rsid w:val="0024411D"/>
    <w:rsid w:val="00253358"/>
    <w:rsid w:val="00254217"/>
    <w:rsid w:val="002548EC"/>
    <w:rsid w:val="00254E5D"/>
    <w:rsid w:val="00257647"/>
    <w:rsid w:val="002709C1"/>
    <w:rsid w:val="00271E46"/>
    <w:rsid w:val="0027511B"/>
    <w:rsid w:val="002833BB"/>
    <w:rsid w:val="002842A4"/>
    <w:rsid w:val="00287E8E"/>
    <w:rsid w:val="00295827"/>
    <w:rsid w:val="002A00F9"/>
    <w:rsid w:val="002A76EF"/>
    <w:rsid w:val="002B4C78"/>
    <w:rsid w:val="002C5CA0"/>
    <w:rsid w:val="002C6858"/>
    <w:rsid w:val="002C7CD1"/>
    <w:rsid w:val="002D563A"/>
    <w:rsid w:val="002E4956"/>
    <w:rsid w:val="002F16D7"/>
    <w:rsid w:val="002F2928"/>
    <w:rsid w:val="002F490F"/>
    <w:rsid w:val="00307640"/>
    <w:rsid w:val="00321D62"/>
    <w:rsid w:val="0032517F"/>
    <w:rsid w:val="003275FB"/>
    <w:rsid w:val="00337169"/>
    <w:rsid w:val="00340CB8"/>
    <w:rsid w:val="00344207"/>
    <w:rsid w:val="003475BF"/>
    <w:rsid w:val="003660CD"/>
    <w:rsid w:val="0036647D"/>
    <w:rsid w:val="00366ED3"/>
    <w:rsid w:val="00371E08"/>
    <w:rsid w:val="00376EB7"/>
    <w:rsid w:val="00396E47"/>
    <w:rsid w:val="003A3A7D"/>
    <w:rsid w:val="003B624C"/>
    <w:rsid w:val="003C226E"/>
    <w:rsid w:val="003D08D4"/>
    <w:rsid w:val="003D40C6"/>
    <w:rsid w:val="003D5F3E"/>
    <w:rsid w:val="003D63F8"/>
    <w:rsid w:val="003D7A1A"/>
    <w:rsid w:val="003E7434"/>
    <w:rsid w:val="003E7529"/>
    <w:rsid w:val="003F134D"/>
    <w:rsid w:val="00400F52"/>
    <w:rsid w:val="0041149A"/>
    <w:rsid w:val="00421FAC"/>
    <w:rsid w:val="0042319D"/>
    <w:rsid w:val="00430C2E"/>
    <w:rsid w:val="00431523"/>
    <w:rsid w:val="00435B41"/>
    <w:rsid w:val="00456AC9"/>
    <w:rsid w:val="00461A70"/>
    <w:rsid w:val="00463018"/>
    <w:rsid w:val="004668ED"/>
    <w:rsid w:val="004676E6"/>
    <w:rsid w:val="00470474"/>
    <w:rsid w:val="00472270"/>
    <w:rsid w:val="004738EA"/>
    <w:rsid w:val="004760CD"/>
    <w:rsid w:val="00477555"/>
    <w:rsid w:val="00485C61"/>
    <w:rsid w:val="0049402C"/>
    <w:rsid w:val="00494FFE"/>
    <w:rsid w:val="00495AF6"/>
    <w:rsid w:val="004A1792"/>
    <w:rsid w:val="004B4FAE"/>
    <w:rsid w:val="004C4A6E"/>
    <w:rsid w:val="004C7CF1"/>
    <w:rsid w:val="004D4417"/>
    <w:rsid w:val="004E6AC7"/>
    <w:rsid w:val="004F01E2"/>
    <w:rsid w:val="00503A7D"/>
    <w:rsid w:val="00503C05"/>
    <w:rsid w:val="0050436A"/>
    <w:rsid w:val="00520572"/>
    <w:rsid w:val="0052302E"/>
    <w:rsid w:val="00525378"/>
    <w:rsid w:val="00532972"/>
    <w:rsid w:val="005352B6"/>
    <w:rsid w:val="00544DAB"/>
    <w:rsid w:val="00545CF0"/>
    <w:rsid w:val="00546C2F"/>
    <w:rsid w:val="00552A40"/>
    <w:rsid w:val="0056140E"/>
    <w:rsid w:val="00563F57"/>
    <w:rsid w:val="005656D9"/>
    <w:rsid w:val="005744DA"/>
    <w:rsid w:val="00574E44"/>
    <w:rsid w:val="00583F4B"/>
    <w:rsid w:val="005856D7"/>
    <w:rsid w:val="005867CE"/>
    <w:rsid w:val="00587EB8"/>
    <w:rsid w:val="00590C44"/>
    <w:rsid w:val="005A6BD4"/>
    <w:rsid w:val="005B5D2F"/>
    <w:rsid w:val="005C60B0"/>
    <w:rsid w:val="005C6562"/>
    <w:rsid w:val="005E0331"/>
    <w:rsid w:val="005E41E1"/>
    <w:rsid w:val="005E785A"/>
    <w:rsid w:val="005F07EF"/>
    <w:rsid w:val="005F506B"/>
    <w:rsid w:val="00600367"/>
    <w:rsid w:val="00610520"/>
    <w:rsid w:val="00610C10"/>
    <w:rsid w:val="006140E2"/>
    <w:rsid w:val="006218C9"/>
    <w:rsid w:val="0062227A"/>
    <w:rsid w:val="00625FCD"/>
    <w:rsid w:val="00633F85"/>
    <w:rsid w:val="00635C6C"/>
    <w:rsid w:val="00644631"/>
    <w:rsid w:val="00650465"/>
    <w:rsid w:val="00662AF3"/>
    <w:rsid w:val="00665A3F"/>
    <w:rsid w:val="006660D6"/>
    <w:rsid w:val="00667952"/>
    <w:rsid w:val="006704E7"/>
    <w:rsid w:val="0067758F"/>
    <w:rsid w:val="006843E9"/>
    <w:rsid w:val="00684421"/>
    <w:rsid w:val="006A73C6"/>
    <w:rsid w:val="006B645C"/>
    <w:rsid w:val="006C10A2"/>
    <w:rsid w:val="006D0BA3"/>
    <w:rsid w:val="006D2071"/>
    <w:rsid w:val="006D50DD"/>
    <w:rsid w:val="006E2885"/>
    <w:rsid w:val="006E7B93"/>
    <w:rsid w:val="006E7C6C"/>
    <w:rsid w:val="006F2BA4"/>
    <w:rsid w:val="007042AE"/>
    <w:rsid w:val="00704F4A"/>
    <w:rsid w:val="0070750E"/>
    <w:rsid w:val="0071378F"/>
    <w:rsid w:val="007242AF"/>
    <w:rsid w:val="00730804"/>
    <w:rsid w:val="00733DEC"/>
    <w:rsid w:val="00734EF0"/>
    <w:rsid w:val="007628AF"/>
    <w:rsid w:val="00766C3E"/>
    <w:rsid w:val="007677D8"/>
    <w:rsid w:val="00771CF1"/>
    <w:rsid w:val="00777174"/>
    <w:rsid w:val="007826B8"/>
    <w:rsid w:val="007829F8"/>
    <w:rsid w:val="00783465"/>
    <w:rsid w:val="007909B8"/>
    <w:rsid w:val="00792544"/>
    <w:rsid w:val="0079414F"/>
    <w:rsid w:val="00794179"/>
    <w:rsid w:val="00795FF6"/>
    <w:rsid w:val="007C42A1"/>
    <w:rsid w:val="007C7656"/>
    <w:rsid w:val="007D0F8B"/>
    <w:rsid w:val="007D3B2E"/>
    <w:rsid w:val="007D6DF2"/>
    <w:rsid w:val="007D7389"/>
    <w:rsid w:val="007E0477"/>
    <w:rsid w:val="007E1931"/>
    <w:rsid w:val="007E71E6"/>
    <w:rsid w:val="00803A4D"/>
    <w:rsid w:val="008212D7"/>
    <w:rsid w:val="00821F9C"/>
    <w:rsid w:val="008272E6"/>
    <w:rsid w:val="00845920"/>
    <w:rsid w:val="00856718"/>
    <w:rsid w:val="00863CFA"/>
    <w:rsid w:val="008702D1"/>
    <w:rsid w:val="00873EB5"/>
    <w:rsid w:val="00875968"/>
    <w:rsid w:val="00881629"/>
    <w:rsid w:val="00882D69"/>
    <w:rsid w:val="008A3D64"/>
    <w:rsid w:val="008A4102"/>
    <w:rsid w:val="008B2205"/>
    <w:rsid w:val="008B311A"/>
    <w:rsid w:val="008B31FD"/>
    <w:rsid w:val="008B5FB5"/>
    <w:rsid w:val="008C38B6"/>
    <w:rsid w:val="008C4CB0"/>
    <w:rsid w:val="008D01C7"/>
    <w:rsid w:val="008E5C1D"/>
    <w:rsid w:val="008E7674"/>
    <w:rsid w:val="008F178B"/>
    <w:rsid w:val="008F34FF"/>
    <w:rsid w:val="009034E7"/>
    <w:rsid w:val="00907E16"/>
    <w:rsid w:val="00917FCF"/>
    <w:rsid w:val="009207C9"/>
    <w:rsid w:val="00927311"/>
    <w:rsid w:val="00927C87"/>
    <w:rsid w:val="00943020"/>
    <w:rsid w:val="00943981"/>
    <w:rsid w:val="009635B1"/>
    <w:rsid w:val="00965E12"/>
    <w:rsid w:val="00967480"/>
    <w:rsid w:val="0097324C"/>
    <w:rsid w:val="00976DD5"/>
    <w:rsid w:val="00977F65"/>
    <w:rsid w:val="00984991"/>
    <w:rsid w:val="00985160"/>
    <w:rsid w:val="009A1BBB"/>
    <w:rsid w:val="009A5402"/>
    <w:rsid w:val="009B2DA1"/>
    <w:rsid w:val="009C0540"/>
    <w:rsid w:val="009C2C38"/>
    <w:rsid w:val="009C428B"/>
    <w:rsid w:val="009D1ED7"/>
    <w:rsid w:val="009D3C22"/>
    <w:rsid w:val="009F0480"/>
    <w:rsid w:val="009F10CE"/>
    <w:rsid w:val="00A03BF3"/>
    <w:rsid w:val="00A12545"/>
    <w:rsid w:val="00A15043"/>
    <w:rsid w:val="00A17078"/>
    <w:rsid w:val="00A246F7"/>
    <w:rsid w:val="00A42C58"/>
    <w:rsid w:val="00A52B0B"/>
    <w:rsid w:val="00A54008"/>
    <w:rsid w:val="00A547C5"/>
    <w:rsid w:val="00A6268B"/>
    <w:rsid w:val="00A64E13"/>
    <w:rsid w:val="00A8291F"/>
    <w:rsid w:val="00A85806"/>
    <w:rsid w:val="00A866A9"/>
    <w:rsid w:val="00A9012D"/>
    <w:rsid w:val="00A906C5"/>
    <w:rsid w:val="00A92225"/>
    <w:rsid w:val="00A9787F"/>
    <w:rsid w:val="00A97C3F"/>
    <w:rsid w:val="00AA3E71"/>
    <w:rsid w:val="00AA69CF"/>
    <w:rsid w:val="00AB10B8"/>
    <w:rsid w:val="00AB5961"/>
    <w:rsid w:val="00AB7360"/>
    <w:rsid w:val="00AC06C8"/>
    <w:rsid w:val="00AC3FD6"/>
    <w:rsid w:val="00AD10DB"/>
    <w:rsid w:val="00AD4745"/>
    <w:rsid w:val="00AD4DE0"/>
    <w:rsid w:val="00AD7F60"/>
    <w:rsid w:val="00AF0625"/>
    <w:rsid w:val="00B151F8"/>
    <w:rsid w:val="00B15665"/>
    <w:rsid w:val="00B23221"/>
    <w:rsid w:val="00B26501"/>
    <w:rsid w:val="00B266B2"/>
    <w:rsid w:val="00B309F8"/>
    <w:rsid w:val="00B36135"/>
    <w:rsid w:val="00B40CD8"/>
    <w:rsid w:val="00B52C4E"/>
    <w:rsid w:val="00B554B7"/>
    <w:rsid w:val="00B60484"/>
    <w:rsid w:val="00B734E5"/>
    <w:rsid w:val="00B74E63"/>
    <w:rsid w:val="00B763AE"/>
    <w:rsid w:val="00B85176"/>
    <w:rsid w:val="00B8621D"/>
    <w:rsid w:val="00B95E38"/>
    <w:rsid w:val="00BA0935"/>
    <w:rsid w:val="00BA09F5"/>
    <w:rsid w:val="00BA6BFD"/>
    <w:rsid w:val="00BB7496"/>
    <w:rsid w:val="00BC2D0D"/>
    <w:rsid w:val="00BC3B61"/>
    <w:rsid w:val="00BD294B"/>
    <w:rsid w:val="00BE37E9"/>
    <w:rsid w:val="00BE4D46"/>
    <w:rsid w:val="00BE51B8"/>
    <w:rsid w:val="00BE6DE5"/>
    <w:rsid w:val="00BF2808"/>
    <w:rsid w:val="00BF2955"/>
    <w:rsid w:val="00C03C34"/>
    <w:rsid w:val="00C05C7F"/>
    <w:rsid w:val="00C1033A"/>
    <w:rsid w:val="00C21E5A"/>
    <w:rsid w:val="00C22079"/>
    <w:rsid w:val="00C23517"/>
    <w:rsid w:val="00C23C6A"/>
    <w:rsid w:val="00C24510"/>
    <w:rsid w:val="00C273A1"/>
    <w:rsid w:val="00C423F2"/>
    <w:rsid w:val="00C6132B"/>
    <w:rsid w:val="00C6222F"/>
    <w:rsid w:val="00C71B02"/>
    <w:rsid w:val="00C72EBE"/>
    <w:rsid w:val="00C75AC0"/>
    <w:rsid w:val="00C76CB7"/>
    <w:rsid w:val="00C81D7B"/>
    <w:rsid w:val="00C82924"/>
    <w:rsid w:val="00C914C2"/>
    <w:rsid w:val="00C92A81"/>
    <w:rsid w:val="00C945CB"/>
    <w:rsid w:val="00C94700"/>
    <w:rsid w:val="00CA0C94"/>
    <w:rsid w:val="00CA1A20"/>
    <w:rsid w:val="00CA2976"/>
    <w:rsid w:val="00CB13E5"/>
    <w:rsid w:val="00CB4366"/>
    <w:rsid w:val="00CC59CD"/>
    <w:rsid w:val="00CD04C4"/>
    <w:rsid w:val="00CD06BE"/>
    <w:rsid w:val="00CD77A3"/>
    <w:rsid w:val="00CD7835"/>
    <w:rsid w:val="00CE5769"/>
    <w:rsid w:val="00CE6B17"/>
    <w:rsid w:val="00CF5E67"/>
    <w:rsid w:val="00D06D87"/>
    <w:rsid w:val="00D117BD"/>
    <w:rsid w:val="00D15D19"/>
    <w:rsid w:val="00D15EBE"/>
    <w:rsid w:val="00D225E2"/>
    <w:rsid w:val="00D26567"/>
    <w:rsid w:val="00D45F61"/>
    <w:rsid w:val="00D4724B"/>
    <w:rsid w:val="00D53A35"/>
    <w:rsid w:val="00D55164"/>
    <w:rsid w:val="00D613CE"/>
    <w:rsid w:val="00D67EFD"/>
    <w:rsid w:val="00D72111"/>
    <w:rsid w:val="00D72535"/>
    <w:rsid w:val="00D7474D"/>
    <w:rsid w:val="00D74830"/>
    <w:rsid w:val="00D750DF"/>
    <w:rsid w:val="00DA1091"/>
    <w:rsid w:val="00DA7E1B"/>
    <w:rsid w:val="00DB018D"/>
    <w:rsid w:val="00DB2A53"/>
    <w:rsid w:val="00DD09B4"/>
    <w:rsid w:val="00DD10CE"/>
    <w:rsid w:val="00DE0752"/>
    <w:rsid w:val="00DE2456"/>
    <w:rsid w:val="00DE3709"/>
    <w:rsid w:val="00DE52E7"/>
    <w:rsid w:val="00DF2BD0"/>
    <w:rsid w:val="00DF6620"/>
    <w:rsid w:val="00E2759E"/>
    <w:rsid w:val="00E333E5"/>
    <w:rsid w:val="00E468AB"/>
    <w:rsid w:val="00E47560"/>
    <w:rsid w:val="00E61D0A"/>
    <w:rsid w:val="00E62653"/>
    <w:rsid w:val="00E629E2"/>
    <w:rsid w:val="00E71556"/>
    <w:rsid w:val="00E71A91"/>
    <w:rsid w:val="00E7212C"/>
    <w:rsid w:val="00E72931"/>
    <w:rsid w:val="00E74013"/>
    <w:rsid w:val="00E77134"/>
    <w:rsid w:val="00E957D3"/>
    <w:rsid w:val="00EA1F91"/>
    <w:rsid w:val="00EA7FD1"/>
    <w:rsid w:val="00ED1087"/>
    <w:rsid w:val="00ED2987"/>
    <w:rsid w:val="00ED3DD5"/>
    <w:rsid w:val="00EE0DC4"/>
    <w:rsid w:val="00EE13B7"/>
    <w:rsid w:val="00EE61D0"/>
    <w:rsid w:val="00EE6E0C"/>
    <w:rsid w:val="00EE6ED9"/>
    <w:rsid w:val="00EF240A"/>
    <w:rsid w:val="00F0120D"/>
    <w:rsid w:val="00F12A7C"/>
    <w:rsid w:val="00F31A1A"/>
    <w:rsid w:val="00F36B14"/>
    <w:rsid w:val="00F44055"/>
    <w:rsid w:val="00F502B9"/>
    <w:rsid w:val="00F57640"/>
    <w:rsid w:val="00F6232B"/>
    <w:rsid w:val="00F80823"/>
    <w:rsid w:val="00F822A9"/>
    <w:rsid w:val="00F86004"/>
    <w:rsid w:val="00F916E2"/>
    <w:rsid w:val="00FA05EA"/>
    <w:rsid w:val="00FC4D61"/>
    <w:rsid w:val="00FD52D0"/>
    <w:rsid w:val="00FE37E5"/>
    <w:rsid w:val="00FF2E71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E69FED"/>
  <w15:docId w15:val="{F2460492-8B45-4586-A238-D06A3CC4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25FCD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45920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45920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845920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845920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845920"/>
  </w:style>
  <w:style w:type="paragraph" w:customStyle="1" w:styleId="TableParagraph">
    <w:name w:val="Table Paragraph"/>
    <w:basedOn w:val="Normale"/>
    <w:uiPriority w:val="1"/>
    <w:qFormat/>
    <w:rsid w:val="00845920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435B4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1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72"/>
    <w:qFormat/>
    <w:rsid w:val="00D15D1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F0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utility_privacy.pa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8674</Characters>
  <Application>Microsoft Office Word</Application>
  <DocSecurity>0</DocSecurity>
  <Lines>72</Lines>
  <Paragraphs>20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8" baseType="lpstr">
      <vt:lpstr>mod. carta intestata</vt:lpstr>
      <vt:lpstr>mod. carta intestata</vt:lpstr>
      <vt:lpstr>Università degli Studi di Cagliari</vt:lpstr>
      <vt:lpstr>IL DIRETTORE</vt:lpstr>
      <vt:lpstr/>
      <vt:lpstr>Art. 1 - Avviso</vt:lpstr>
      <vt:lpstr>Art. 2 - Requisiti di partecipazione</vt:lpstr>
      <vt:lpstr>Art. 3 - Modalità di presentazione delle domande</vt:lpstr>
      <vt:lpstr>Art. 4 Criteri per il conferimento dell’incarico</vt:lpstr>
      <vt:lpstr>Art. 5 Durata</vt:lpstr>
      <vt:lpstr>Art. 6 Obblighi e diritti dell’incaricato </vt:lpstr>
      <vt:lpstr>Art. 7 Pubblicità</vt:lpstr>
      <vt:lpstr>Art. 8	Commissione di Concorso e valutazione titoli</vt:lpstr>
      <vt:lpstr>Art. 9 Trattamento dei dati personali</vt:lpstr>
      <vt:lpstr>Art. 10 Accesso agli Atti</vt:lpstr>
      <vt:lpstr>Art. 11 Cessazione o Rinuncia</vt:lpstr>
      <vt:lpstr>Art. 12 Responsabile del procedimento</vt:lpstr>
      <vt:lpstr>f.to IL DIRETTORE</vt:lpstr>
    </vt:vector>
  </TitlesOfParts>
  <Company/>
  <LinksUpToDate>false</LinksUpToDate>
  <CharactersWithSpaces>10175</CharactersWithSpaces>
  <SharedDoc>false</SharedDoc>
  <HLinks>
    <vt:vector size="12" baseType="variant">
      <vt:variant>
        <vt:i4>1507422</vt:i4>
      </vt:variant>
      <vt:variant>
        <vt:i4>3</vt:i4>
      </vt:variant>
      <vt:variant>
        <vt:i4>0</vt:i4>
      </vt:variant>
      <vt:variant>
        <vt:i4>5</vt:i4>
      </vt:variant>
      <vt:variant>
        <vt:lpwstr>http://dipartimenti.unica.it/scienzechimicheegeologiche/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maurizio.corda</dc:creator>
  <cp:lastModifiedBy>Anna Rita Pintus</cp:lastModifiedBy>
  <cp:revision>2</cp:revision>
  <cp:lastPrinted>2019-09-19T12:30:00Z</cp:lastPrinted>
  <dcterms:created xsi:type="dcterms:W3CDTF">2021-01-21T16:34:00Z</dcterms:created>
  <dcterms:modified xsi:type="dcterms:W3CDTF">2021-01-21T16:34:00Z</dcterms:modified>
</cp:coreProperties>
</file>