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Domanda di partecipazione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14AC7D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8491F79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09042 MONSERRATO (CA)</w:t>
      </w:r>
    </w:p>
    <w:p w14:paraId="5E2D1115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4C25BA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vAlign w:val="bottom"/>
          </w:tcPr>
          <w:p w14:paraId="01F544AD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8D7FD4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988A9C8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>a</w:t>
            </w:r>
            <w:proofErr w:type="spell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8D7FD4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9C41926" w14:textId="10043B9C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Residente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AF0801B" w14:textId="51E58945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4513FDE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8D7FD4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CE537AE" w14:textId="40DC74E4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domiciliato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EBDF162" w14:textId="5EC04F73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5DA51DC" w14:textId="77777777" w:rsidR="00C81A0C" w:rsidRPr="004C25BA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Telefono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93955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CHIEDE</w:t>
      </w:r>
    </w:p>
    <w:p w14:paraId="28D5097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5A3338C0" w14:textId="21B9403C" w:rsidR="00314964" w:rsidRPr="00314964" w:rsidRDefault="00C81A0C" w:rsidP="00314964">
      <w:pPr>
        <w:pStyle w:val="Default"/>
        <w:rPr>
          <w:rFonts w:ascii="Calibri" w:hAnsi="Calibri" w:cs="Calibri"/>
          <w:sz w:val="23"/>
          <w:szCs w:val="23"/>
        </w:rPr>
      </w:pPr>
      <w:r w:rsidRPr="004C25BA">
        <w:rPr>
          <w:rFonts w:asciiTheme="minorHAnsi" w:hAnsiTheme="minorHAnsi" w:cstheme="minorHAnsi"/>
          <w:sz w:val="22"/>
          <w:szCs w:val="22"/>
        </w:rPr>
        <w:t xml:space="preserve">di essere ammesso/a </w:t>
      </w:r>
      <w:proofErr w:type="spellStart"/>
      <w:r w:rsidRPr="004C25BA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4C25BA">
        <w:rPr>
          <w:rFonts w:asciiTheme="minorHAnsi" w:hAnsiTheme="minorHAnsi" w:cstheme="minorHAnsi"/>
          <w:sz w:val="22"/>
          <w:szCs w:val="22"/>
        </w:rPr>
        <w:t xml:space="preserve"> partecipare </w:t>
      </w:r>
      <w:r w:rsidR="003C7880" w:rsidRPr="004C25BA">
        <w:rPr>
          <w:rFonts w:asciiTheme="minorHAnsi" w:hAnsiTheme="minorHAnsi" w:cstheme="minorHAnsi"/>
          <w:sz w:val="22"/>
          <w:szCs w:val="22"/>
        </w:rPr>
        <w:t>all</w:t>
      </w:r>
      <w:r w:rsidR="00314964" w:rsidRPr="004C25BA">
        <w:rPr>
          <w:rFonts w:asciiTheme="minorHAnsi" w:hAnsiTheme="minorHAnsi" w:cstheme="minorHAnsi"/>
          <w:sz w:val="22"/>
          <w:szCs w:val="22"/>
        </w:rPr>
        <w:t xml:space="preserve">’ </w:t>
      </w:r>
      <w:r w:rsidR="00314964" w:rsidRPr="00314964">
        <w:rPr>
          <w:rFonts w:ascii="Calibri" w:hAnsi="Calibri" w:cs="Calibri"/>
        </w:rPr>
        <w:t>AVVISO</w:t>
      </w:r>
      <w:r w:rsidR="00314964" w:rsidRPr="00314964">
        <w:rPr>
          <w:rFonts w:ascii="Calibri" w:hAnsi="Calibri" w:cs="Calibri"/>
          <w:b/>
          <w:bCs/>
          <w:sz w:val="23"/>
          <w:szCs w:val="23"/>
        </w:rPr>
        <w:t xml:space="preserve"> PUBBLICO DI SELEZIONE n. 4_2026 </w:t>
      </w:r>
    </w:p>
    <w:p w14:paraId="7A15133C" w14:textId="77777777" w:rsidR="00314964" w:rsidRPr="00314964" w:rsidRDefault="00314964" w:rsidP="00314964">
      <w:pPr>
        <w:widowControl/>
        <w:rPr>
          <w:rFonts w:ascii="Calibri" w:hAnsi="Calibri" w:cs="Calibri"/>
          <w:color w:val="000000"/>
          <w:sz w:val="23"/>
          <w:szCs w:val="23"/>
          <w:lang w:val="it-IT" w:eastAsia="it-IT"/>
        </w:rPr>
      </w:pPr>
      <w:r w:rsidRPr="00314964">
        <w:rPr>
          <w:rFonts w:ascii="Calibri" w:hAnsi="Calibri" w:cs="Calibri"/>
          <w:color w:val="000000"/>
          <w:sz w:val="23"/>
          <w:szCs w:val="23"/>
          <w:lang w:val="it-IT" w:eastAsia="it-IT"/>
        </w:rPr>
        <w:t xml:space="preserve">Per il conferimento di un contratto di lavoro autonomo per datazione attraverso la luminescenza ottica per la creazione di un solido quadro geocronologico delle sequenze marine del Pleistocene </w:t>
      </w:r>
    </w:p>
    <w:p w14:paraId="78A12063" w14:textId="158FDDCF" w:rsidR="00645D45" w:rsidRDefault="00314964" w:rsidP="00314964">
      <w:pPr>
        <w:jc w:val="both"/>
        <w:rPr>
          <w:rFonts w:ascii="Calibri" w:hAnsi="Calibri" w:cs="Calibri"/>
          <w:b/>
          <w:bCs/>
          <w:color w:val="000000"/>
          <w:sz w:val="23"/>
          <w:szCs w:val="23"/>
          <w:lang w:val="it-IT" w:eastAsia="it-IT"/>
        </w:rPr>
      </w:pPr>
      <w:r w:rsidRPr="00314964">
        <w:rPr>
          <w:rFonts w:ascii="Calibri" w:hAnsi="Calibri" w:cs="Calibri"/>
          <w:color w:val="000000"/>
          <w:sz w:val="23"/>
          <w:szCs w:val="23"/>
          <w:lang w:val="it-IT" w:eastAsia="it-IT"/>
        </w:rPr>
        <w:t xml:space="preserve">Responsabile Scientifico </w:t>
      </w:r>
      <w:r w:rsidRPr="00314964">
        <w:rPr>
          <w:rFonts w:ascii="Calibri" w:hAnsi="Calibri" w:cs="Calibri"/>
          <w:b/>
          <w:bCs/>
          <w:color w:val="000000"/>
          <w:sz w:val="23"/>
          <w:szCs w:val="23"/>
          <w:lang w:val="it-IT" w:eastAsia="it-IT"/>
        </w:rPr>
        <w:t>Prof. Stefano Andreucci</w:t>
      </w:r>
    </w:p>
    <w:p w14:paraId="2E445ECD" w14:textId="77777777" w:rsidR="00314964" w:rsidRPr="004C25BA" w:rsidRDefault="00314964" w:rsidP="00314964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199BAEF8" w14:textId="619B018A" w:rsidR="005A1583" w:rsidRPr="004C25BA" w:rsidRDefault="005A1583" w:rsidP="003D4C96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F5AFE3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242B6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2122571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FE11F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0FEE8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2BBC254" w14:textId="2EBD2894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Chimiche e Geologiche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>non può essere attribuito un incarico a soggetti già lavoratori privati o pubblici collocati in quiescenza;</w:t>
      </w:r>
    </w:p>
    <w:p w14:paraId="7D2BF9E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6C10577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C57229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3580A6D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A11E2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periodo</w:t>
      </w:r>
    </w:p>
    <w:p w14:paraId="1B29A5C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C9A62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82A97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ACE199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),e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DDF634E" w14:textId="4BB7589F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D.Lgs.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2F41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Il/La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sottoscritt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CD697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EB8C4BF" w14:textId="606CD27A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 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1F41D7E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66634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0986849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All.C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).</w:t>
      </w:r>
    </w:p>
    <w:p w14:paraId="323CAD2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</w:t>
      </w:r>
    </w:p>
    <w:p w14:paraId="5CCC9FC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</w:p>
    <w:p w14:paraId="73CF238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D924E8C" w14:textId="75E7C675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CF3895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4C5D193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818C5BD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DC4E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24B8C5C" w14:textId="62C4011F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lang w:val="it-IT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- ai sensi del d.lgs. n. 33/2013, l’Università degli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Studi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di Cagliari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effettua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>rosulate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vincitore della presente procedura. La diffusione del curriculum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avverrà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mediante inserimento del CV nella banca dati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PerlaPA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https://www.consulentipubblici.gov.it/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609BB97E" w14:textId="77777777" w:rsidR="00DF01BE" w:rsidRPr="004C25BA" w:rsidRDefault="00DF01BE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754995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22D5E16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23616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 </w:t>
      </w:r>
    </w:p>
    <w:p w14:paraId="7008EDC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C7E329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7068B44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7BDA1D8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79ABB45B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286B3D1" w14:textId="4B33120D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Pr="004C25BA" w:rsidRDefault="00C81A0C" w:rsidP="005A1583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br w:type="page"/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Dichiarazione sostitutiva di certificazione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5DD3F0" w14:textId="5CD6633B" w:rsidR="00C81A0C" w:rsidRPr="004C25BA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in ______________________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v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 I C H I A R A</w:t>
      </w:r>
    </w:p>
    <w:p w14:paraId="3B1E49CD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</w:p>
    <w:p w14:paraId="58454CA6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4C25BA">
          <w:rPr>
            <w:rStyle w:val="Collegamentoipertestuale"/>
            <w:rFonts w:asciiTheme="minorHAnsi" w:hAnsiTheme="minorHAnsi" w:cstheme="minorHAnsi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</w:p>
    <w:p w14:paraId="3F27E8F8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Data _________________________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19C16F" w14:textId="77777777" w:rsidR="00C81A0C" w:rsidRPr="004C25BA" w:rsidRDefault="00C81A0C" w:rsidP="00C81A0C">
      <w:pPr>
        <w:suppressAutoHyphens/>
        <w:spacing w:line="360" w:lineRule="auto"/>
        <w:ind w:right="141"/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B8DF83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463625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C024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D36EA3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EC527B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C914D2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D48C6E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C04472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B2A102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7B9E3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522A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2E060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8A9C84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47448B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C1786C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D9A4D6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97F20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72C1A29" w14:textId="2C285014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40C8DBA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46, D.P.R. 28 dicembre 2000, n. 445)</w:t>
      </w:r>
    </w:p>
    <w:p w14:paraId="24013B45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47, D.P.R. 28 dicembre 2000 n. 445)</w:t>
      </w:r>
    </w:p>
    <w:p w14:paraId="3092D3D9" w14:textId="6DA8DB2F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ED800E" w14:textId="77777777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D934C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4CEC43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4C25BA">
        <w:rPr>
          <w:rFonts w:asciiTheme="minorHAnsi" w:hAnsiTheme="minorHAnsi" w:cstheme="minorHAnsi"/>
          <w:sz w:val="22"/>
          <w:szCs w:val="22"/>
          <w:lang w:val="it-IT"/>
        </w:rPr>
        <w:t>_(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Prov. __), </w:t>
      </w:r>
    </w:p>
    <w:p w14:paraId="0B4A0ED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327B23C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34BC1A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665A0A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1DCC61F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DICHIARA</w:t>
      </w:r>
    </w:p>
    <w:p w14:paraId="0DA9444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1ACB69A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A2266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03D0CC5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bookmarkStart w:id="0" w:name="_Hlk8212247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>.</w:t>
      </w:r>
    </w:p>
    <w:bookmarkEnd w:id="0"/>
    <w:p w14:paraId="02F2F45E" w14:textId="77777777" w:rsidR="005744DA" w:rsidRPr="004C25BA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D9564A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742745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B7186E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3C873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91BC323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210B76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7810D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IL/LA DICHIARANTE    </w:t>
      </w:r>
    </w:p>
    <w:p w14:paraId="3657E6C5" w14:textId="589C33B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474898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CC3FD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bookmarkStart w:id="1" w:name="_Hlk8208741"/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E0033C2" w14:textId="68CE90E9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9A292A" w14:textId="502A0706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75C580E" w14:textId="2CAAF9FD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9FE3E9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ALLEGATO D</w:t>
      </w:r>
    </w:p>
    <w:p w14:paraId="39B304F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3D130DF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B4CB20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Al Direttore</w:t>
      </w:r>
    </w:p>
    <w:p w14:paraId="3855A5C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del Dipartimento di</w:t>
      </w:r>
    </w:p>
    <w:p w14:paraId="48C5C63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17B2A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F2D8C6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16F4BA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E055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7E31B90D" w14:textId="77777777" w:rsidR="00C81A0C" w:rsidRPr="004C25BA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4C25BA">
        <w:rPr>
          <w:rFonts w:asciiTheme="minorHAnsi" w:hAnsiTheme="minorHAnsi" w:cstheme="minorHAnsi"/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4C25BA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</w:rPr>
        <w:t xml:space="preserve"> …………..</w:t>
      </w:r>
    </w:p>
    <w:p w14:paraId="54953004" w14:textId="77777777" w:rsidR="00C81A0C" w:rsidRPr="004C25BA" w:rsidRDefault="00C81A0C" w:rsidP="00C81A0C">
      <w:pPr>
        <w:pStyle w:val="Testonotaapidipagina"/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A5FF2E0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DF56B05" w14:textId="0FFF7531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Pr="004C25BA">
        <w:rPr>
          <w:rStyle w:val="Enfasicorsivo"/>
          <w:rFonts w:asciiTheme="minorHAnsi" w:hAnsiTheme="minorHAnsi" w:cstheme="minorHAnsi"/>
          <w:sz w:val="22"/>
          <w:szCs w:val="22"/>
          <w:lang w:val="it-IT"/>
        </w:rPr>
        <w:t xml:space="preserve"> sotto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scritto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matricola 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nato 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il …………………, residente in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Via ……………………, in servizio presso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tel. 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mail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inquadrato nella categoria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4C25BA" w:rsidRDefault="00C81A0C" w:rsidP="00C81A0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 I C H I A R A</w:t>
      </w:r>
    </w:p>
    <w:p w14:paraId="2C772DFC" w14:textId="613157BA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n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. ………….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4C25BA" w:rsidRDefault="00C81A0C" w:rsidP="00C81A0C">
      <w:pPr>
        <w:tabs>
          <w:tab w:val="num" w:pos="0"/>
        </w:tabs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4B5726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possedere il seguente </w:t>
      </w:r>
      <w:r w:rsidRPr="004C25BA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 </w:t>
      </w:r>
    </w:p>
    <w:p w14:paraId="30FAFD7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7DA14CC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4C25BA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325DCF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4C5949E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635DB093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71F413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579076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Motivazioni:</w:t>
      </w:r>
    </w:p>
    <w:p w14:paraId="524E0969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>____________________________________________________________</w:t>
      </w:r>
    </w:p>
    <w:p w14:paraId="2A38ECD3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4E23384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4DF3920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29F693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08949F6E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5FC5AFDE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Telefono ……………………….</w:t>
      </w:r>
    </w:p>
    <w:p w14:paraId="01AE6C4D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4C25BA" w:rsidRDefault="00C81A0C" w:rsidP="00C81A0C">
      <w:pPr>
        <w:pStyle w:val="Testonotaapidipagina"/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72E7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387C5127" w14:textId="77777777" w:rsidR="00C81A0C" w:rsidRPr="004C25BA" w:rsidRDefault="00C81A0C" w:rsidP="00C81A0C">
      <w:pPr>
        <w:pStyle w:val="Corpodeltesto2"/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472547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C33EE9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Luogo e data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E81E311" w14:textId="21D4FEB0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33B615C" w14:textId="1812BB7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AEDB84" w14:textId="4C28172B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90D99A6" w14:textId="59CC44A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C72A239" w14:textId="24C6193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EC2D2EF" w14:textId="7323073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D9CF5C" w14:textId="3BF4BD6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71244F3" w14:textId="52EBEAC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F9ABF97" w14:textId="2EB4E1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C4AC017" w14:textId="0AB8318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502B81" w14:textId="39A1E78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33CF773" w14:textId="24EDA77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3EF612" w14:textId="2672E8F5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5FBF5F" w14:textId="713D541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8D0A3A4" w14:textId="5722B2F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9381574" w14:textId="279BE2A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53D107" w14:textId="0486CCA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6573EA" w14:textId="491CA4A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AE5BA43" w14:textId="0A27988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12193A" w14:textId="4D5E9EC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3D3999D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1B41665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0BBA08E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6A575A" w14:textId="11C30F17" w:rsidR="00786EB9" w:rsidRDefault="00786EB9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br w:type="page"/>
      </w:r>
    </w:p>
    <w:p w14:paraId="06EE7D8A" w14:textId="65E428C5" w:rsidR="00DB6EBE" w:rsidRDefault="00DB6EBE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AEA079" w14:textId="77777777" w:rsidR="009F226F" w:rsidRPr="004C25BA" w:rsidRDefault="009F226F" w:rsidP="00DB6EBE">
      <w:pPr>
        <w:widowControl/>
        <w:autoSpaceDE/>
        <w:autoSpaceDN/>
        <w:adjustRightInd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4C25BA" w14:paraId="5AFD8D4B" w14:textId="77777777" w:rsidTr="00E4374D">
        <w:tc>
          <w:tcPr>
            <w:tcW w:w="3794" w:type="dxa"/>
          </w:tcPr>
          <w:p w14:paraId="22D9657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</w:tcPr>
          <w:p w14:paraId="0917394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4C25BA" w14:paraId="56E6DE1C" w14:textId="77777777" w:rsidTr="00E4374D">
        <w:tc>
          <w:tcPr>
            <w:tcW w:w="3794" w:type="dxa"/>
          </w:tcPr>
          <w:p w14:paraId="4C22660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</w:tcPr>
          <w:p w14:paraId="5EB167C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4C25BA" w14:paraId="7E6CA7A5" w14:textId="77777777" w:rsidTr="00E4374D">
        <w:tc>
          <w:tcPr>
            <w:tcW w:w="2376" w:type="dxa"/>
          </w:tcPr>
          <w:p w14:paraId="4A6709C6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</w:tcPr>
          <w:p w14:paraId="6DEED4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08FF3A5E" w14:textId="77777777" w:rsidTr="00E4374D">
        <w:tc>
          <w:tcPr>
            <w:tcW w:w="2376" w:type="dxa"/>
          </w:tcPr>
          <w:p w14:paraId="296873D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</w:tcPr>
          <w:p w14:paraId="273074D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765AD549" w14:textId="77777777" w:rsidTr="00E4374D">
        <w:tc>
          <w:tcPr>
            <w:tcW w:w="2376" w:type="dxa"/>
          </w:tcPr>
          <w:p w14:paraId="426EEE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</w:tcPr>
          <w:p w14:paraId="34D1F96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4C25BA" w14:paraId="6CD72A44" w14:textId="77777777" w:rsidTr="00E4374D">
        <w:tc>
          <w:tcPr>
            <w:tcW w:w="1690" w:type="dxa"/>
          </w:tcPr>
          <w:p w14:paraId="3CAEF68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</w:tcPr>
          <w:p w14:paraId="14932AA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4C25BA" w14:paraId="5AAE053D" w14:textId="77777777" w:rsidTr="00E4374D">
        <w:tc>
          <w:tcPr>
            <w:tcW w:w="1690" w:type="dxa"/>
          </w:tcPr>
          <w:p w14:paraId="157D735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2BEA683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D230022" w14:textId="77777777" w:rsidTr="00E4374D">
        <w:tc>
          <w:tcPr>
            <w:tcW w:w="1690" w:type="dxa"/>
          </w:tcPr>
          <w:p w14:paraId="610BD28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6FDA84B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FF637FF" w14:textId="77777777" w:rsidTr="00E4374D">
        <w:tc>
          <w:tcPr>
            <w:tcW w:w="1690" w:type="dxa"/>
          </w:tcPr>
          <w:p w14:paraId="32C8D81E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503FF06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168B34E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4C25BA" w14:paraId="011AB93D" w14:textId="77777777" w:rsidTr="00E4374D">
        <w:tc>
          <w:tcPr>
            <w:tcW w:w="1567" w:type="dxa"/>
          </w:tcPr>
          <w:p w14:paraId="757A4947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</w:tcPr>
          <w:p w14:paraId="6E850B9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4C25BA" w14:paraId="66F8AC36" w14:textId="77777777" w:rsidTr="00E4374D">
        <w:tc>
          <w:tcPr>
            <w:tcW w:w="1567" w:type="dxa"/>
          </w:tcPr>
          <w:p w14:paraId="794105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</w:tcPr>
          <w:p w14:paraId="0B8ACD7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5F8E9E71" w14:textId="77777777" w:rsidTr="00E4374D">
        <w:tc>
          <w:tcPr>
            <w:tcW w:w="1567" w:type="dxa"/>
          </w:tcPr>
          <w:p w14:paraId="6CF381F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</w:tcPr>
          <w:p w14:paraId="136D34C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4C25BA" w14:paraId="36F657EF" w14:textId="77777777" w:rsidTr="00E4374D">
        <w:tc>
          <w:tcPr>
            <w:tcW w:w="9889" w:type="dxa"/>
          </w:tcPr>
          <w:p w14:paraId="6E8672F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405D8D0" w14:textId="77777777" w:rsidTr="00E4374D">
        <w:tc>
          <w:tcPr>
            <w:tcW w:w="9889" w:type="dxa"/>
          </w:tcPr>
          <w:p w14:paraId="239847C3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E0A2D99" w14:textId="77777777" w:rsidTr="00E4374D">
        <w:tc>
          <w:tcPr>
            <w:tcW w:w="9889" w:type="dxa"/>
          </w:tcPr>
          <w:p w14:paraId="0F5B564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4C25BA" w14:paraId="07A44434" w14:textId="77777777" w:rsidTr="00E4374D">
        <w:tc>
          <w:tcPr>
            <w:tcW w:w="9855" w:type="dxa"/>
          </w:tcPr>
          <w:p w14:paraId="7DE2FA2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7CADA5F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0E285C6" w14:textId="2D32CE7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1270399" w14:textId="20C1B4B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3D8EF1" w14:textId="4EA18692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5B472C5" w14:textId="16A3C058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3169C1B" w14:textId="356F6AC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E5F821A" w14:textId="010EC8F6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F402A9C" w14:textId="4BAF60B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1E1ABF" w14:textId="77F4CD7A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7BB517" w14:textId="75DED8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sectPr w:rsidR="009F226F" w:rsidRPr="004C25B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1C526" w14:textId="77777777" w:rsidR="00093B30" w:rsidRDefault="00093B30">
      <w:r>
        <w:separator/>
      </w:r>
    </w:p>
  </w:endnote>
  <w:endnote w:type="continuationSeparator" w:id="0">
    <w:p w14:paraId="3D65571D" w14:textId="77777777" w:rsidR="00093B30" w:rsidRDefault="00093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B6E5" w14:textId="77777777" w:rsidR="009906EC" w:rsidRDefault="009906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F1DAB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Segretaria Amministrativa: Dott.ssa Alessandra Secchi – Cittadella Universitaria di</w:t>
                          </w:r>
                        </w:p>
                        <w:p w14:paraId="50B1EAAF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 Blocco D, piano terra – S.S. 554 09042 Monserrato CA Tel +39</w:t>
                          </w:r>
                        </w:p>
                        <w:p w14:paraId="3D1A189E" w14:textId="548512F1" w:rsidR="009C734D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en-US"/>
                            </w:rPr>
                            <w:t>070/6754387 – email asecchi@amm.unica.it, www.unica.it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1CCF1DAB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Segretaria Amministrativa: Dott.ssa Alessandra Secchi – Cittadella Universitaria di</w:t>
                    </w:r>
                  </w:p>
                  <w:p w14:paraId="50B1EAAF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 Blocco D, piano terra – S.S. 554 09042 Monserrato CA Tel +39</w:t>
                    </w:r>
                  </w:p>
                  <w:p w14:paraId="3D1A189E" w14:textId="548512F1" w:rsidR="009C734D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en-US"/>
                      </w:rPr>
                      <w:t>070/6754387 – email asecchi@amm.unica.it, www.unica.it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9261" w14:textId="77777777" w:rsidR="009906EC" w:rsidRDefault="009906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C137C" w14:textId="77777777" w:rsidR="00093B30" w:rsidRDefault="00093B30">
      <w:r>
        <w:separator/>
      </w:r>
    </w:p>
  </w:footnote>
  <w:footnote w:type="continuationSeparator" w:id="0">
    <w:p w14:paraId="4F4275E6" w14:textId="77777777" w:rsidR="00093B30" w:rsidRDefault="00093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14C9B" w14:textId="77777777" w:rsidR="009906EC" w:rsidRDefault="009906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9927" w14:textId="77777777" w:rsidR="009906EC" w:rsidRDefault="009906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3B30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120A"/>
    <w:rsid w:val="000E2EB2"/>
    <w:rsid w:val="000E4DBB"/>
    <w:rsid w:val="000F0E0F"/>
    <w:rsid w:val="000F6B80"/>
    <w:rsid w:val="001053C8"/>
    <w:rsid w:val="00113FAB"/>
    <w:rsid w:val="00121EC5"/>
    <w:rsid w:val="00123477"/>
    <w:rsid w:val="001247E7"/>
    <w:rsid w:val="00130573"/>
    <w:rsid w:val="00130CEF"/>
    <w:rsid w:val="001333FF"/>
    <w:rsid w:val="001367E7"/>
    <w:rsid w:val="001624AD"/>
    <w:rsid w:val="0016358A"/>
    <w:rsid w:val="001635E0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00F13"/>
    <w:rsid w:val="00220662"/>
    <w:rsid w:val="00233071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0B96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14964"/>
    <w:rsid w:val="00320755"/>
    <w:rsid w:val="00320C41"/>
    <w:rsid w:val="0032517F"/>
    <w:rsid w:val="0033234E"/>
    <w:rsid w:val="003362E3"/>
    <w:rsid w:val="00342F47"/>
    <w:rsid w:val="00344871"/>
    <w:rsid w:val="00345FE5"/>
    <w:rsid w:val="00355FE9"/>
    <w:rsid w:val="00366ED3"/>
    <w:rsid w:val="00381BDB"/>
    <w:rsid w:val="003842B3"/>
    <w:rsid w:val="003930D9"/>
    <w:rsid w:val="00393958"/>
    <w:rsid w:val="0039439A"/>
    <w:rsid w:val="00397138"/>
    <w:rsid w:val="003A6DE9"/>
    <w:rsid w:val="003B0416"/>
    <w:rsid w:val="003B1ABF"/>
    <w:rsid w:val="003C14F1"/>
    <w:rsid w:val="003C5A69"/>
    <w:rsid w:val="003C7880"/>
    <w:rsid w:val="003D1DB2"/>
    <w:rsid w:val="003D4C96"/>
    <w:rsid w:val="003D63F8"/>
    <w:rsid w:val="003E2071"/>
    <w:rsid w:val="003E327E"/>
    <w:rsid w:val="003E5391"/>
    <w:rsid w:val="003E7756"/>
    <w:rsid w:val="003F1D47"/>
    <w:rsid w:val="003F3C39"/>
    <w:rsid w:val="003F6CF8"/>
    <w:rsid w:val="00401B2C"/>
    <w:rsid w:val="00402E9C"/>
    <w:rsid w:val="004077F0"/>
    <w:rsid w:val="00407D24"/>
    <w:rsid w:val="004209C7"/>
    <w:rsid w:val="00423482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3CCA"/>
    <w:rsid w:val="004A75CC"/>
    <w:rsid w:val="004B4FAE"/>
    <w:rsid w:val="004C25BA"/>
    <w:rsid w:val="004C56CD"/>
    <w:rsid w:val="004E0151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3049B"/>
    <w:rsid w:val="00540258"/>
    <w:rsid w:val="00542372"/>
    <w:rsid w:val="005442B2"/>
    <w:rsid w:val="00545CF0"/>
    <w:rsid w:val="005513A7"/>
    <w:rsid w:val="005525A8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27F2A"/>
    <w:rsid w:val="0063474C"/>
    <w:rsid w:val="00635C6C"/>
    <w:rsid w:val="006377FA"/>
    <w:rsid w:val="00645CF9"/>
    <w:rsid w:val="00645D45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C7F34"/>
    <w:rsid w:val="006D3301"/>
    <w:rsid w:val="006D37B8"/>
    <w:rsid w:val="006E6710"/>
    <w:rsid w:val="00700C4E"/>
    <w:rsid w:val="0070475F"/>
    <w:rsid w:val="00712032"/>
    <w:rsid w:val="00713143"/>
    <w:rsid w:val="00723E5F"/>
    <w:rsid w:val="00730A54"/>
    <w:rsid w:val="00734BFF"/>
    <w:rsid w:val="00736227"/>
    <w:rsid w:val="00741479"/>
    <w:rsid w:val="00741910"/>
    <w:rsid w:val="00743115"/>
    <w:rsid w:val="0074326A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86EB9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425C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54A"/>
    <w:rsid w:val="00851C04"/>
    <w:rsid w:val="008548C6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97A13"/>
    <w:rsid w:val="008A0052"/>
    <w:rsid w:val="008A1607"/>
    <w:rsid w:val="008A1FE5"/>
    <w:rsid w:val="008A2255"/>
    <w:rsid w:val="008B7272"/>
    <w:rsid w:val="008C1920"/>
    <w:rsid w:val="008C2301"/>
    <w:rsid w:val="008C4BB7"/>
    <w:rsid w:val="008D01C7"/>
    <w:rsid w:val="008D7FD4"/>
    <w:rsid w:val="008E1468"/>
    <w:rsid w:val="008E159A"/>
    <w:rsid w:val="008F15D4"/>
    <w:rsid w:val="008F178B"/>
    <w:rsid w:val="00911AAC"/>
    <w:rsid w:val="0091480E"/>
    <w:rsid w:val="009170C9"/>
    <w:rsid w:val="00922AB7"/>
    <w:rsid w:val="00923A4B"/>
    <w:rsid w:val="00926FA5"/>
    <w:rsid w:val="00931EB7"/>
    <w:rsid w:val="00936953"/>
    <w:rsid w:val="00947AA9"/>
    <w:rsid w:val="0095184E"/>
    <w:rsid w:val="00955119"/>
    <w:rsid w:val="00955CED"/>
    <w:rsid w:val="00963F42"/>
    <w:rsid w:val="0097324C"/>
    <w:rsid w:val="009777C6"/>
    <w:rsid w:val="0098051E"/>
    <w:rsid w:val="00984E89"/>
    <w:rsid w:val="009906EC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0E50"/>
    <w:rsid w:val="009F226F"/>
    <w:rsid w:val="00A063EF"/>
    <w:rsid w:val="00A103B0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56A31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363C"/>
    <w:rsid w:val="00AB48CD"/>
    <w:rsid w:val="00AC06C8"/>
    <w:rsid w:val="00AC0B1C"/>
    <w:rsid w:val="00AC246A"/>
    <w:rsid w:val="00AC43FD"/>
    <w:rsid w:val="00AD4745"/>
    <w:rsid w:val="00AD63C0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0465"/>
    <w:rsid w:val="00B36FE6"/>
    <w:rsid w:val="00B454FB"/>
    <w:rsid w:val="00B5127C"/>
    <w:rsid w:val="00B51550"/>
    <w:rsid w:val="00B527E6"/>
    <w:rsid w:val="00B64FA8"/>
    <w:rsid w:val="00B72EC2"/>
    <w:rsid w:val="00B772BD"/>
    <w:rsid w:val="00B779B3"/>
    <w:rsid w:val="00B825E5"/>
    <w:rsid w:val="00B926E5"/>
    <w:rsid w:val="00B9457D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441E"/>
    <w:rsid w:val="00BD564A"/>
    <w:rsid w:val="00BF20DF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93BE7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5C50"/>
    <w:rsid w:val="00D066BD"/>
    <w:rsid w:val="00D0797F"/>
    <w:rsid w:val="00D12CD7"/>
    <w:rsid w:val="00D1670A"/>
    <w:rsid w:val="00D20926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B6EBE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0ED"/>
    <w:rsid w:val="00E21A29"/>
    <w:rsid w:val="00E26680"/>
    <w:rsid w:val="00E35D43"/>
    <w:rsid w:val="00E37BBB"/>
    <w:rsid w:val="00E40E37"/>
    <w:rsid w:val="00E47F43"/>
    <w:rsid w:val="00E52E1D"/>
    <w:rsid w:val="00E6369B"/>
    <w:rsid w:val="00E7212C"/>
    <w:rsid w:val="00E759FE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4E13"/>
    <w:rsid w:val="00F36918"/>
    <w:rsid w:val="00F36B14"/>
    <w:rsid w:val="00F4179C"/>
    <w:rsid w:val="00F44055"/>
    <w:rsid w:val="00F51139"/>
    <w:rsid w:val="00F516EC"/>
    <w:rsid w:val="00F5255C"/>
    <w:rsid w:val="00F53763"/>
    <w:rsid w:val="00F602AA"/>
    <w:rsid w:val="00F63F2A"/>
    <w:rsid w:val="00F64E20"/>
    <w:rsid w:val="00F65A2C"/>
    <w:rsid w:val="00F75FA2"/>
    <w:rsid w:val="00F80BCF"/>
    <w:rsid w:val="00F861A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2024</Words>
  <Characters>11540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13537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2026-05-07T11:11:00Z</dcterms:created>
  <dcterms:modified xsi:type="dcterms:W3CDTF">2026-05-07T11:11:00Z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