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5467BE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591CD876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42A90B32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6A1F5F51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5098A4AE" w14:textId="77777777" w:rsidR="00C81A0C" w:rsidRPr="004C25BA" w:rsidRDefault="00C81A0C" w:rsidP="00C81A0C">
      <w:pPr>
        <w:rPr>
          <w:rFonts w:asciiTheme="minorHAnsi" w:hAnsiTheme="minorHAnsi" w:cstheme="minorHAnsi"/>
          <w:b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Domanda di partecipazione (</w:t>
      </w:r>
      <w:r w:rsidRPr="004C25BA">
        <w:rPr>
          <w:rFonts w:asciiTheme="minorHAnsi" w:hAnsiTheme="minorHAnsi" w:cstheme="minorHAnsi"/>
          <w:b/>
          <w:sz w:val="22"/>
          <w:szCs w:val="22"/>
          <w:lang w:val="it-IT" w:eastAsia="ar-SA"/>
        </w:rPr>
        <w:t>Allegato A)</w:t>
      </w:r>
    </w:p>
    <w:p w14:paraId="0AF28387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14AC7D21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38491F79" w14:textId="77777777" w:rsidR="00C81A0C" w:rsidRPr="004C25BA" w:rsidRDefault="00C81A0C" w:rsidP="00C81A0C">
      <w:pPr>
        <w:jc w:val="right"/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Alla Segreteria Amministrativa</w:t>
      </w:r>
    </w:p>
    <w:p w14:paraId="68493F8B" w14:textId="77777777" w:rsidR="00C81A0C" w:rsidRPr="004C25BA" w:rsidRDefault="00C81A0C" w:rsidP="00C81A0C">
      <w:pPr>
        <w:jc w:val="right"/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Dipartimento di Scienze Chimiche e Geologiche</w:t>
      </w:r>
    </w:p>
    <w:p w14:paraId="5D17A87D" w14:textId="77777777" w:rsidR="00C81A0C" w:rsidRPr="004C25BA" w:rsidRDefault="00C81A0C" w:rsidP="00C81A0C">
      <w:pPr>
        <w:jc w:val="right"/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Dell’ Università degli Studi di Cagliari</w:t>
      </w:r>
    </w:p>
    <w:p w14:paraId="6FA799F3" w14:textId="77777777" w:rsidR="00C81A0C" w:rsidRPr="004C25BA" w:rsidRDefault="00C81A0C" w:rsidP="00C81A0C">
      <w:pPr>
        <w:jc w:val="right"/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Cittadella Universitaria di Monserrato, S.S. 554 </w:t>
      </w:r>
    </w:p>
    <w:p w14:paraId="0BC9F79E" w14:textId="77777777" w:rsidR="00C81A0C" w:rsidRPr="004C25BA" w:rsidRDefault="00C81A0C" w:rsidP="00C81A0C">
      <w:pPr>
        <w:jc w:val="right"/>
        <w:rPr>
          <w:rFonts w:asciiTheme="minorHAnsi" w:hAnsiTheme="minorHAnsi" w:cstheme="minorHAnsi"/>
          <w:sz w:val="22"/>
          <w:szCs w:val="22"/>
          <w:lang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eastAsia="ar-SA"/>
        </w:rPr>
        <w:t>09042 MONSERRATO (CA)</w:t>
      </w:r>
    </w:p>
    <w:p w14:paraId="5E2D1115" w14:textId="77777777" w:rsidR="00C81A0C" w:rsidRPr="004C25BA" w:rsidRDefault="00C81A0C" w:rsidP="00C81A0C">
      <w:pPr>
        <w:jc w:val="right"/>
        <w:rPr>
          <w:rFonts w:asciiTheme="minorHAnsi" w:hAnsiTheme="minorHAnsi" w:cstheme="minorHAnsi"/>
          <w:sz w:val="22"/>
          <w:szCs w:val="22"/>
          <w:lang w:eastAsia="ar-SA"/>
        </w:rPr>
      </w:pPr>
    </w:p>
    <w:tbl>
      <w:tblPr>
        <w:tblW w:w="9778" w:type="dxa"/>
        <w:tblInd w:w="-63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8"/>
      </w:tblGrid>
      <w:tr w:rsidR="00C81A0C" w:rsidRPr="004C25BA" w14:paraId="39583F7E" w14:textId="77777777" w:rsidTr="00EC5586">
        <w:trPr>
          <w:trHeight w:val="454"/>
        </w:trPr>
        <w:tc>
          <w:tcPr>
            <w:tcW w:w="9778" w:type="dxa"/>
            <w:tcBorders>
              <w:bottom w:val="single" w:sz="4" w:space="0" w:color="000000"/>
            </w:tcBorders>
            <w:vAlign w:val="bottom"/>
          </w:tcPr>
          <w:p w14:paraId="01F544AD" w14:textId="77777777" w:rsidR="00C81A0C" w:rsidRPr="004C25BA" w:rsidRDefault="00C81A0C" w:rsidP="00EC5586">
            <w:pPr>
              <w:suppressAutoHyphens/>
              <w:snapToGrid w:val="0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  <w:r w:rsidRPr="004C25BA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 xml:space="preserve">Il/La sottoscritto/a </w:t>
            </w:r>
          </w:p>
        </w:tc>
      </w:tr>
      <w:tr w:rsidR="00C81A0C" w:rsidRPr="00645D45" w14:paraId="5AE62270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0988A9C8" w14:textId="77777777" w:rsidR="00C81A0C" w:rsidRPr="004C25BA" w:rsidRDefault="00C81A0C" w:rsidP="00EC5586">
            <w:pPr>
              <w:suppressAutoHyphens/>
              <w:snapToGrid w:val="0"/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</w:pPr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 xml:space="preserve">nato/a a </w:t>
            </w:r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ab/>
            </w:r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ab/>
            </w:r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ab/>
            </w:r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ab/>
            </w:r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ab/>
            </w:r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ab/>
            </w:r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ab/>
              <w:t xml:space="preserve">(Prov.        )  </w:t>
            </w:r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ab/>
              <w:t xml:space="preserve">il  </w:t>
            </w:r>
          </w:p>
        </w:tc>
      </w:tr>
      <w:tr w:rsidR="00C81A0C" w:rsidRPr="00645D45" w14:paraId="0305A751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49C41926" w14:textId="10043B9C" w:rsidR="00C81A0C" w:rsidRPr="004C25BA" w:rsidRDefault="00C81A0C" w:rsidP="00EC5586">
            <w:pPr>
              <w:tabs>
                <w:tab w:val="left" w:pos="6379"/>
              </w:tabs>
              <w:suppressAutoHyphens/>
              <w:snapToGrid w:val="0"/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</w:pPr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 xml:space="preserve">Residente in </w:t>
            </w:r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ab/>
              <w:t xml:space="preserve">(Prov.        </w:t>
            </w:r>
            <w:r w:rsidR="004A3CCA"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 xml:space="preserve"> )</w:t>
            </w:r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 xml:space="preserve"> C.A.P.</w:t>
            </w:r>
          </w:p>
        </w:tc>
      </w:tr>
      <w:tr w:rsidR="00C81A0C" w:rsidRPr="004C25BA" w14:paraId="476F4FB2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0AF0801B" w14:textId="51E58945" w:rsidR="00C81A0C" w:rsidRPr="004C25BA" w:rsidRDefault="004A3CCA" w:rsidP="00EC5586">
            <w:pPr>
              <w:tabs>
                <w:tab w:val="left" w:pos="8505"/>
              </w:tabs>
              <w:suppressAutoHyphens/>
              <w:snapToGrid w:val="0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  <w:r w:rsidRPr="004C25BA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 xml:space="preserve">Via </w:t>
            </w:r>
            <w:r w:rsidRPr="004C25BA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ab/>
            </w:r>
            <w:r w:rsidR="00C81A0C" w:rsidRPr="004C25BA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 xml:space="preserve">n. </w:t>
            </w:r>
          </w:p>
        </w:tc>
      </w:tr>
      <w:tr w:rsidR="00C81A0C" w:rsidRPr="004C25BA" w14:paraId="0C0BD489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14513FDE" w14:textId="77777777" w:rsidR="00C81A0C" w:rsidRPr="004C25BA" w:rsidRDefault="00C81A0C" w:rsidP="00EC5586">
            <w:pPr>
              <w:suppressAutoHyphens/>
              <w:snapToGrid w:val="0"/>
              <w:rPr>
                <w:rFonts w:asciiTheme="minorHAnsi" w:hAnsiTheme="minorHAnsi" w:cstheme="minorHAnsi"/>
                <w:bCs/>
                <w:sz w:val="22"/>
                <w:szCs w:val="22"/>
                <w:lang w:eastAsia="ar-SA"/>
              </w:rPr>
            </w:pPr>
            <w:r w:rsidRPr="004C25BA">
              <w:rPr>
                <w:rFonts w:asciiTheme="minorHAnsi" w:hAnsiTheme="minorHAnsi" w:cstheme="minorHAnsi"/>
                <w:bCs/>
                <w:sz w:val="22"/>
                <w:szCs w:val="22"/>
                <w:lang w:eastAsia="ar-SA"/>
              </w:rPr>
              <w:t>Codice fiscale</w:t>
            </w:r>
          </w:p>
        </w:tc>
      </w:tr>
      <w:tr w:rsidR="00C81A0C" w:rsidRPr="00645D45" w14:paraId="4095D29F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3CE537AE" w14:textId="40DC74E4" w:rsidR="00C81A0C" w:rsidRPr="004C25BA" w:rsidRDefault="00C81A0C" w:rsidP="00EC5586">
            <w:pPr>
              <w:tabs>
                <w:tab w:val="left" w:pos="6379"/>
              </w:tabs>
              <w:suppressAutoHyphens/>
              <w:snapToGrid w:val="0"/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</w:pPr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 xml:space="preserve">domiciliato in </w:t>
            </w:r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ab/>
              <w:t xml:space="preserve">(Prov.         </w:t>
            </w:r>
            <w:r w:rsidR="004A3CCA"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 xml:space="preserve"> )</w:t>
            </w:r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 xml:space="preserve"> C.A.P.</w:t>
            </w:r>
          </w:p>
        </w:tc>
      </w:tr>
      <w:tr w:rsidR="00C81A0C" w:rsidRPr="004C25BA" w14:paraId="67E20B59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4EBDF162" w14:textId="5EC04F73" w:rsidR="00C81A0C" w:rsidRPr="004C25BA" w:rsidRDefault="004A3CCA" w:rsidP="00EC5586">
            <w:pPr>
              <w:tabs>
                <w:tab w:val="left" w:pos="8505"/>
              </w:tabs>
              <w:suppressAutoHyphens/>
              <w:snapToGrid w:val="0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  <w:r w:rsidRPr="004C25BA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 xml:space="preserve">Via </w:t>
            </w:r>
            <w:r w:rsidRPr="004C25BA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ab/>
            </w:r>
            <w:r w:rsidR="00C81A0C" w:rsidRPr="004C25BA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 xml:space="preserve">n. </w:t>
            </w:r>
          </w:p>
        </w:tc>
      </w:tr>
      <w:tr w:rsidR="00C81A0C" w:rsidRPr="004C25BA" w14:paraId="038360C8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65DA51DC" w14:textId="77777777" w:rsidR="00C81A0C" w:rsidRPr="004C25BA" w:rsidRDefault="00C81A0C" w:rsidP="00EC5586">
            <w:pPr>
              <w:tabs>
                <w:tab w:val="left" w:pos="3686"/>
              </w:tabs>
              <w:suppressAutoHyphens/>
              <w:snapToGrid w:val="0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  <w:r w:rsidRPr="004C25BA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>Telefono</w:t>
            </w:r>
            <w:r w:rsidRPr="004C25BA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ab/>
              <w:t xml:space="preserve">indirizzo e-mail </w:t>
            </w:r>
          </w:p>
        </w:tc>
      </w:tr>
    </w:tbl>
    <w:p w14:paraId="622495CC" w14:textId="77777777" w:rsidR="00C81A0C" w:rsidRPr="004C25BA" w:rsidRDefault="00C81A0C" w:rsidP="00C81A0C">
      <w:pPr>
        <w:rPr>
          <w:rFonts w:asciiTheme="minorHAnsi" w:hAnsiTheme="minorHAnsi" w:cstheme="minorHAnsi"/>
          <w:sz w:val="22"/>
          <w:szCs w:val="22"/>
          <w:lang w:eastAsia="ar-SA"/>
        </w:rPr>
      </w:pPr>
    </w:p>
    <w:p w14:paraId="30939557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sz w:val="22"/>
          <w:szCs w:val="22"/>
          <w:lang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eastAsia="ar-SA"/>
        </w:rPr>
        <w:t>CHIEDE</w:t>
      </w:r>
    </w:p>
    <w:p w14:paraId="28D50977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sz w:val="22"/>
          <w:szCs w:val="22"/>
          <w:lang w:eastAsia="ar-SA"/>
        </w:rPr>
      </w:pPr>
    </w:p>
    <w:p w14:paraId="3D511454" w14:textId="4CFFE9F9" w:rsidR="001624AD" w:rsidRDefault="00C81A0C" w:rsidP="00645D45">
      <w:pPr>
        <w:jc w:val="both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di essere ammesso/a a partecipare </w:t>
      </w:r>
      <w:r w:rsidR="003C7880" w:rsidRPr="004C25BA">
        <w:rPr>
          <w:rFonts w:asciiTheme="minorHAnsi" w:hAnsiTheme="minorHAnsi" w:cstheme="minorHAnsi"/>
          <w:sz w:val="22"/>
          <w:szCs w:val="22"/>
          <w:lang w:val="it-IT"/>
        </w:rPr>
        <w:t>all</w:t>
      </w:r>
      <w:r w:rsidR="004C56CD"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’ </w:t>
      </w:r>
      <w:r w:rsidR="00923A4B" w:rsidRPr="00923A4B">
        <w:rPr>
          <w:rFonts w:asciiTheme="minorHAnsi" w:hAnsiTheme="minorHAnsi" w:cstheme="minorHAnsi"/>
          <w:b/>
          <w:sz w:val="22"/>
          <w:szCs w:val="22"/>
          <w:lang w:val="it-IT"/>
        </w:rPr>
        <w:t xml:space="preserve">AVVISO PUBBLICO DI SELEZIONE n. </w:t>
      </w:r>
      <w:r w:rsidR="001624AD">
        <w:rPr>
          <w:rFonts w:asciiTheme="minorHAnsi" w:hAnsiTheme="minorHAnsi" w:cstheme="minorHAnsi"/>
          <w:b/>
          <w:sz w:val="22"/>
          <w:szCs w:val="22"/>
          <w:lang w:val="it-IT"/>
        </w:rPr>
        <w:t>3</w:t>
      </w:r>
      <w:r w:rsidR="00923A4B" w:rsidRPr="00923A4B">
        <w:rPr>
          <w:rFonts w:asciiTheme="minorHAnsi" w:hAnsiTheme="minorHAnsi" w:cstheme="minorHAnsi"/>
          <w:b/>
          <w:sz w:val="22"/>
          <w:szCs w:val="22"/>
          <w:lang w:val="it-IT"/>
        </w:rPr>
        <w:t>_202</w:t>
      </w:r>
      <w:r w:rsidR="00627F2A">
        <w:rPr>
          <w:rFonts w:asciiTheme="minorHAnsi" w:hAnsiTheme="minorHAnsi" w:cstheme="minorHAnsi"/>
          <w:b/>
          <w:sz w:val="22"/>
          <w:szCs w:val="22"/>
          <w:lang w:val="it-IT"/>
        </w:rPr>
        <w:t>6</w:t>
      </w:r>
    </w:p>
    <w:p w14:paraId="34271EEE" w14:textId="6A85AA50" w:rsidR="00645D45" w:rsidRPr="00645D45" w:rsidRDefault="00645D45" w:rsidP="00645D45">
      <w:pPr>
        <w:jc w:val="both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645D45">
        <w:rPr>
          <w:rFonts w:ascii="Calibri" w:hAnsi="Calibri" w:cs="Calibri"/>
          <w:bCs/>
          <w:color w:val="000000"/>
          <w:sz w:val="23"/>
          <w:szCs w:val="23"/>
          <w:lang w:val="it-IT" w:eastAsia="it-IT"/>
        </w:rPr>
        <w:t xml:space="preserve">Per il conferimento di un contratto di lavoro autonomo nell’ambito del </w:t>
      </w:r>
    </w:p>
    <w:p w14:paraId="5BDA6E32" w14:textId="77777777" w:rsidR="00645D45" w:rsidRPr="00645D45" w:rsidRDefault="00645D45" w:rsidP="00645D45">
      <w:pPr>
        <w:widowControl/>
        <w:rPr>
          <w:rFonts w:ascii="Calibri" w:hAnsi="Calibri" w:cs="Calibri"/>
          <w:bCs/>
          <w:color w:val="000000"/>
          <w:sz w:val="23"/>
          <w:szCs w:val="23"/>
          <w:lang w:val="it-IT" w:eastAsia="it-IT"/>
        </w:rPr>
      </w:pPr>
      <w:r w:rsidRPr="00645D45">
        <w:rPr>
          <w:rFonts w:ascii="Calibri" w:hAnsi="Calibri" w:cs="Calibri"/>
          <w:bCs/>
          <w:color w:val="000000"/>
          <w:sz w:val="23"/>
          <w:szCs w:val="23"/>
          <w:lang w:val="it-IT" w:eastAsia="it-IT"/>
        </w:rPr>
        <w:t xml:space="preserve">Progetto CARG: Rilevamento geologico di dettaglio in scala 1:10.000 delle aree del basamento paleozoico affiorante all'interno del F. 482 BITTI” </w:t>
      </w:r>
    </w:p>
    <w:p w14:paraId="136697BC" w14:textId="65C256EB" w:rsidR="00897A13" w:rsidRDefault="00645D45" w:rsidP="00645D45">
      <w:pPr>
        <w:widowControl/>
        <w:rPr>
          <w:rFonts w:ascii="Calibri" w:hAnsi="Calibri" w:cs="Calibri"/>
          <w:b/>
          <w:bCs/>
          <w:color w:val="000000"/>
          <w:sz w:val="23"/>
          <w:szCs w:val="23"/>
          <w:lang w:val="it-IT" w:eastAsia="it-IT"/>
        </w:rPr>
      </w:pPr>
      <w:r w:rsidRPr="00645D45">
        <w:rPr>
          <w:rFonts w:ascii="Calibri" w:hAnsi="Calibri" w:cs="Calibri"/>
          <w:bCs/>
          <w:color w:val="000000"/>
          <w:sz w:val="23"/>
          <w:szCs w:val="23"/>
          <w:lang w:val="it-IT" w:eastAsia="it-IT"/>
        </w:rPr>
        <w:t xml:space="preserve">Responsabile Scientifico </w:t>
      </w:r>
      <w:r w:rsidRPr="00645D45">
        <w:rPr>
          <w:rFonts w:ascii="Calibri" w:hAnsi="Calibri" w:cs="Calibri"/>
          <w:b/>
          <w:bCs/>
          <w:color w:val="000000"/>
          <w:sz w:val="23"/>
          <w:szCs w:val="23"/>
          <w:lang w:val="it-IT" w:eastAsia="it-IT"/>
        </w:rPr>
        <w:t>Prof. Antonio Funedda</w:t>
      </w:r>
    </w:p>
    <w:p w14:paraId="78A12063" w14:textId="77777777" w:rsidR="00645D45" w:rsidRPr="004C25BA" w:rsidRDefault="00645D45" w:rsidP="00645D45">
      <w:pPr>
        <w:widowControl/>
        <w:rPr>
          <w:rFonts w:asciiTheme="minorHAnsi" w:hAnsiTheme="minorHAnsi" w:cstheme="minorHAnsi"/>
          <w:b/>
          <w:bCs/>
          <w:sz w:val="22"/>
          <w:szCs w:val="22"/>
          <w:lang w:val="it-IT"/>
        </w:rPr>
      </w:pPr>
    </w:p>
    <w:p w14:paraId="199BAEF8" w14:textId="619B018A" w:rsidR="005A1583" w:rsidRPr="004C25BA" w:rsidRDefault="005A1583" w:rsidP="003D4C96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A tal fine il/la sottoscritto/a dichiara, sotto la propria personale responsabilità e consapevole delle sanzioni penali previste dall’ art. 76 del D.P.R. n. 445 del 28/12/2000 per le ipotesi di falsità in atti e dichiarazioni mendaci:</w:t>
      </w:r>
    </w:p>
    <w:p w14:paraId="049410F3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3F5AFE3D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1) di essere in possesso della laurea in ____________________ conseguita il ________________________ presso ___________________; </w:t>
      </w:r>
    </w:p>
    <w:p w14:paraId="20D83A56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2242B65B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2) di essere in possesso dei requisiti di ordine professionale di cui all’art. 7 del presente avviso;</w:t>
      </w:r>
    </w:p>
    <w:p w14:paraId="745A94FA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52122571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3) di essere cittadino _____________________; </w:t>
      </w:r>
    </w:p>
    <w:p w14:paraId="1D334C2D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53FE11F2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4) (solo per i cittadini extracomunitari) di rispettare le disposizioni vigenti in materia di ingresso e soggiorno;</w:t>
      </w:r>
    </w:p>
    <w:p w14:paraId="55034236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790FEE86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5) di possedere adeguata conoscenza della lingua italiana;</w:t>
      </w:r>
    </w:p>
    <w:p w14:paraId="733E93DF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42BBC254" w14:textId="2EBD2894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6) che non sussistono vincoli di parentela ed affinità fino al quarto grado compreso (Art 74 -78 c.c.) tra il candidato e i docenti appartenenti al Dipartimento di Scienze </w:t>
      </w:r>
      <w:r w:rsidR="00F226C8" w:rsidRPr="004C25BA">
        <w:rPr>
          <w:rFonts w:asciiTheme="minorHAnsi" w:hAnsiTheme="minorHAnsi" w:cstheme="minorHAnsi"/>
          <w:sz w:val="22"/>
          <w:szCs w:val="22"/>
          <w:lang w:val="it-IT" w:eastAsia="ar-SA"/>
        </w:rPr>
        <w:t>Chimiche e Geologiche</w:t>
      </w: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ovvero con il Rettore, il Direttore Amministrativo, o un componente del Consiglio di Amministrazione dell'Ateneo, e di non trovarsi in </w:t>
      </w: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lastRenderedPageBreak/>
        <w:t>situazione di quiescenza in base all’art. 6 del DL 90/2014 convertito in Legge n. 114/2014, che prescrive che non può essere attribuito un incarico a soggetti già lavoratori privati o pubblici collocati in quiescenza;</w:t>
      </w:r>
    </w:p>
    <w:p w14:paraId="7D2BF9E2" w14:textId="77777777" w:rsidR="00C81A0C" w:rsidRPr="004C25BA" w:rsidRDefault="00C81A0C" w:rsidP="00C81A0C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66C10577" w14:textId="77777777" w:rsidR="005A1583" w:rsidRPr="004C25BA" w:rsidRDefault="005A1583" w:rsidP="005A1583">
      <w:pPr>
        <w:jc w:val="both"/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7) di aver preso visione di tutte le prescrizioni e precisazioni del presente avviso e di accettarle integralmente; </w:t>
      </w:r>
    </w:p>
    <w:p w14:paraId="15FB9D12" w14:textId="77777777" w:rsidR="005A1583" w:rsidRPr="004C25BA" w:rsidRDefault="005A1583" w:rsidP="005A1583">
      <w:pPr>
        <w:jc w:val="both"/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70C57229" w14:textId="77777777" w:rsidR="005A1583" w:rsidRPr="004C25BA" w:rsidRDefault="005A1583" w:rsidP="005A1583">
      <w:pPr>
        <w:jc w:val="both"/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8) di godere dei diritti civili e politici, di non aver riportato condanne penali e di non essere a conoscenza di procedimenti penali a proprio carico;</w:t>
      </w:r>
    </w:p>
    <w:p w14:paraId="61B978B1" w14:textId="77777777" w:rsidR="005A1583" w:rsidRPr="004C25BA" w:rsidRDefault="005A1583" w:rsidP="005A1583">
      <w:pPr>
        <w:jc w:val="both"/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23580A6D" w14:textId="77777777" w:rsidR="005A1583" w:rsidRPr="004C25BA" w:rsidRDefault="005A1583" w:rsidP="005A1583">
      <w:pPr>
        <w:jc w:val="both"/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9) di essere/non essere titolare di incarichi o di cariche in enti di diritto privato regolati o finanziati dalla pubblica amministrazione. In caso affermativo, descrivere nel dettaglio la tipologia di incarico/carica, il periodo e l’ente conferente;</w:t>
      </w:r>
    </w:p>
    <w:p w14:paraId="0394AF33" w14:textId="77777777" w:rsidR="005A1583" w:rsidRPr="004C25BA" w:rsidRDefault="005A1583" w:rsidP="005A1583">
      <w:pPr>
        <w:jc w:val="both"/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7A11E275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10) di svolgere/non svolgere attività lavorativa (lavoro autonomo non abituale/professionale, lavoro subordinato). In caso affermativo, descrivere nel dettaglio la tipologia di attività ed il periodo</w:t>
      </w:r>
    </w:p>
    <w:p w14:paraId="1B29A5C8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27C9A620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11) di non trovarsi in una situazione anche potenziale di conflitto di interessi, ai sensi dell’art. 53, comma 14, D. Lgs. 165/2001;</w:t>
      </w:r>
    </w:p>
    <w:p w14:paraId="7DF6E380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0382A974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12) di non essere nella condizione di incompatibilità rispetto a quanto previsto dagli artt. 25, comma 1, della L. n. 724/1994 e 5, comma 9 del D.L. n. 95/2012 (divieti relativi all’attribuzione di incarichi a lavoratori in quiescenza – per dettagli: circolare numero 6/2014 del Ministro per la semplificazione e la pubblica amministrazione);</w:t>
      </w:r>
    </w:p>
    <w:p w14:paraId="46AB75AC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3ACE199B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13) di aver preso visione del Codice di comportamento nazionale dei dipendenti pubblici e del Codice di Ateneo, tramite consultazione della documentazione (sostitutiva della consegna tramite e-mail) nei link del sito www.unica.it (</w:t>
      </w:r>
      <w:hyperlink r:id="rId11" w:history="1">
        <w:r w:rsidRPr="004C25BA">
          <w:rPr>
            <w:rStyle w:val="Collegamentoipertestuale"/>
            <w:rFonts w:asciiTheme="minorHAnsi" w:hAnsiTheme="minorHAnsi" w:cstheme="minorHAnsi"/>
            <w:sz w:val="22"/>
            <w:szCs w:val="22"/>
            <w:lang w:val="it-IT" w:eastAsia="ar-SA"/>
          </w:rPr>
          <w:t>http://sites.unica.it/statutoregolamenti/</w:t>
        </w:r>
      </w:hyperlink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),e si impegna a rispettarne gli obblighi di condotta previsti.  </w:t>
      </w:r>
    </w:p>
    <w:p w14:paraId="0FB92C26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4DDF634E" w14:textId="4BB7589F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I Dipendenti pubblici dovranno indicare l’amministrazione di appartenenza e impegnarsi a presentare il relativo nulla osta, in ossequio a quanto disposto dall’art. 53 comma 8, del </w:t>
      </w:r>
      <w:r w:rsidR="007531BF" w:rsidRPr="004C25BA">
        <w:rPr>
          <w:rFonts w:asciiTheme="minorHAnsi" w:hAnsiTheme="minorHAnsi" w:cstheme="minorHAnsi"/>
          <w:sz w:val="22"/>
          <w:szCs w:val="22"/>
          <w:lang w:val="it-IT" w:eastAsia="ar-SA"/>
        </w:rPr>
        <w:t>D.Lgs.</w:t>
      </w: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165/2001.</w:t>
      </w:r>
    </w:p>
    <w:p w14:paraId="0DF17557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032F4175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Il/La sottoscritt___ chiede, inoltre, che tutte le comunicazioni relative alla presente selezione siano inviate al seguente indirizzo, impegnandosi a segnalare tempestivamente ogni variazione del medesimo:</w:t>
      </w:r>
    </w:p>
    <w:p w14:paraId="46EED77B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53CD6972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Nome e Cognome _______________________________Via __________________________ n. ___ CAP </w:t>
      </w:r>
    </w:p>
    <w:p w14:paraId="0A530A24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2EB8C4BF" w14:textId="606CD27A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________ Città _______________________________ Prov. ___, Tel. ___________________</w:t>
      </w:r>
      <w:r w:rsidR="007531BF" w:rsidRPr="004C25BA">
        <w:rPr>
          <w:rFonts w:asciiTheme="minorHAnsi" w:hAnsiTheme="minorHAnsi" w:cstheme="minorHAnsi"/>
          <w:sz w:val="22"/>
          <w:szCs w:val="22"/>
          <w:lang w:val="it-IT" w:eastAsia="ar-SA"/>
        </w:rPr>
        <w:t>_ e</w:t>
      </w: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- mail: </w:t>
      </w:r>
    </w:p>
    <w:p w14:paraId="016099AC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71F41D7E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__________________________________________  </w:t>
      </w:r>
    </w:p>
    <w:p w14:paraId="3D1C6BF4" w14:textId="77777777" w:rsidR="005A1583" w:rsidRPr="004C25BA" w:rsidRDefault="005A1583" w:rsidP="005A1583">
      <w:pPr>
        <w:jc w:val="center"/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0666345B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Allega alla domanda: </w:t>
      </w:r>
    </w:p>
    <w:p w14:paraId="19F329D4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20986849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 Curriculum vitae datato e sottoscritto;</w:t>
      </w:r>
    </w:p>
    <w:p w14:paraId="11E569D3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</w:t>
      </w: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 Curriculum vitae sintetico ai fini della trasparenza (All. E);</w:t>
      </w:r>
    </w:p>
    <w:p w14:paraId="29198B10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</w:t>
      </w: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 Copia fotostatica del documento di identità;</w:t>
      </w:r>
    </w:p>
    <w:p w14:paraId="53F89C42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</w:t>
      </w: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 Dichiarazione sostitutiva di certificazioni (All. B) rilasciata ai sensi dell’art.46 D.P.R 28/12/2000 n.445 o dichiarazione sostitutiva dell’atto di notorietà Art. 47, D.P.R. 28 dicembre 2000 n. 445);</w:t>
      </w:r>
    </w:p>
    <w:p w14:paraId="038F79B4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</w:t>
      </w: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 Dichiarazione sostitutiva di certificazioni /Dichiarazione sostitutiva dell’atto di notorietà (All.C).</w:t>
      </w:r>
    </w:p>
    <w:p w14:paraId="323CAD2F" w14:textId="77777777" w:rsidR="005A1583" w:rsidRPr="004C25BA" w:rsidRDefault="005A1583" w:rsidP="005A1583">
      <w:pPr>
        <w:jc w:val="center"/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 </w:t>
      </w:r>
    </w:p>
    <w:p w14:paraId="5CCC9FCA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Il/la sottoscritto/a è a conoscenza che: </w:t>
      </w:r>
    </w:p>
    <w:p w14:paraId="311AFFAB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</w:t>
      </w:r>
    </w:p>
    <w:p w14:paraId="73CF238D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- la violazione degli obblighi derivanti dal Codice di comportamento nazionale dei dipendenti pubblici e del Codice di Ateneo può comportare, fatte salve specifiche ulteriori previsioni di legge, la risoluzione o decadenza del rapporto;</w:t>
      </w:r>
    </w:p>
    <w:p w14:paraId="6C93CFA8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7D924E8C" w14:textId="75E7C675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- che, ai sensi del Regolamento UE 2016/679, i dati forniti con le presenti dichiarazioni sostitutive saranno trattati, in forma cartacea o informatica, ai soli fini della procedura;</w:t>
      </w:r>
    </w:p>
    <w:p w14:paraId="57B57522" w14:textId="77777777" w:rsidR="003E7756" w:rsidRPr="004C25BA" w:rsidRDefault="003E7756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0CF38952" w14:textId="77777777" w:rsidR="003E7756" w:rsidRPr="004C25BA" w:rsidRDefault="003E7756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74C5D193" w14:textId="77777777" w:rsidR="00AC0B1C" w:rsidRPr="004C25BA" w:rsidRDefault="00AC0B1C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4818C5BD" w14:textId="77777777" w:rsidR="00AC0B1C" w:rsidRPr="004C25BA" w:rsidRDefault="00AC0B1C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70DC4E10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624B8C5C" w14:textId="62C4011F" w:rsidR="005A1583" w:rsidRPr="004C25BA" w:rsidRDefault="005A1583" w:rsidP="005A1583">
      <w:pPr>
        <w:jc w:val="center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lang w:val="it-IT"/>
        </w:rPr>
        <w:t xml:space="preserve"> 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- ai sensi del d.lgs. n. 33/2013, l’Università degli </w:t>
      </w:r>
      <w:r w:rsidR="003E7756" w:rsidRPr="004C25BA">
        <w:rPr>
          <w:rFonts w:asciiTheme="minorHAnsi" w:hAnsiTheme="minorHAnsi" w:cstheme="minorHAnsi"/>
          <w:sz w:val="22"/>
          <w:szCs w:val="22"/>
          <w:lang w:val="it-IT"/>
        </w:rPr>
        <w:t>Studi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 di Cagliari </w:t>
      </w:r>
      <w:r w:rsidR="003E7756" w:rsidRPr="004C25BA">
        <w:rPr>
          <w:rFonts w:asciiTheme="minorHAnsi" w:hAnsiTheme="minorHAnsi" w:cstheme="minorHAnsi"/>
          <w:sz w:val="22"/>
          <w:szCs w:val="22"/>
          <w:lang w:val="it-IT"/>
        </w:rPr>
        <w:t>effettua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 il trattamento di diffusione online del curriculum vitae del soggetto </w:t>
      </w:r>
      <w:r w:rsidR="00A063EF" w:rsidRPr="004C25BA">
        <w:rPr>
          <w:rFonts w:asciiTheme="minorHAnsi" w:hAnsiTheme="minorHAnsi" w:cstheme="minorHAnsi"/>
          <w:sz w:val="22"/>
          <w:szCs w:val="22"/>
          <w:lang w:val="it-IT"/>
        </w:rPr>
        <w:t>rosulate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 vincitore della presente procedura. La diffusione del curriculum </w:t>
      </w:r>
      <w:r w:rsidR="00A063EF"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avverrà 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mediante inserimento del CV nella banca dati PerlaPA, liberamente accessibile al seguente link: </w:t>
      </w:r>
      <w:hyperlink r:id="rId12" w:history="1">
        <w:r w:rsidRPr="004C25BA">
          <w:rPr>
            <w:rStyle w:val="Collegamentoipertestuale"/>
            <w:rFonts w:asciiTheme="minorHAnsi" w:hAnsiTheme="minorHAnsi" w:cstheme="minorHAnsi"/>
            <w:sz w:val="22"/>
            <w:szCs w:val="22"/>
            <w:lang w:val="it-IT"/>
          </w:rPr>
          <w:t>https://www.consulentipubblici.gov.it/</w:t>
        </w:r>
      </w:hyperlink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. </w:t>
      </w:r>
    </w:p>
    <w:p w14:paraId="609BB97E" w14:textId="77777777" w:rsidR="00DF01BE" w:rsidRPr="004C25BA" w:rsidRDefault="00DF01BE" w:rsidP="005A1583">
      <w:pPr>
        <w:jc w:val="center"/>
        <w:rPr>
          <w:rFonts w:asciiTheme="minorHAnsi" w:hAnsiTheme="minorHAnsi" w:cstheme="minorHAnsi"/>
          <w:sz w:val="22"/>
          <w:szCs w:val="22"/>
          <w:lang w:val="it-IT"/>
        </w:rPr>
      </w:pPr>
    </w:p>
    <w:p w14:paraId="07549957" w14:textId="77777777" w:rsidR="005A1583" w:rsidRPr="004C25BA" w:rsidRDefault="005A1583" w:rsidP="005A1583">
      <w:pPr>
        <w:jc w:val="center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Il curriculum rimarrà pubblicato online per il periodo indicato nel d.lgs. n. 33/2013 e sarà soggetto al regime di accessibilità e riutilizzabilità stabilito dal medesimo decreto.</w:t>
      </w:r>
    </w:p>
    <w:p w14:paraId="538B5201" w14:textId="77777777" w:rsidR="005A1583" w:rsidRPr="004C25BA" w:rsidRDefault="005A1583" w:rsidP="005A1583">
      <w:pPr>
        <w:jc w:val="center"/>
        <w:rPr>
          <w:rFonts w:asciiTheme="minorHAnsi" w:hAnsiTheme="minorHAnsi" w:cstheme="minorHAnsi"/>
          <w:sz w:val="22"/>
          <w:szCs w:val="22"/>
          <w:lang w:val="it-IT"/>
        </w:rPr>
      </w:pPr>
    </w:p>
    <w:p w14:paraId="22D5E16F" w14:textId="77777777" w:rsidR="005A1583" w:rsidRPr="004C25BA" w:rsidRDefault="005A1583" w:rsidP="005A1583">
      <w:pPr>
        <w:jc w:val="center"/>
        <w:rPr>
          <w:rFonts w:asciiTheme="minorHAnsi" w:hAnsiTheme="minorHAnsi" w:cstheme="minorHAnsi"/>
          <w:sz w:val="22"/>
          <w:szCs w:val="22"/>
          <w:lang w:val="it-IT"/>
        </w:rPr>
      </w:pPr>
    </w:p>
    <w:p w14:paraId="0236167A" w14:textId="77777777" w:rsidR="005A1583" w:rsidRPr="004C25BA" w:rsidRDefault="005A1583" w:rsidP="005A1583">
      <w:pPr>
        <w:jc w:val="center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   </w:t>
      </w:r>
    </w:p>
    <w:p w14:paraId="7008EDCE" w14:textId="77777777" w:rsidR="005A1583" w:rsidRPr="004C25BA" w:rsidRDefault="005A1583" w:rsidP="005A1583">
      <w:pPr>
        <w:jc w:val="center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Data ________________                                               Firma ________________________________ </w:t>
      </w:r>
    </w:p>
    <w:p w14:paraId="2197ED7A" w14:textId="77777777" w:rsidR="005A1583" w:rsidRPr="004C25BA" w:rsidRDefault="005A1583" w:rsidP="005A1583">
      <w:pPr>
        <w:jc w:val="center"/>
        <w:rPr>
          <w:rFonts w:asciiTheme="minorHAnsi" w:hAnsiTheme="minorHAnsi" w:cstheme="minorHAnsi"/>
          <w:sz w:val="22"/>
          <w:szCs w:val="22"/>
          <w:lang w:val="it-IT"/>
        </w:rPr>
      </w:pPr>
    </w:p>
    <w:p w14:paraId="5C7E329E" w14:textId="77777777" w:rsidR="005A1583" w:rsidRPr="004C25BA" w:rsidRDefault="005A1583" w:rsidP="005A1583">
      <w:pPr>
        <w:jc w:val="center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  </w:t>
      </w:r>
    </w:p>
    <w:p w14:paraId="7068B44F" w14:textId="77777777" w:rsidR="005A1583" w:rsidRPr="004C25BA" w:rsidRDefault="005A1583" w:rsidP="005A1583">
      <w:pPr>
        <w:jc w:val="center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Dichiaro di aver preso visione dell’informativa sul trattamento dati per la categoria di interessato “Cittadini” disponibile al link </w:t>
      </w:r>
      <w:hyperlink r:id="rId13" w:history="1">
        <w:r w:rsidRPr="004C25BA">
          <w:rPr>
            <w:rStyle w:val="Collegamentoipertestuale"/>
            <w:rFonts w:asciiTheme="minorHAnsi" w:hAnsiTheme="minorHAnsi" w:cstheme="minorHAnsi"/>
            <w:sz w:val="22"/>
            <w:szCs w:val="22"/>
            <w:lang w:val="it-IT"/>
          </w:rPr>
          <w:t>https://www.unica.it/unica/it/utility_privacy.page</w:t>
        </w:r>
      </w:hyperlink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. </w:t>
      </w:r>
    </w:p>
    <w:p w14:paraId="7BDA1D87" w14:textId="77777777" w:rsidR="005A1583" w:rsidRPr="004C25BA" w:rsidRDefault="005A1583" w:rsidP="005A1583">
      <w:pPr>
        <w:jc w:val="center"/>
        <w:rPr>
          <w:rFonts w:asciiTheme="minorHAnsi" w:hAnsiTheme="minorHAnsi" w:cstheme="minorHAnsi"/>
          <w:sz w:val="22"/>
          <w:szCs w:val="22"/>
          <w:lang w:val="it-IT"/>
        </w:rPr>
      </w:pPr>
    </w:p>
    <w:p w14:paraId="79ABB45B" w14:textId="77777777" w:rsidR="005A1583" w:rsidRPr="004C25BA" w:rsidRDefault="005A1583" w:rsidP="005A1583">
      <w:pPr>
        <w:jc w:val="center"/>
        <w:rPr>
          <w:rFonts w:asciiTheme="minorHAnsi" w:hAnsiTheme="minorHAnsi" w:cstheme="minorHAnsi"/>
          <w:sz w:val="22"/>
          <w:szCs w:val="22"/>
          <w:lang w:val="it-IT"/>
        </w:rPr>
      </w:pPr>
    </w:p>
    <w:p w14:paraId="5286B3D1" w14:textId="4B33120D" w:rsidR="005A1583" w:rsidRPr="004C25BA" w:rsidRDefault="005A1583" w:rsidP="005A1583">
      <w:pPr>
        <w:jc w:val="center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 Data ________________                                               Firma ________________________________</w:t>
      </w:r>
    </w:p>
    <w:p w14:paraId="103DBB11" w14:textId="14AD389D" w:rsidR="00C81A0C" w:rsidRPr="004C25BA" w:rsidRDefault="00C81A0C" w:rsidP="005A1583">
      <w:pPr>
        <w:jc w:val="center"/>
        <w:rPr>
          <w:rFonts w:asciiTheme="minorHAnsi" w:hAnsiTheme="minorHAnsi" w:cstheme="minorHAnsi"/>
          <w:b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br w:type="page"/>
      </w:r>
      <w:r w:rsidRPr="004C25BA">
        <w:rPr>
          <w:rFonts w:asciiTheme="minorHAnsi" w:hAnsiTheme="minorHAnsi" w:cstheme="minorHAnsi"/>
          <w:b/>
          <w:sz w:val="22"/>
          <w:szCs w:val="22"/>
          <w:lang w:val="it-IT" w:eastAsia="ar-SA"/>
        </w:rPr>
        <w:lastRenderedPageBreak/>
        <w:t xml:space="preserve"> </w:t>
      </w:r>
    </w:p>
    <w:p w14:paraId="2B3E2B5B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b/>
          <w:sz w:val="22"/>
          <w:szCs w:val="22"/>
          <w:lang w:val="it-IT" w:eastAsia="ar-SA"/>
        </w:rPr>
        <w:t>Dichiarazione sostitutiva di certificazione</w:t>
      </w: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(</w:t>
      </w:r>
      <w:r w:rsidRPr="004C25BA">
        <w:rPr>
          <w:rFonts w:asciiTheme="minorHAnsi" w:hAnsiTheme="minorHAnsi" w:cstheme="minorHAnsi"/>
          <w:b/>
          <w:sz w:val="22"/>
          <w:szCs w:val="22"/>
          <w:lang w:val="it-IT" w:eastAsia="ar-SA"/>
        </w:rPr>
        <w:t>Allegato B)</w:t>
      </w:r>
    </w:p>
    <w:p w14:paraId="0B121409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b/>
          <w:sz w:val="22"/>
          <w:szCs w:val="22"/>
          <w:lang w:val="it-IT" w:eastAsia="ar-SA"/>
        </w:rPr>
        <w:t>Rilasciato ai sensi dell’art. 46 del DPR 28 dicembre 2000 n. 445</w:t>
      </w:r>
    </w:p>
    <w:p w14:paraId="4F9745CE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795DD3F0" w14:textId="5CD6633B" w:rsidR="00C81A0C" w:rsidRPr="004C25BA" w:rsidRDefault="00C81A0C" w:rsidP="00C81A0C">
      <w:pPr>
        <w:tabs>
          <w:tab w:val="left" w:pos="9214"/>
        </w:tabs>
        <w:suppressAutoHyphens/>
        <w:spacing w:line="360" w:lineRule="auto"/>
        <w:ind w:right="141"/>
        <w:rPr>
          <w:rFonts w:asciiTheme="minorHAnsi" w:hAnsiTheme="minorHAnsi" w:cstheme="minorHAnsi"/>
          <w:bCs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bCs/>
          <w:sz w:val="22"/>
          <w:szCs w:val="22"/>
          <w:lang w:val="it-IT" w:eastAsia="ar-SA"/>
        </w:rPr>
        <w:t>Il/La sottoscritto/a ____________________________________________________ nato/a _______________________________________________ il ______________, residente in ____________________________, e domiciliato/a</w:t>
      </w:r>
      <w:r w:rsidR="007531BF" w:rsidRPr="004C25BA">
        <w:rPr>
          <w:rFonts w:asciiTheme="minorHAnsi" w:hAnsiTheme="minorHAnsi" w:cstheme="minorHAnsi"/>
          <w:bCs/>
          <w:sz w:val="22"/>
          <w:szCs w:val="22"/>
          <w:lang w:val="it-IT" w:eastAsia="ar-SA"/>
        </w:rPr>
        <w:t xml:space="preserve"> </w:t>
      </w:r>
      <w:r w:rsidRPr="004C25BA">
        <w:rPr>
          <w:rFonts w:asciiTheme="minorHAnsi" w:hAnsiTheme="minorHAnsi" w:cstheme="minorHAnsi"/>
          <w:bCs/>
          <w:sz w:val="22"/>
          <w:szCs w:val="22"/>
          <w:lang w:val="it-IT" w:eastAsia="ar-SA"/>
        </w:rPr>
        <w:t xml:space="preserve"> in ______________________</w:t>
      </w:r>
      <w:r w:rsidR="007531BF" w:rsidRPr="004C25BA">
        <w:rPr>
          <w:rFonts w:asciiTheme="minorHAnsi" w:hAnsiTheme="minorHAnsi" w:cstheme="minorHAnsi"/>
          <w:bCs/>
          <w:sz w:val="22"/>
          <w:szCs w:val="22"/>
          <w:lang w:val="it-IT" w:eastAsia="ar-SA"/>
        </w:rPr>
        <w:t>v</w:t>
      </w:r>
      <w:r w:rsidRPr="004C25BA">
        <w:rPr>
          <w:rFonts w:asciiTheme="minorHAnsi" w:hAnsiTheme="minorHAnsi" w:cstheme="minorHAnsi"/>
          <w:bCs/>
          <w:sz w:val="22"/>
          <w:szCs w:val="22"/>
          <w:lang w:val="it-IT" w:eastAsia="ar-SA"/>
        </w:rPr>
        <w:t>ia _____________________________________________ n° ____________, a conoscenza di quanto prescritto dall’art. 76 del  D.P.R. 28 dicembre 2000 n. 445, sulla responsabilità penale cui può andare incontro in caso di falsità in atti e di dichiarazioni mendaci, ai sensi e per gli effetti del citato D.P.R. n. 445/2000 e sotto la propria personale responsabilità:</w:t>
      </w:r>
    </w:p>
    <w:p w14:paraId="1F9891CE" w14:textId="77777777" w:rsidR="00C81A0C" w:rsidRPr="004C25BA" w:rsidRDefault="00C81A0C" w:rsidP="00C81A0C">
      <w:pPr>
        <w:keepNext/>
        <w:tabs>
          <w:tab w:val="num" w:pos="432"/>
        </w:tabs>
        <w:suppressAutoHyphens/>
        <w:spacing w:line="360" w:lineRule="auto"/>
        <w:ind w:right="141"/>
        <w:jc w:val="center"/>
        <w:outlineLvl w:val="0"/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D I C H I A R A</w:t>
      </w:r>
    </w:p>
    <w:p w14:paraId="3B1E49CD" w14:textId="77777777" w:rsidR="00C81A0C" w:rsidRPr="004C25BA" w:rsidRDefault="00C81A0C" w:rsidP="00C81A0C">
      <w:pPr>
        <w:keepNext/>
        <w:tabs>
          <w:tab w:val="num" w:pos="432"/>
        </w:tabs>
        <w:suppressAutoHyphens/>
        <w:spacing w:line="360" w:lineRule="auto"/>
        <w:ind w:right="141"/>
        <w:outlineLvl w:val="0"/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Di essere in possesso dei seguenti titoli valutabili (indicare con precisione tutti gli elementi utili alla valutazione)</w:t>
      </w:r>
    </w:p>
    <w:p w14:paraId="14021FA2" w14:textId="77777777" w:rsidR="00C81A0C" w:rsidRPr="004C25BA" w:rsidRDefault="00C81A0C" w:rsidP="00C81A0C">
      <w:pPr>
        <w:suppressAutoHyphens/>
        <w:spacing w:line="360" w:lineRule="auto"/>
        <w:ind w:right="141"/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_______________________________________________________________________________________________________________________________________________________________________________________________________________ </w:t>
      </w:r>
    </w:p>
    <w:p w14:paraId="4D3729A4" w14:textId="77777777" w:rsidR="0065194D" w:rsidRPr="004C25BA" w:rsidRDefault="0065194D" w:rsidP="0065194D">
      <w:pPr>
        <w:suppressAutoHyphens/>
        <w:spacing w:line="360" w:lineRule="auto"/>
        <w:ind w:right="141"/>
        <w:rPr>
          <w:rFonts w:asciiTheme="minorHAnsi" w:hAnsiTheme="minorHAnsi" w:cstheme="minorHAnsi"/>
          <w:bCs/>
          <w:sz w:val="22"/>
          <w:szCs w:val="22"/>
          <w:lang w:val="it-IT" w:eastAsia="ar-SA"/>
        </w:rPr>
      </w:pPr>
    </w:p>
    <w:p w14:paraId="58454CA6" w14:textId="77777777" w:rsidR="0065194D" w:rsidRPr="004C25BA" w:rsidRDefault="0065194D" w:rsidP="0065194D">
      <w:pPr>
        <w:suppressAutoHyphens/>
        <w:spacing w:line="360" w:lineRule="auto"/>
        <w:ind w:right="141"/>
        <w:rPr>
          <w:rFonts w:asciiTheme="minorHAnsi" w:hAnsiTheme="minorHAnsi" w:cstheme="minorHAnsi"/>
          <w:bCs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bCs/>
          <w:sz w:val="22"/>
          <w:szCs w:val="22"/>
          <w:lang w:val="it-IT" w:eastAsia="ar-SA"/>
        </w:rPr>
        <w:t xml:space="preserve">Dichiaro di aver preso visione dell’informativa sul trattamento dati per la categoria di interessato “Cittadini/Dipendenti” disponibile al link </w:t>
      </w:r>
      <w:hyperlink r:id="rId14" w:history="1">
        <w:r w:rsidRPr="004C25BA">
          <w:rPr>
            <w:rStyle w:val="Collegamentoipertestuale"/>
            <w:rFonts w:asciiTheme="minorHAnsi" w:hAnsiTheme="minorHAnsi" w:cstheme="minorHAnsi"/>
            <w:bCs/>
            <w:sz w:val="22"/>
            <w:szCs w:val="22"/>
            <w:lang w:val="it-IT" w:eastAsia="ar-SA"/>
          </w:rPr>
          <w:t>https://www.unica.it/unica/it/utility_privacy.page</w:t>
        </w:r>
      </w:hyperlink>
      <w:r w:rsidRPr="004C25BA">
        <w:rPr>
          <w:rFonts w:asciiTheme="minorHAnsi" w:hAnsiTheme="minorHAnsi" w:cstheme="minorHAnsi"/>
          <w:bCs/>
          <w:sz w:val="22"/>
          <w:szCs w:val="22"/>
          <w:lang w:val="it-IT" w:eastAsia="ar-SA"/>
        </w:rPr>
        <w:t>.</w:t>
      </w:r>
    </w:p>
    <w:p w14:paraId="4174F6AC" w14:textId="08CD7611" w:rsidR="00C81A0C" w:rsidRPr="004C25BA" w:rsidRDefault="00C81A0C" w:rsidP="00C81A0C">
      <w:pPr>
        <w:suppressAutoHyphens/>
        <w:spacing w:line="360" w:lineRule="auto"/>
        <w:ind w:right="141"/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ab/>
      </w:r>
    </w:p>
    <w:p w14:paraId="3F27E8F8" w14:textId="77777777" w:rsidR="00C81A0C" w:rsidRPr="004C25BA" w:rsidRDefault="00C81A0C" w:rsidP="00C81A0C">
      <w:pPr>
        <w:suppressAutoHyphens/>
        <w:spacing w:line="360" w:lineRule="auto"/>
        <w:ind w:right="141"/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Data _________________________</w:t>
      </w: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ab/>
        <w:t xml:space="preserve">              </w:t>
      </w:r>
    </w:p>
    <w:p w14:paraId="79214CAE" w14:textId="77777777" w:rsidR="00C81A0C" w:rsidRPr="004C25BA" w:rsidRDefault="00C81A0C" w:rsidP="00C81A0C">
      <w:pPr>
        <w:suppressAutoHyphens/>
        <w:spacing w:line="360" w:lineRule="auto"/>
        <w:ind w:left="4248" w:right="141" w:firstLine="708"/>
        <w:jc w:val="center"/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        IL/LA DICHIARANTE</w:t>
      </w:r>
    </w:p>
    <w:p w14:paraId="0D87A035" w14:textId="77777777" w:rsidR="00C81A0C" w:rsidRPr="004C25BA" w:rsidRDefault="00C81A0C" w:rsidP="00C81A0C">
      <w:pPr>
        <w:suppressAutoHyphens/>
        <w:spacing w:line="360" w:lineRule="auto"/>
        <w:ind w:left="4248" w:right="141" w:firstLine="708"/>
        <w:jc w:val="center"/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2719C16F" w14:textId="77777777" w:rsidR="00C81A0C" w:rsidRPr="004C25BA" w:rsidRDefault="00C81A0C" w:rsidP="00C81A0C">
      <w:pPr>
        <w:suppressAutoHyphens/>
        <w:spacing w:line="360" w:lineRule="auto"/>
        <w:ind w:right="141"/>
        <w:jc w:val="right"/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ab/>
        <w:t xml:space="preserve">              Firma _______________________         </w:t>
      </w:r>
    </w:p>
    <w:p w14:paraId="221E914C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09B8DF83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14636255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43C02421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3D36EA3E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7EC527B5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6C914D20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1D48C6EE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0C044725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1B2A1024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37B9E34F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71522A4F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782E0604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18A9C842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447448BE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3C1786C7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6D9A4D64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5397F202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072C1A29" w14:textId="2C285014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540C8DBA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bCs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lastRenderedPageBreak/>
        <w:t xml:space="preserve"> (Allegato C)</w:t>
      </w:r>
    </w:p>
    <w:p w14:paraId="00A5F064" w14:textId="77777777" w:rsidR="00C81A0C" w:rsidRPr="004C25BA" w:rsidRDefault="00C81A0C" w:rsidP="00C81A0C">
      <w:pPr>
        <w:keepNext/>
        <w:spacing w:after="60"/>
        <w:jc w:val="center"/>
        <w:outlineLvl w:val="2"/>
        <w:rPr>
          <w:rFonts w:asciiTheme="minorHAnsi" w:hAnsiTheme="minorHAnsi" w:cstheme="minorHAnsi"/>
          <w:b/>
          <w:bCs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b/>
          <w:bCs/>
          <w:sz w:val="22"/>
          <w:szCs w:val="22"/>
          <w:lang w:val="it-IT"/>
        </w:rPr>
        <w:t>Dichiarazione sostitutiva di certificazione</w:t>
      </w:r>
    </w:p>
    <w:p w14:paraId="7903DB4E" w14:textId="77777777" w:rsidR="00C81A0C" w:rsidRPr="004C25BA" w:rsidRDefault="00C81A0C" w:rsidP="00C81A0C">
      <w:pPr>
        <w:keepNext/>
        <w:spacing w:after="60"/>
        <w:jc w:val="center"/>
        <w:outlineLvl w:val="2"/>
        <w:rPr>
          <w:rFonts w:asciiTheme="minorHAnsi" w:hAnsiTheme="minorHAnsi" w:cstheme="minorHAnsi"/>
          <w:sz w:val="22"/>
          <w:szCs w:val="22"/>
        </w:rPr>
      </w:pPr>
      <w:r w:rsidRPr="004C25BA">
        <w:rPr>
          <w:rFonts w:asciiTheme="minorHAnsi" w:hAnsiTheme="minorHAnsi" w:cstheme="minorHAnsi"/>
          <w:sz w:val="22"/>
          <w:szCs w:val="22"/>
        </w:rPr>
        <w:t>(Art. 46, D.P.R. 28 dicembre 2000, n. 445)</w:t>
      </w:r>
    </w:p>
    <w:p w14:paraId="24013B45" w14:textId="77777777" w:rsidR="00C81A0C" w:rsidRPr="004C25BA" w:rsidRDefault="00C81A0C" w:rsidP="00C81A0C">
      <w:pPr>
        <w:keepNext/>
        <w:spacing w:after="60"/>
        <w:jc w:val="center"/>
        <w:outlineLvl w:val="2"/>
        <w:rPr>
          <w:rFonts w:asciiTheme="minorHAnsi" w:hAnsiTheme="minorHAnsi" w:cstheme="minorHAnsi"/>
          <w:b/>
          <w:bCs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b/>
          <w:bCs/>
          <w:sz w:val="22"/>
          <w:szCs w:val="22"/>
          <w:lang w:val="it-IT"/>
        </w:rPr>
        <w:t xml:space="preserve">Dichiarazione sostitutiva dell’atto di notorietà </w:t>
      </w:r>
    </w:p>
    <w:p w14:paraId="5E4B95B7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(Da sottoscrivere davanti all’impiegato addetto o da presentare o spedire con la fotocopia di un documento di identità)</w:t>
      </w:r>
    </w:p>
    <w:p w14:paraId="14BB6A8B" w14:textId="4145DF43" w:rsidR="00C81A0C" w:rsidRPr="004C25BA" w:rsidRDefault="00C81A0C" w:rsidP="00C81A0C">
      <w:pPr>
        <w:jc w:val="center"/>
        <w:rPr>
          <w:rFonts w:asciiTheme="minorHAnsi" w:hAnsiTheme="minorHAnsi" w:cstheme="minorHAnsi"/>
          <w:sz w:val="22"/>
          <w:szCs w:val="22"/>
        </w:rPr>
      </w:pPr>
      <w:r w:rsidRPr="004C25BA">
        <w:rPr>
          <w:rFonts w:asciiTheme="minorHAnsi" w:hAnsiTheme="minorHAnsi" w:cstheme="minorHAnsi"/>
          <w:sz w:val="22"/>
          <w:szCs w:val="22"/>
        </w:rPr>
        <w:t>(Art. 47, D.P.R. 28 dicembre 2000 n. 445)</w:t>
      </w:r>
    </w:p>
    <w:p w14:paraId="3092D3D9" w14:textId="6DA8DB2F" w:rsidR="0065194D" w:rsidRPr="004C25BA" w:rsidRDefault="0065194D" w:rsidP="00C81A0C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01ED800E" w14:textId="77777777" w:rsidR="0065194D" w:rsidRPr="004C25BA" w:rsidRDefault="0065194D" w:rsidP="00C81A0C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56D934C1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Il/La sottoscritto/a ________________________________________, nato/a il __________________ </w:t>
      </w:r>
    </w:p>
    <w:p w14:paraId="65C9ABC0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</w:p>
    <w:p w14:paraId="04CEC436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a____________________________(Prov.__), residente a __________________________(Prov. __), </w:t>
      </w:r>
    </w:p>
    <w:p w14:paraId="0B4A0ED5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</w:p>
    <w:p w14:paraId="3327B23C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Via/Piazza __________________________________________________n. __ CAP. _____________</w:t>
      </w:r>
    </w:p>
    <w:p w14:paraId="14ED6BC3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</w:p>
    <w:p w14:paraId="734BC1A6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 e domiciliato in   Via/Piazza __________________________________________________n. __ CAP. _____________  </w:t>
      </w:r>
    </w:p>
    <w:p w14:paraId="3C50E4C8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</w:p>
    <w:p w14:paraId="0665A0A8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a conoscenza di quanto prescritto dall’art. 76 del D.P.R. 28 dicembre 2000, n. 445, sulla responsabilità penale cui può andare incontro in caso di falsità in atti e di dichiarazioni mendaci, ai sensi e per gli effetti del citato D.P.R. n. 445/2000 e sotto la propria personale responsabilità: </w:t>
      </w:r>
    </w:p>
    <w:p w14:paraId="03D0F1E6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</w:p>
    <w:p w14:paraId="01DCC61F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DICHIARA</w:t>
      </w:r>
    </w:p>
    <w:p w14:paraId="0DA94445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</w:p>
    <w:p w14:paraId="31ACB69A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che la copia degli atti uniti alla presente dichiarazione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  </w:t>
      </w:r>
    </w:p>
    <w:p w14:paraId="49E610E1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</w:p>
    <w:p w14:paraId="1A2266E6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è conforme all’originale. </w:t>
      </w:r>
    </w:p>
    <w:p w14:paraId="34D25342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  </w:t>
      </w:r>
    </w:p>
    <w:p w14:paraId="03D0CC51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bookmarkStart w:id="0" w:name="_Hlk8212247"/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Dichiaro di aver preso visione dell’informativa sul trattamento dati per la categoria di interessato “Cittadini/Dipendenti” disponibile al link </w:t>
      </w:r>
      <w:hyperlink r:id="rId15" w:history="1">
        <w:r w:rsidRPr="004C25BA">
          <w:rPr>
            <w:rStyle w:val="Collegamentoipertestuale"/>
            <w:rFonts w:asciiTheme="minorHAnsi" w:hAnsiTheme="minorHAnsi" w:cstheme="minorHAnsi"/>
            <w:sz w:val="22"/>
            <w:szCs w:val="22"/>
            <w:lang w:val="it-IT"/>
          </w:rPr>
          <w:t>https://www.unica.it/unica/it/utility_privacy.page</w:t>
        </w:r>
      </w:hyperlink>
      <w:r w:rsidRPr="004C25BA">
        <w:rPr>
          <w:rFonts w:asciiTheme="minorHAnsi" w:hAnsiTheme="minorHAnsi" w:cstheme="minorHAnsi"/>
          <w:sz w:val="22"/>
          <w:szCs w:val="22"/>
          <w:lang w:val="it-IT"/>
        </w:rPr>
        <w:t>.</w:t>
      </w:r>
    </w:p>
    <w:bookmarkEnd w:id="0"/>
    <w:p w14:paraId="02F2F45E" w14:textId="77777777" w:rsidR="005744DA" w:rsidRPr="004C25BA" w:rsidRDefault="005744DA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3D9564A2" w14:textId="77777777" w:rsidR="00C81A0C" w:rsidRPr="004C25BA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27427452" w14:textId="77777777" w:rsidR="00C81A0C" w:rsidRPr="004C25BA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5B7186E9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>Letto, confermato e sottoscritto.</w:t>
      </w:r>
    </w:p>
    <w:p w14:paraId="2D518A89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2C3C8735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291BC323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 xml:space="preserve">Cagliari, li ______/______/_________  </w:t>
      </w:r>
    </w:p>
    <w:p w14:paraId="2919E91D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6210B761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7B7810DF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 xml:space="preserve">                    </w:t>
      </w: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ab/>
      </w: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ab/>
      </w: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ab/>
      </w: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ab/>
      </w: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ab/>
      </w: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ab/>
        <w:t xml:space="preserve">   IL/LA DICHIARANTE    </w:t>
      </w:r>
    </w:p>
    <w:p w14:paraId="3657E6C5" w14:textId="589C33B2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 xml:space="preserve">             </w:t>
      </w:r>
    </w:p>
    <w:p w14:paraId="653CE7EF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ab/>
      </w: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ab/>
      </w: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ab/>
      </w: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ab/>
      </w: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ab/>
        <w:t xml:space="preserve">________________________________   </w:t>
      </w:r>
    </w:p>
    <w:p w14:paraId="6C9AA9E4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04748984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05CC3FD5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 xml:space="preserve">                 </w:t>
      </w:r>
    </w:p>
    <w:p w14:paraId="07B98EAC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  <w:bookmarkStart w:id="1" w:name="_Hlk8208741"/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 xml:space="preserve">         </w:t>
      </w: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ab/>
      </w: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ab/>
      </w: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ab/>
      </w: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ab/>
      </w: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ab/>
        <w:t xml:space="preserve">   (firma per esteso e leggibile)</w:t>
      </w:r>
    </w:p>
    <w:bookmarkEnd w:id="1"/>
    <w:p w14:paraId="3B75339F" w14:textId="77777777" w:rsidR="00C81A0C" w:rsidRPr="004C25BA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7E0033C2" w14:textId="68CE90E9" w:rsidR="0065194D" w:rsidRPr="004C25BA" w:rsidRDefault="0065194D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579A292A" w14:textId="502A0706" w:rsidR="0065194D" w:rsidRPr="004C25BA" w:rsidRDefault="0065194D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775C580E" w14:textId="2CAAF9FD" w:rsidR="0065194D" w:rsidRPr="004C25BA" w:rsidRDefault="0065194D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49FE3E90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t>ALLEGATO D</w:t>
      </w:r>
    </w:p>
    <w:p w14:paraId="39B304F0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23D130DF" w14:textId="77777777" w:rsidR="00C81A0C" w:rsidRPr="004C25BA" w:rsidRDefault="00C81A0C" w:rsidP="00C81A0C">
      <w:pPr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2B4CB201" w14:textId="77777777" w:rsidR="00C81A0C" w:rsidRPr="004C25BA" w:rsidRDefault="00C81A0C" w:rsidP="00C81A0C">
      <w:pPr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>Al Direttore</w:t>
      </w:r>
    </w:p>
    <w:p w14:paraId="3855A5C8" w14:textId="77777777" w:rsidR="00C81A0C" w:rsidRPr="004C25BA" w:rsidRDefault="00C81A0C" w:rsidP="00C81A0C">
      <w:pPr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  <w:t>del Dipartimento di</w:t>
      </w:r>
    </w:p>
    <w:p w14:paraId="48C5C631" w14:textId="77777777" w:rsidR="00C81A0C" w:rsidRPr="004C25BA" w:rsidRDefault="00C81A0C" w:rsidP="00C81A0C">
      <w:pPr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  <w:t>…………………..</w:t>
      </w:r>
    </w:p>
    <w:p w14:paraId="66512C27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5317B2A7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4F2D8C61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216F4BAB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t>Fac simile di modulo per i dipendenti dell’Ateneo</w:t>
      </w:r>
    </w:p>
    <w:p w14:paraId="45B69E36" w14:textId="77777777" w:rsidR="00C81A0C" w:rsidRPr="004C25BA" w:rsidRDefault="00C81A0C" w:rsidP="00C81A0C">
      <w:pPr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09E05536" w14:textId="77777777" w:rsidR="00C81A0C" w:rsidRPr="004C25BA" w:rsidRDefault="00C81A0C" w:rsidP="00C81A0C">
      <w:pPr>
        <w:rPr>
          <w:rFonts w:asciiTheme="minorHAnsi" w:hAnsiTheme="minorHAnsi" w:cstheme="minorHAnsi"/>
          <w:sz w:val="22"/>
          <w:szCs w:val="22"/>
          <w:lang w:val="it-IT"/>
        </w:rPr>
      </w:pPr>
    </w:p>
    <w:p w14:paraId="7E31B90D" w14:textId="77777777" w:rsidR="00C81A0C" w:rsidRPr="004C25BA" w:rsidRDefault="00C81A0C" w:rsidP="00C81A0C">
      <w:pPr>
        <w:pStyle w:val="testoxRiferimento"/>
        <w:tabs>
          <w:tab w:val="clear" w:pos="567"/>
          <w:tab w:val="clear" w:pos="2268"/>
          <w:tab w:val="clear" w:pos="2552"/>
          <w:tab w:val="clear" w:pos="2835"/>
          <w:tab w:val="clear" w:pos="3119"/>
          <w:tab w:val="clear" w:pos="3402"/>
          <w:tab w:val="clear" w:pos="3969"/>
          <w:tab w:val="clear" w:pos="4536"/>
          <w:tab w:val="clear" w:pos="5103"/>
          <w:tab w:val="clear" w:pos="5670"/>
        </w:tabs>
        <w:spacing w:line="360" w:lineRule="auto"/>
        <w:ind w:left="964" w:hanging="964"/>
        <w:rPr>
          <w:rFonts w:asciiTheme="minorHAnsi" w:hAnsiTheme="minorHAnsi" w:cstheme="minorHAnsi"/>
          <w:sz w:val="22"/>
          <w:szCs w:val="22"/>
        </w:rPr>
      </w:pPr>
      <w:r w:rsidRPr="004C25BA">
        <w:rPr>
          <w:rFonts w:asciiTheme="minorHAnsi" w:hAnsiTheme="minorHAnsi" w:cstheme="minorHAnsi"/>
          <w:b/>
          <w:sz w:val="22"/>
          <w:szCs w:val="22"/>
        </w:rPr>
        <w:t xml:space="preserve">Oggetto: </w:t>
      </w:r>
      <w:r w:rsidRPr="004C25BA">
        <w:rPr>
          <w:rFonts w:asciiTheme="minorHAnsi" w:hAnsiTheme="minorHAnsi" w:cstheme="minorHAnsi"/>
          <w:sz w:val="22"/>
          <w:szCs w:val="22"/>
        </w:rPr>
        <w:t>manifestazione di interesse allo svolgimento dell’attività descritta nell’Avviso di selezione n. ……….. prot …………..</w:t>
      </w:r>
    </w:p>
    <w:p w14:paraId="54953004" w14:textId="77777777" w:rsidR="00C81A0C" w:rsidRPr="004C25BA" w:rsidRDefault="00C81A0C" w:rsidP="00C81A0C">
      <w:pPr>
        <w:pStyle w:val="Testonotaapidipagina"/>
        <w:tabs>
          <w:tab w:val="left" w:pos="993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7A5FF2E0" w14:textId="77777777" w:rsidR="00C81A0C" w:rsidRPr="004C25BA" w:rsidRDefault="00C81A0C" w:rsidP="00C81A0C">
      <w:pPr>
        <w:spacing w:line="360" w:lineRule="auto"/>
        <w:rPr>
          <w:rFonts w:asciiTheme="minorHAnsi" w:hAnsiTheme="minorHAnsi" w:cstheme="minorHAnsi"/>
          <w:sz w:val="22"/>
          <w:szCs w:val="22"/>
          <w:lang w:val="it-IT"/>
        </w:rPr>
      </w:pPr>
    </w:p>
    <w:p w14:paraId="4DF56B05" w14:textId="0FFF7531" w:rsidR="00C81A0C" w:rsidRPr="004C25BA" w:rsidRDefault="00C81A0C" w:rsidP="00C81A0C">
      <w:pPr>
        <w:spacing w:line="360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Il</w:t>
      </w:r>
      <w:r w:rsidRPr="004C25BA">
        <w:rPr>
          <w:rStyle w:val="Enfasicorsivo"/>
          <w:rFonts w:asciiTheme="minorHAnsi" w:hAnsiTheme="minorHAnsi" w:cstheme="minorHAnsi"/>
          <w:sz w:val="22"/>
          <w:szCs w:val="22"/>
          <w:lang w:val="it-IT"/>
        </w:rPr>
        <w:t xml:space="preserve"> sotto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>scritto …………………</w:t>
      </w:r>
      <w:r w:rsidR="003F3C39" w:rsidRPr="004C25BA">
        <w:rPr>
          <w:rFonts w:asciiTheme="minorHAnsi" w:hAnsiTheme="minorHAnsi" w:cstheme="minorHAnsi"/>
          <w:sz w:val="22"/>
          <w:szCs w:val="22"/>
          <w:lang w:val="it-IT"/>
        </w:rPr>
        <w:t>……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>, matricola ……………</w:t>
      </w:r>
      <w:r w:rsidR="003F3C39" w:rsidRPr="004C25BA">
        <w:rPr>
          <w:rFonts w:asciiTheme="minorHAnsi" w:hAnsiTheme="minorHAnsi" w:cstheme="minorHAnsi"/>
          <w:sz w:val="22"/>
          <w:szCs w:val="22"/>
          <w:lang w:val="it-IT"/>
        </w:rPr>
        <w:t>……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>, nato a ………</w:t>
      </w:r>
      <w:r w:rsidR="003F3C39" w:rsidRPr="004C25BA">
        <w:rPr>
          <w:rFonts w:asciiTheme="minorHAnsi" w:hAnsiTheme="minorHAnsi" w:cstheme="minorHAnsi"/>
          <w:sz w:val="22"/>
          <w:szCs w:val="22"/>
          <w:lang w:val="it-IT"/>
        </w:rPr>
        <w:t>……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>, il …………………, residente in ………</w:t>
      </w:r>
      <w:r w:rsidR="003F3C39" w:rsidRPr="004C25BA">
        <w:rPr>
          <w:rFonts w:asciiTheme="minorHAnsi" w:hAnsiTheme="minorHAnsi" w:cstheme="minorHAnsi"/>
          <w:sz w:val="22"/>
          <w:szCs w:val="22"/>
          <w:lang w:val="it-IT"/>
        </w:rPr>
        <w:t>……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>, Via ……………………, in servizio presso …………………</w:t>
      </w:r>
      <w:r w:rsidR="003F3C39" w:rsidRPr="004C25BA">
        <w:rPr>
          <w:rFonts w:asciiTheme="minorHAnsi" w:hAnsiTheme="minorHAnsi" w:cstheme="minorHAnsi"/>
          <w:sz w:val="22"/>
          <w:szCs w:val="22"/>
          <w:lang w:val="it-IT"/>
        </w:rPr>
        <w:t>……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>, tel. …………</w:t>
      </w:r>
      <w:r w:rsidR="003F3C39" w:rsidRPr="004C25BA">
        <w:rPr>
          <w:rFonts w:asciiTheme="minorHAnsi" w:hAnsiTheme="minorHAnsi" w:cstheme="minorHAnsi"/>
          <w:sz w:val="22"/>
          <w:szCs w:val="22"/>
          <w:lang w:val="it-IT"/>
        </w:rPr>
        <w:t>……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>, mail …………………</w:t>
      </w:r>
      <w:r w:rsidR="003F3C39" w:rsidRPr="004C25BA">
        <w:rPr>
          <w:rFonts w:asciiTheme="minorHAnsi" w:hAnsiTheme="minorHAnsi" w:cstheme="minorHAnsi"/>
          <w:sz w:val="22"/>
          <w:szCs w:val="22"/>
          <w:lang w:val="it-IT"/>
        </w:rPr>
        <w:t>……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>, inquadrato nella categoria ………</w:t>
      </w:r>
      <w:r w:rsidR="003F3C39" w:rsidRPr="004C25BA">
        <w:rPr>
          <w:rFonts w:asciiTheme="minorHAnsi" w:hAnsiTheme="minorHAnsi" w:cstheme="minorHAnsi"/>
          <w:sz w:val="22"/>
          <w:szCs w:val="22"/>
          <w:lang w:val="it-IT"/>
        </w:rPr>
        <w:t>……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>, posizione economica ……………………………</w:t>
      </w:r>
    </w:p>
    <w:p w14:paraId="5B176B2B" w14:textId="77777777" w:rsidR="00C81A0C" w:rsidRPr="004C25BA" w:rsidRDefault="00C81A0C" w:rsidP="00C81A0C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D I C H I A R A</w:t>
      </w:r>
    </w:p>
    <w:p w14:paraId="2C772DFC" w14:textId="613157BA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di essere disponibile a prestare l’attività descritta nell’Avviso di selezione prot n</w:t>
      </w: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t>. ………….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 del ………</w:t>
      </w:r>
      <w:r w:rsidR="003F3C39" w:rsidRPr="004C25BA">
        <w:rPr>
          <w:rFonts w:asciiTheme="minorHAnsi" w:hAnsiTheme="minorHAnsi" w:cstheme="minorHAnsi"/>
          <w:sz w:val="22"/>
          <w:szCs w:val="22"/>
          <w:lang w:val="it-IT"/>
        </w:rPr>
        <w:t>……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, durante l’orario di servizio ed a titolo gratuito; </w:t>
      </w:r>
    </w:p>
    <w:p w14:paraId="732BDC75" w14:textId="77777777" w:rsidR="00C81A0C" w:rsidRPr="004C25BA" w:rsidRDefault="00C81A0C" w:rsidP="00C81A0C">
      <w:pPr>
        <w:tabs>
          <w:tab w:val="num" w:pos="0"/>
        </w:tabs>
        <w:spacing w:line="240" w:lineRule="atLeast"/>
        <w:rPr>
          <w:rFonts w:asciiTheme="minorHAnsi" w:hAnsiTheme="minorHAnsi" w:cstheme="minorHAnsi"/>
          <w:sz w:val="22"/>
          <w:szCs w:val="22"/>
          <w:lang w:val="it-IT"/>
        </w:rPr>
      </w:pPr>
    </w:p>
    <w:p w14:paraId="74B57261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di possedere il seguente </w:t>
      </w:r>
      <w:r w:rsidRPr="004C25BA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 xml:space="preserve">TITOLO DI STUDIO: </w:t>
      </w:r>
    </w:p>
    <w:p w14:paraId="6FF1F96F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 </w:t>
      </w:r>
    </w:p>
    <w:p w14:paraId="30FAFD74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sz w:val="22"/>
          <w:szCs w:val="22"/>
        </w:rPr>
      </w:pPr>
      <w:r w:rsidRPr="004C25BA">
        <w:rPr>
          <w:rFonts w:asciiTheme="minorHAnsi" w:hAnsiTheme="minorHAnsi" w:cstheme="minorHAnsi"/>
          <w:sz w:val="22"/>
          <w:szCs w:val="22"/>
        </w:rPr>
        <w:t>………………………………………………</w:t>
      </w:r>
    </w:p>
    <w:p w14:paraId="27DA14CC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10"/>
        <w:gridCol w:w="3261"/>
        <w:gridCol w:w="3543"/>
      </w:tblGrid>
      <w:tr w:rsidR="00C81A0C" w:rsidRPr="004C25BA" w14:paraId="7B7AA4C8" w14:textId="77777777" w:rsidTr="00EC5586">
        <w:trPr>
          <w:trHeight w:val="400"/>
        </w:trPr>
        <w:tc>
          <w:tcPr>
            <w:tcW w:w="291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45C9EC9" w14:textId="77777777" w:rsidR="00C81A0C" w:rsidRPr="004C25BA" w:rsidRDefault="00C81A0C" w:rsidP="00EC5586">
            <w:pPr>
              <w:spacing w:line="240" w:lineRule="atLeast"/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  <w:r w:rsidRPr="004C25BA">
              <w:rPr>
                <w:rFonts w:asciiTheme="minorHAnsi" w:hAnsiTheme="minorHAnsi" w:cstheme="minorHAnsi"/>
                <w:sz w:val="22"/>
                <w:szCs w:val="22"/>
              </w:rPr>
              <w:t xml:space="preserve">Conseguito in data </w:t>
            </w:r>
          </w:p>
        </w:tc>
        <w:tc>
          <w:tcPr>
            <w:tcW w:w="326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0448C91" w14:textId="77777777" w:rsidR="00C81A0C" w:rsidRPr="004C25BA" w:rsidRDefault="00C81A0C" w:rsidP="00EC5586">
            <w:pPr>
              <w:spacing w:line="240" w:lineRule="atLeast"/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  <w:r w:rsidRPr="004C25B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0D160C9" w14:textId="77777777" w:rsidR="00C81A0C" w:rsidRPr="004C25BA" w:rsidRDefault="00C81A0C" w:rsidP="00EC5586">
            <w:pPr>
              <w:spacing w:line="240" w:lineRule="atLeast"/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  <w:r w:rsidRPr="004C25BA">
              <w:rPr>
                <w:rFonts w:asciiTheme="minorHAnsi" w:hAnsiTheme="minorHAnsi" w:cstheme="minorHAnsi"/>
                <w:sz w:val="22"/>
                <w:szCs w:val="22"/>
              </w:rPr>
              <w:t xml:space="preserve">Voto: </w:t>
            </w:r>
          </w:p>
        </w:tc>
      </w:tr>
    </w:tbl>
    <w:p w14:paraId="2B107B7A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sz w:val="22"/>
          <w:szCs w:val="22"/>
        </w:rPr>
      </w:pPr>
    </w:p>
    <w:p w14:paraId="325DCF36" w14:textId="77777777" w:rsidR="00C81A0C" w:rsidRPr="004C25BA" w:rsidRDefault="00C81A0C" w:rsidP="00C81A0C">
      <w:pPr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di NON essere parente o affine (fino al quarto grado compreso) con un professore appartenente al Dipartimento ovvero “con il Rettore, Direttore Generale o un componente del Consiglio di Amministrazione dell’Ateneo.</w:t>
      </w:r>
    </w:p>
    <w:p w14:paraId="53E326EE" w14:textId="77777777" w:rsidR="00C81A0C" w:rsidRPr="004C25BA" w:rsidRDefault="00C81A0C" w:rsidP="00C81A0C">
      <w:pPr>
        <w:rPr>
          <w:rFonts w:asciiTheme="minorHAnsi" w:hAnsiTheme="minorHAnsi" w:cstheme="minorHAnsi"/>
          <w:sz w:val="22"/>
          <w:szCs w:val="22"/>
          <w:lang w:val="it-IT"/>
        </w:rPr>
      </w:pPr>
    </w:p>
    <w:p w14:paraId="4C5949E8" w14:textId="77777777" w:rsidR="00C81A0C" w:rsidRPr="004C25BA" w:rsidRDefault="00C81A0C" w:rsidP="00C81A0C">
      <w:pPr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di possedere esperienze e competenze professionali qualificate maturate presso enti pubblici o organizzazioni private in relazione all’oggetto del contratto</w:t>
      </w:r>
    </w:p>
    <w:p w14:paraId="18753422" w14:textId="77777777" w:rsidR="00C81A0C" w:rsidRPr="004C25BA" w:rsidRDefault="00C81A0C" w:rsidP="00C81A0C">
      <w:pPr>
        <w:rPr>
          <w:rFonts w:asciiTheme="minorHAnsi" w:hAnsiTheme="minorHAnsi" w:cstheme="minorHAnsi"/>
          <w:sz w:val="22"/>
          <w:szCs w:val="22"/>
          <w:lang w:val="it-IT"/>
        </w:rPr>
      </w:pPr>
    </w:p>
    <w:p w14:paraId="635DB093" w14:textId="77777777" w:rsidR="00C81A0C" w:rsidRPr="004C25BA" w:rsidRDefault="00C81A0C" w:rsidP="00C81A0C">
      <w:pPr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di avere adeguata conoscenza della lingua italiana (per i cittadini UE ed Extra UE)</w:t>
      </w:r>
    </w:p>
    <w:p w14:paraId="1C4BE866" w14:textId="77777777" w:rsidR="00C81A0C" w:rsidRPr="004C25BA" w:rsidRDefault="00C81A0C" w:rsidP="00C81A0C">
      <w:pPr>
        <w:rPr>
          <w:rFonts w:asciiTheme="minorHAnsi" w:hAnsiTheme="minorHAnsi" w:cstheme="minorHAnsi"/>
          <w:sz w:val="22"/>
          <w:szCs w:val="22"/>
          <w:lang w:val="it-IT"/>
        </w:rPr>
      </w:pPr>
    </w:p>
    <w:p w14:paraId="271F413C" w14:textId="77777777" w:rsidR="00C81A0C" w:rsidRPr="004C25BA" w:rsidRDefault="00C81A0C" w:rsidP="00C81A0C">
      <w:pPr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di dichiarare nel curriculum allegato all’istanza di partecipazione i titoli che si intendono presentare ai fini della loro valutazione.</w:t>
      </w:r>
    </w:p>
    <w:p w14:paraId="75166CC4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78579076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t>Motivazioni:</w:t>
      </w:r>
    </w:p>
    <w:p w14:paraId="524E0969" w14:textId="77777777" w:rsidR="00C81A0C" w:rsidRPr="004C25BA" w:rsidRDefault="00C81A0C" w:rsidP="00C81A0C">
      <w:pPr>
        <w:spacing w:line="360" w:lineRule="auto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t>______________________________________________________________________________________________________________________________________________________</w:t>
      </w:r>
    </w:p>
    <w:p w14:paraId="16CBD571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t>Attività lavorative svolte presso l'attuale sede di servizio:</w:t>
      </w:r>
    </w:p>
    <w:p w14:paraId="24C810CA" w14:textId="77777777" w:rsidR="00C81A0C" w:rsidRPr="004C25BA" w:rsidRDefault="00C81A0C" w:rsidP="00C81A0C">
      <w:pPr>
        <w:spacing w:line="360" w:lineRule="auto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___________________________________________________________________________</w:t>
      </w: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t>_______________</w:t>
      </w: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lastRenderedPageBreak/>
        <w:t>____________________________________________________________</w:t>
      </w:r>
    </w:p>
    <w:p w14:paraId="2A38ECD3" w14:textId="77777777" w:rsidR="00C81A0C" w:rsidRPr="004C25BA" w:rsidRDefault="00C81A0C" w:rsidP="00C81A0C">
      <w:pPr>
        <w:spacing w:line="360" w:lineRule="auto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64E23384" w14:textId="77777777" w:rsidR="00C81A0C" w:rsidRPr="004C25BA" w:rsidRDefault="00C81A0C" w:rsidP="00C81A0C">
      <w:pPr>
        <w:spacing w:line="360" w:lineRule="auto"/>
        <w:rPr>
          <w:rFonts w:asciiTheme="minorHAnsi" w:hAnsiTheme="minorHAnsi" w:cstheme="minorHAnsi"/>
          <w:sz w:val="22"/>
          <w:szCs w:val="22"/>
          <w:lang w:val="it-IT"/>
        </w:rPr>
      </w:pPr>
    </w:p>
    <w:p w14:paraId="54DF3920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sz w:val="22"/>
          <w:szCs w:val="22"/>
          <w:lang w:val="it-IT"/>
        </w:rPr>
      </w:pPr>
    </w:p>
    <w:p w14:paraId="129F693A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sz w:val="22"/>
          <w:szCs w:val="22"/>
          <w:lang w:val="it-IT"/>
        </w:rPr>
      </w:pPr>
    </w:p>
    <w:p w14:paraId="08949F6E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di aver dettagliato nel curriculum vitae allegato al presente modulo la durata, la tipologia, la natura dell’esperienza professionale richiesta nel bando di selezione nonché ogni altro elemento comprovante le capacità a svolgere le attività oggetto dell’incarico (ad es. lettere di referenze, ecc.).</w:t>
      </w:r>
    </w:p>
    <w:p w14:paraId="48B4EBC5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sz w:val="22"/>
          <w:szCs w:val="22"/>
          <w:lang w:val="it-IT"/>
        </w:rPr>
      </w:pPr>
    </w:p>
    <w:p w14:paraId="5FC5AFDE" w14:textId="77777777" w:rsidR="00C81A0C" w:rsidRPr="004C25BA" w:rsidRDefault="00C81A0C" w:rsidP="00C81A0C">
      <w:pPr>
        <w:spacing w:line="360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Recapito cui indirizzare eventuali comunicazioni:</w:t>
      </w:r>
    </w:p>
    <w:p w14:paraId="3DF8C68B" w14:textId="77777777" w:rsidR="00C81A0C" w:rsidRPr="004C25BA" w:rsidRDefault="00C81A0C" w:rsidP="00C81A0C">
      <w:pPr>
        <w:spacing w:line="360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…………………………………… …………………………………....</w:t>
      </w:r>
    </w:p>
    <w:p w14:paraId="0BE595BF" w14:textId="77777777" w:rsidR="00C81A0C" w:rsidRPr="004C25BA" w:rsidRDefault="00C81A0C" w:rsidP="00C81A0C">
      <w:pPr>
        <w:spacing w:line="360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Telefono ……………………….</w:t>
      </w:r>
    </w:p>
    <w:p w14:paraId="01AE6C4D" w14:textId="77777777" w:rsidR="00C81A0C" w:rsidRPr="004C25BA" w:rsidRDefault="00C81A0C" w:rsidP="00C81A0C">
      <w:pPr>
        <w:spacing w:line="360" w:lineRule="auto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Indirizzo mail……………………</w:t>
      </w:r>
    </w:p>
    <w:p w14:paraId="1B7D6405" w14:textId="77777777" w:rsidR="00C81A0C" w:rsidRPr="004C25BA" w:rsidRDefault="00C81A0C" w:rsidP="00C81A0C">
      <w:pPr>
        <w:pStyle w:val="Testonotaapidipagina"/>
        <w:spacing w:line="24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3472E771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Il/La sottoscritto/a allega alla presente istanza copia fotostatica di un valido documento di identità in corso di validità.</w:t>
      </w:r>
    </w:p>
    <w:p w14:paraId="37259971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sz w:val="22"/>
          <w:szCs w:val="22"/>
          <w:lang w:val="it-IT"/>
        </w:rPr>
      </w:pPr>
    </w:p>
    <w:p w14:paraId="387C5127" w14:textId="77777777" w:rsidR="00C81A0C" w:rsidRPr="004C25BA" w:rsidRDefault="00C81A0C" w:rsidP="00C81A0C">
      <w:pPr>
        <w:pStyle w:val="Corpodeltesto2"/>
        <w:spacing w:line="240" w:lineRule="atLeast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Il/La sottoscritto/a esprime il proprio consenso affinché i dati personali forniti possano essere trattati nel rispetto D.Lgs. 196/2003 per gli adempimenti connessi alla presente procedura.</w:t>
      </w:r>
    </w:p>
    <w:p w14:paraId="14421B7D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sz w:val="22"/>
          <w:szCs w:val="22"/>
          <w:lang w:val="it-IT"/>
        </w:rPr>
      </w:pPr>
    </w:p>
    <w:p w14:paraId="4725477A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sz w:val="22"/>
          <w:szCs w:val="22"/>
          <w:lang w:val="it-IT"/>
        </w:rPr>
      </w:pPr>
    </w:p>
    <w:p w14:paraId="7C33EE94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Luogo e data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  <w:t xml:space="preserve">Firma </w:t>
      </w:r>
    </w:p>
    <w:p w14:paraId="6F54AD1B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sz w:val="22"/>
          <w:szCs w:val="22"/>
          <w:lang w:val="it-IT"/>
        </w:rPr>
      </w:pPr>
    </w:p>
    <w:p w14:paraId="1E81E311" w14:textId="21D4FEB0" w:rsidR="00C81A0C" w:rsidRPr="004C25BA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033B615C" w14:textId="1812BB79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21AEDB84" w14:textId="4C28172B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390D99A6" w14:textId="59CC44A7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0C72A239" w14:textId="24C6193C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5EC2D2EF" w14:textId="7323073E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21D9CF5C" w14:textId="3BF4BD63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371244F3" w14:textId="52EBEAC7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3F9ABF97" w14:textId="2EB4E1E4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6C4AC017" w14:textId="0AB83183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57502B81" w14:textId="39A1E78E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133CF773" w14:textId="24EDA77C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4C3EF612" w14:textId="2672E8F5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215FBF5F" w14:textId="713D541C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58D0A3A4" w14:textId="5722B2F4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69381574" w14:textId="279BE2AD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2253D107" w14:textId="0486CCA4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426573EA" w14:textId="491CA4A9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6AE5BA43" w14:textId="0A279880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2C12193A" w14:textId="4D5E9EC9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41FE6142" w14:textId="56E5EB7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73D3999D" w14:textId="77777777" w:rsidR="006377FA" w:rsidRDefault="006377FA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31B41665" w14:textId="77777777" w:rsidR="006377FA" w:rsidRDefault="006377FA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00BBA08E" w14:textId="77777777" w:rsidR="006377FA" w:rsidRDefault="006377FA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7B6A575A" w14:textId="11C30F17" w:rsidR="00786EB9" w:rsidRDefault="00786EB9">
      <w:pPr>
        <w:widowControl/>
        <w:autoSpaceDE/>
        <w:autoSpaceDN/>
        <w:adjustRightInd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  <w:r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br w:type="page"/>
      </w:r>
    </w:p>
    <w:p w14:paraId="06EE7D8A" w14:textId="65E428C5" w:rsidR="00DB6EBE" w:rsidRDefault="00DB6EBE">
      <w:pPr>
        <w:widowControl/>
        <w:autoSpaceDE/>
        <w:autoSpaceDN/>
        <w:adjustRightInd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4CAEA079" w14:textId="77777777" w:rsidR="009F226F" w:rsidRPr="004C25BA" w:rsidRDefault="009F226F" w:rsidP="00DB6EBE">
      <w:pPr>
        <w:widowControl/>
        <w:autoSpaceDE/>
        <w:autoSpaceDN/>
        <w:adjustRightInd/>
        <w:rPr>
          <w:rFonts w:asciiTheme="minorHAnsi" w:hAnsiTheme="minorHAnsi" w:cstheme="minorHAnsi"/>
          <w:b/>
          <w:color w:val="000000"/>
          <w:sz w:val="22"/>
          <w:szCs w:val="22"/>
          <w:lang w:val="it-IT" w:eastAsia="it-IT"/>
        </w:rPr>
      </w:pPr>
    </w:p>
    <w:p w14:paraId="0652C418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rFonts w:asciiTheme="minorHAnsi" w:hAnsiTheme="minorHAnsi" w:cstheme="minorHAnsi"/>
          <w:b/>
          <w:color w:val="000000"/>
          <w:sz w:val="22"/>
          <w:szCs w:val="22"/>
          <w:lang w:val="it-IT" w:eastAsia="it-IT"/>
        </w:rPr>
      </w:pPr>
      <w:r w:rsidRPr="004C25BA">
        <w:rPr>
          <w:rFonts w:asciiTheme="minorHAnsi" w:hAnsiTheme="minorHAnsi" w:cstheme="minorHAnsi"/>
          <w:b/>
          <w:color w:val="000000"/>
          <w:sz w:val="22"/>
          <w:szCs w:val="22"/>
          <w:lang w:val="it-IT" w:eastAsia="it-IT"/>
        </w:rPr>
        <w:t>Allegato alla domanda di partecipazione</w:t>
      </w:r>
    </w:p>
    <w:p w14:paraId="30397F99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  <w:lang w:val="it-IT" w:eastAsia="it-IT"/>
        </w:rPr>
      </w:pPr>
      <w:r w:rsidRPr="004C25BA">
        <w:rPr>
          <w:rFonts w:asciiTheme="minorHAnsi" w:hAnsiTheme="minorHAnsi" w:cstheme="minorHAnsi"/>
          <w:b/>
          <w:bCs/>
          <w:color w:val="000000"/>
          <w:sz w:val="22"/>
          <w:szCs w:val="22"/>
          <w:lang w:val="it-IT" w:eastAsia="it-IT"/>
        </w:rPr>
        <w:t>Curriculum formativo, didattico, scientifico e professionale del candidato</w:t>
      </w:r>
    </w:p>
    <w:p w14:paraId="28E0D0DF" w14:textId="34CD7B02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  <w:lang w:val="it-IT" w:eastAsia="it-IT"/>
        </w:rPr>
      </w:pPr>
      <w:r w:rsidRPr="004C25BA">
        <w:rPr>
          <w:rFonts w:asciiTheme="minorHAnsi" w:hAnsiTheme="minorHAnsi" w:cstheme="minorHAnsi"/>
          <w:b/>
          <w:color w:val="000000"/>
          <w:sz w:val="22"/>
          <w:szCs w:val="22"/>
          <w:lang w:val="it-IT" w:eastAsia="it-IT"/>
        </w:rPr>
        <w:t>(Allegato E)</w:t>
      </w:r>
    </w:p>
    <w:p w14:paraId="53B9CF01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  <w:lang w:val="it-IT" w:eastAsia="it-IT"/>
        </w:rPr>
      </w:pPr>
      <w:r w:rsidRPr="004C25BA">
        <w:rPr>
          <w:rFonts w:asciiTheme="minorHAnsi" w:hAnsiTheme="minorHAnsi" w:cstheme="minorHAnsi"/>
          <w:b/>
          <w:bCs/>
          <w:color w:val="000000"/>
          <w:sz w:val="22"/>
          <w:szCs w:val="22"/>
          <w:lang w:val="it-IT" w:eastAsia="it-IT"/>
        </w:rPr>
        <w:t>Dichiarazione sostitutiva di certificazione</w:t>
      </w:r>
    </w:p>
    <w:p w14:paraId="1A474AF5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rFonts w:asciiTheme="minorHAnsi" w:hAnsiTheme="minorHAnsi" w:cstheme="minorHAnsi"/>
          <w:color w:val="000000"/>
          <w:sz w:val="22"/>
          <w:szCs w:val="22"/>
          <w:lang w:eastAsia="it-IT"/>
        </w:rPr>
      </w:pPr>
      <w:r w:rsidRPr="004C25BA">
        <w:rPr>
          <w:rFonts w:asciiTheme="minorHAnsi" w:hAnsiTheme="minorHAnsi" w:cstheme="minorHAnsi"/>
          <w:color w:val="000000"/>
          <w:sz w:val="22"/>
          <w:szCs w:val="22"/>
          <w:lang w:eastAsia="it-IT"/>
        </w:rPr>
        <w:t>(Art. 46, D.P.R. 28 dicembre 2000, n. 445)</w:t>
      </w:r>
    </w:p>
    <w:p w14:paraId="3C135A91" w14:textId="49F4C0E3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  <w:lang w:val="it-IT" w:eastAsia="it-IT"/>
        </w:rPr>
      </w:pPr>
      <w:r w:rsidRPr="004C25BA">
        <w:rPr>
          <w:rFonts w:asciiTheme="minorHAnsi" w:hAnsiTheme="minorHAnsi" w:cstheme="minorHAnsi"/>
          <w:b/>
          <w:bCs/>
          <w:color w:val="000000"/>
          <w:sz w:val="22"/>
          <w:szCs w:val="22"/>
          <w:lang w:val="it-IT" w:eastAsia="it-IT"/>
        </w:rPr>
        <w:t>Dichiarazione sostitutiva dell’atto di notorietà</w:t>
      </w:r>
    </w:p>
    <w:p w14:paraId="4D86440B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>(Da sottoscrivere davanti all’impiegato addetto o da presentare o spedire con la fotocopia di un documento di identità)</w:t>
      </w:r>
    </w:p>
    <w:p w14:paraId="32ED2BE5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rFonts w:asciiTheme="minorHAnsi" w:hAnsiTheme="minorHAnsi" w:cstheme="minorHAnsi"/>
          <w:color w:val="000000"/>
          <w:sz w:val="22"/>
          <w:szCs w:val="22"/>
          <w:lang w:eastAsia="it-IT"/>
        </w:rPr>
      </w:pPr>
      <w:r w:rsidRPr="004C25BA">
        <w:rPr>
          <w:rFonts w:asciiTheme="minorHAnsi" w:hAnsiTheme="minorHAnsi" w:cstheme="minorHAnsi"/>
          <w:color w:val="000000"/>
          <w:sz w:val="22"/>
          <w:szCs w:val="22"/>
          <w:lang w:eastAsia="it-IT"/>
        </w:rPr>
        <w:t>(Art. 47, D.P.R. 28 dicembre 2000 n. 445)</w:t>
      </w:r>
    </w:p>
    <w:p w14:paraId="4FB9B81F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eastAsia="it-IT"/>
        </w:rPr>
      </w:pPr>
    </w:p>
    <w:tbl>
      <w:tblPr>
        <w:tblW w:w="9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6126"/>
      </w:tblGrid>
      <w:tr w:rsidR="009F226F" w:rsidRPr="004C25BA" w14:paraId="5AFD8D4B" w14:textId="77777777" w:rsidTr="00E4374D">
        <w:tc>
          <w:tcPr>
            <w:tcW w:w="3794" w:type="dxa"/>
          </w:tcPr>
          <w:p w14:paraId="22D9657D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val="it-IT" w:eastAsia="it-IT"/>
              </w:rPr>
            </w:pPr>
            <w:r w:rsidRPr="004C25BA">
              <w:rPr>
                <w:rFonts w:asciiTheme="minorHAnsi" w:hAnsiTheme="minorHAnsi" w:cstheme="minorHAnsi"/>
                <w:color w:val="000000"/>
                <w:sz w:val="22"/>
                <w:szCs w:val="22"/>
                <w:lang w:val="it-IT" w:eastAsia="it-IT"/>
              </w:rPr>
              <w:t>Estremi dell’avviso di selezione</w:t>
            </w:r>
          </w:p>
        </w:tc>
        <w:tc>
          <w:tcPr>
            <w:tcW w:w="6126" w:type="dxa"/>
          </w:tcPr>
          <w:p w14:paraId="0917394A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val="it-IT" w:eastAsia="it-IT"/>
              </w:rPr>
            </w:pPr>
          </w:p>
        </w:tc>
      </w:tr>
      <w:tr w:rsidR="009F226F" w:rsidRPr="004C25BA" w14:paraId="56E6DE1C" w14:textId="77777777" w:rsidTr="00E4374D">
        <w:tc>
          <w:tcPr>
            <w:tcW w:w="3794" w:type="dxa"/>
          </w:tcPr>
          <w:p w14:paraId="4C22660A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eastAsia="it-IT"/>
              </w:rPr>
            </w:pPr>
            <w:r w:rsidRPr="004C25BA">
              <w:rPr>
                <w:rFonts w:asciiTheme="minorHAnsi" w:hAnsiTheme="minorHAnsi" w:cstheme="minorHAnsi"/>
                <w:color w:val="000000"/>
                <w:sz w:val="22"/>
                <w:szCs w:val="22"/>
                <w:lang w:eastAsia="it-IT"/>
              </w:rPr>
              <w:t>Informazioni aggiornate al</w:t>
            </w:r>
          </w:p>
        </w:tc>
        <w:tc>
          <w:tcPr>
            <w:tcW w:w="6126" w:type="dxa"/>
          </w:tcPr>
          <w:p w14:paraId="5EB167C5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71E3C770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eastAsia="it-IT"/>
        </w:rPr>
      </w:pPr>
    </w:p>
    <w:tbl>
      <w:tblPr>
        <w:tblW w:w="9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7544"/>
      </w:tblGrid>
      <w:tr w:rsidR="009F226F" w:rsidRPr="004C25BA" w14:paraId="7E6CA7A5" w14:textId="77777777" w:rsidTr="00E4374D">
        <w:tc>
          <w:tcPr>
            <w:tcW w:w="2376" w:type="dxa"/>
          </w:tcPr>
          <w:p w14:paraId="4A6709C6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eastAsia="it-IT"/>
              </w:rPr>
            </w:pPr>
            <w:r w:rsidRPr="004C25BA">
              <w:rPr>
                <w:rFonts w:asciiTheme="minorHAnsi" w:hAnsiTheme="minorHAnsi" w:cstheme="minorHAnsi"/>
                <w:color w:val="000000"/>
                <w:sz w:val="22"/>
                <w:szCs w:val="22"/>
                <w:lang w:eastAsia="it-IT"/>
              </w:rPr>
              <w:t>Nome e Cognome</w:t>
            </w:r>
          </w:p>
        </w:tc>
        <w:tc>
          <w:tcPr>
            <w:tcW w:w="7544" w:type="dxa"/>
          </w:tcPr>
          <w:p w14:paraId="6DEED4F5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4C25BA" w14:paraId="08FF3A5E" w14:textId="77777777" w:rsidTr="00E4374D">
        <w:tc>
          <w:tcPr>
            <w:tcW w:w="2376" w:type="dxa"/>
          </w:tcPr>
          <w:p w14:paraId="296873D5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eastAsia="it-IT"/>
              </w:rPr>
            </w:pPr>
            <w:r w:rsidRPr="004C25BA">
              <w:rPr>
                <w:rFonts w:asciiTheme="minorHAnsi" w:hAnsiTheme="minorHAnsi" w:cstheme="minorHAnsi"/>
                <w:color w:val="000000"/>
                <w:sz w:val="22"/>
                <w:szCs w:val="22"/>
                <w:lang w:eastAsia="it-IT"/>
              </w:rPr>
              <w:t>Luogo di nascita</w:t>
            </w:r>
          </w:p>
        </w:tc>
        <w:tc>
          <w:tcPr>
            <w:tcW w:w="7544" w:type="dxa"/>
          </w:tcPr>
          <w:p w14:paraId="273074D8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4C25BA" w14:paraId="765AD549" w14:textId="77777777" w:rsidTr="00E4374D">
        <w:tc>
          <w:tcPr>
            <w:tcW w:w="2376" w:type="dxa"/>
          </w:tcPr>
          <w:p w14:paraId="426EEEF5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eastAsia="it-IT"/>
              </w:rPr>
            </w:pPr>
            <w:r w:rsidRPr="004C25BA">
              <w:rPr>
                <w:rFonts w:asciiTheme="minorHAnsi" w:hAnsiTheme="minorHAnsi" w:cstheme="minorHAnsi"/>
                <w:color w:val="000000"/>
                <w:sz w:val="22"/>
                <w:szCs w:val="22"/>
                <w:lang w:eastAsia="it-IT"/>
              </w:rPr>
              <w:t>Data di nascita</w:t>
            </w:r>
          </w:p>
        </w:tc>
        <w:tc>
          <w:tcPr>
            <w:tcW w:w="7544" w:type="dxa"/>
          </w:tcPr>
          <w:p w14:paraId="34D1F96F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15B55A0B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bCs/>
          <w:color w:val="000000"/>
          <w:sz w:val="22"/>
          <w:szCs w:val="22"/>
          <w:lang w:eastAsia="it-IT"/>
        </w:rPr>
      </w:pPr>
    </w:p>
    <w:p w14:paraId="694C09AC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  <w:r w:rsidRPr="004C25BA">
        <w:rPr>
          <w:rFonts w:asciiTheme="minorHAnsi" w:hAnsiTheme="minorHAnsi" w:cstheme="minorHAnsi"/>
          <w:bCs/>
          <w:color w:val="000000"/>
          <w:sz w:val="22"/>
          <w:szCs w:val="22"/>
          <w:lang w:val="it-IT" w:eastAsia="it-IT"/>
        </w:rPr>
        <w:t>Si raccomanda di indicare con precisione tutti gli elementi valutabili ai sensi dell’avviso di selezione (a</w:t>
      </w: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>ggiungere o togliere righe secondo necessità).</w:t>
      </w:r>
    </w:p>
    <w:p w14:paraId="251BF5BC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b/>
          <w:color w:val="000000"/>
          <w:sz w:val="22"/>
          <w:szCs w:val="22"/>
          <w:lang w:eastAsia="it-IT"/>
        </w:rPr>
      </w:pPr>
      <w:r w:rsidRPr="004C25BA">
        <w:rPr>
          <w:rFonts w:asciiTheme="minorHAnsi" w:hAnsiTheme="minorHAnsi" w:cstheme="minorHAnsi"/>
          <w:b/>
          <w:color w:val="000000"/>
          <w:sz w:val="22"/>
          <w:szCs w:val="22"/>
          <w:lang w:eastAsia="it-IT"/>
        </w:rPr>
        <w:t xml:space="preserve">Esperienza professionale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87"/>
        <w:gridCol w:w="3785"/>
        <w:gridCol w:w="4388"/>
      </w:tblGrid>
      <w:tr w:rsidR="009F226F" w:rsidRPr="004C25BA" w14:paraId="6CD72A44" w14:textId="77777777" w:rsidTr="00E4374D">
        <w:tc>
          <w:tcPr>
            <w:tcW w:w="1690" w:type="dxa"/>
          </w:tcPr>
          <w:p w14:paraId="3CAEF681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  <w:r w:rsidRPr="004C25BA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  <w:t>Periodo</w:t>
            </w:r>
          </w:p>
        </w:tc>
        <w:tc>
          <w:tcPr>
            <w:tcW w:w="3856" w:type="dxa"/>
          </w:tcPr>
          <w:p w14:paraId="1F337819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  <w:r w:rsidRPr="004C25BA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  <w:t>Ente</w:t>
            </w:r>
          </w:p>
        </w:tc>
        <w:tc>
          <w:tcPr>
            <w:tcW w:w="4451" w:type="dxa"/>
          </w:tcPr>
          <w:p w14:paraId="14932AA1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  <w:r w:rsidRPr="004C25BA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  <w:t xml:space="preserve">Principali attività e responsabilità </w:t>
            </w:r>
          </w:p>
        </w:tc>
      </w:tr>
      <w:tr w:rsidR="009F226F" w:rsidRPr="004C25BA" w14:paraId="5AAE053D" w14:textId="77777777" w:rsidTr="00E4374D">
        <w:tc>
          <w:tcPr>
            <w:tcW w:w="1690" w:type="dxa"/>
          </w:tcPr>
          <w:p w14:paraId="157D735C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856" w:type="dxa"/>
          </w:tcPr>
          <w:p w14:paraId="08BF3F41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451" w:type="dxa"/>
          </w:tcPr>
          <w:p w14:paraId="2BEA683F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4C25BA" w14:paraId="2D230022" w14:textId="77777777" w:rsidTr="00E4374D">
        <w:tc>
          <w:tcPr>
            <w:tcW w:w="1690" w:type="dxa"/>
          </w:tcPr>
          <w:p w14:paraId="610BD285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856" w:type="dxa"/>
          </w:tcPr>
          <w:p w14:paraId="1D981E99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451" w:type="dxa"/>
          </w:tcPr>
          <w:p w14:paraId="6FDA84BB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4C25BA" w14:paraId="3FF637FF" w14:textId="77777777" w:rsidTr="00E4374D">
        <w:tc>
          <w:tcPr>
            <w:tcW w:w="1690" w:type="dxa"/>
          </w:tcPr>
          <w:p w14:paraId="32C8D81E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856" w:type="dxa"/>
          </w:tcPr>
          <w:p w14:paraId="5E17C07A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451" w:type="dxa"/>
          </w:tcPr>
          <w:p w14:paraId="503FF065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63CEFB4A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eastAsia="it-IT"/>
        </w:rPr>
      </w:pPr>
    </w:p>
    <w:p w14:paraId="168B34EE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b/>
          <w:color w:val="000000"/>
          <w:sz w:val="22"/>
          <w:szCs w:val="22"/>
          <w:lang w:val="it-IT" w:eastAsia="it-IT"/>
        </w:rPr>
      </w:pPr>
      <w:r w:rsidRPr="004C25BA">
        <w:rPr>
          <w:rFonts w:asciiTheme="minorHAnsi" w:hAnsiTheme="minorHAnsi" w:cstheme="minorHAnsi"/>
          <w:b/>
          <w:color w:val="000000"/>
          <w:sz w:val="22"/>
          <w:szCs w:val="22"/>
          <w:lang w:val="it-IT" w:eastAsia="it-IT"/>
        </w:rPr>
        <w:t>Istruzione, formazione (es. titoli di studio, certificazioni professionali/linguistiche/informatiche)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7"/>
        <w:gridCol w:w="4007"/>
        <w:gridCol w:w="4281"/>
      </w:tblGrid>
      <w:tr w:rsidR="009F226F" w:rsidRPr="004C25BA" w14:paraId="011AB93D" w14:textId="77777777" w:rsidTr="00E4374D">
        <w:tc>
          <w:tcPr>
            <w:tcW w:w="1567" w:type="dxa"/>
          </w:tcPr>
          <w:p w14:paraId="757A4947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  <w:r w:rsidRPr="004C25BA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  <w:t>Data</w:t>
            </w:r>
          </w:p>
        </w:tc>
        <w:tc>
          <w:tcPr>
            <w:tcW w:w="4007" w:type="dxa"/>
          </w:tcPr>
          <w:p w14:paraId="6F5A192F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  <w:r w:rsidRPr="004C25BA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  <w:t>Titolo / Principali tematiche</w:t>
            </w:r>
          </w:p>
        </w:tc>
        <w:tc>
          <w:tcPr>
            <w:tcW w:w="4281" w:type="dxa"/>
          </w:tcPr>
          <w:p w14:paraId="6E850B98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  <w:r w:rsidRPr="004C25BA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  <w:t>Ente</w:t>
            </w:r>
          </w:p>
        </w:tc>
      </w:tr>
      <w:tr w:rsidR="009F226F" w:rsidRPr="004C25BA" w14:paraId="66F8AC36" w14:textId="77777777" w:rsidTr="00E4374D">
        <w:tc>
          <w:tcPr>
            <w:tcW w:w="1567" w:type="dxa"/>
          </w:tcPr>
          <w:p w14:paraId="794105BD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007" w:type="dxa"/>
          </w:tcPr>
          <w:p w14:paraId="4E8626C9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281" w:type="dxa"/>
          </w:tcPr>
          <w:p w14:paraId="0B8ACD75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4C25BA" w14:paraId="5F8E9E71" w14:textId="77777777" w:rsidTr="00E4374D">
        <w:tc>
          <w:tcPr>
            <w:tcW w:w="1567" w:type="dxa"/>
          </w:tcPr>
          <w:p w14:paraId="6CF381FC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007" w:type="dxa"/>
          </w:tcPr>
          <w:p w14:paraId="54CE8FBD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281" w:type="dxa"/>
          </w:tcPr>
          <w:p w14:paraId="136D34C8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7D614152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b/>
          <w:color w:val="000000"/>
          <w:sz w:val="22"/>
          <w:szCs w:val="22"/>
          <w:lang w:eastAsia="it-IT"/>
        </w:rPr>
      </w:pPr>
    </w:p>
    <w:p w14:paraId="1713D2B0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b/>
          <w:color w:val="000000"/>
          <w:sz w:val="22"/>
          <w:szCs w:val="22"/>
          <w:lang w:eastAsia="it-IT"/>
        </w:rPr>
      </w:pPr>
      <w:r w:rsidRPr="004C25BA">
        <w:rPr>
          <w:rFonts w:asciiTheme="minorHAnsi" w:hAnsiTheme="minorHAnsi" w:cstheme="minorHAnsi"/>
          <w:b/>
          <w:color w:val="000000"/>
          <w:sz w:val="22"/>
          <w:szCs w:val="22"/>
          <w:lang w:eastAsia="it-IT"/>
        </w:rPr>
        <w:t>Altri Titoli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60"/>
      </w:tblGrid>
      <w:tr w:rsidR="009F226F" w:rsidRPr="004C25BA" w14:paraId="36F657EF" w14:textId="77777777" w:rsidTr="00E4374D">
        <w:tc>
          <w:tcPr>
            <w:tcW w:w="9889" w:type="dxa"/>
          </w:tcPr>
          <w:p w14:paraId="6E8672FD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4C25BA" w14:paraId="2405D8D0" w14:textId="77777777" w:rsidTr="00E4374D">
        <w:tc>
          <w:tcPr>
            <w:tcW w:w="9889" w:type="dxa"/>
          </w:tcPr>
          <w:p w14:paraId="239847C3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4C25BA" w14:paraId="3E0A2D99" w14:textId="77777777" w:rsidTr="00E4374D">
        <w:tc>
          <w:tcPr>
            <w:tcW w:w="9889" w:type="dxa"/>
          </w:tcPr>
          <w:p w14:paraId="0F5B564B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278422D2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b/>
          <w:color w:val="000000"/>
          <w:sz w:val="22"/>
          <w:szCs w:val="22"/>
          <w:lang w:eastAsia="it-IT"/>
        </w:rPr>
      </w:pPr>
    </w:p>
    <w:p w14:paraId="13389CC5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b/>
          <w:color w:val="000000"/>
          <w:sz w:val="22"/>
          <w:szCs w:val="22"/>
          <w:lang w:eastAsia="it-IT"/>
        </w:rPr>
      </w:pPr>
      <w:r w:rsidRPr="004C25BA">
        <w:rPr>
          <w:rFonts w:asciiTheme="minorHAnsi" w:hAnsiTheme="minorHAnsi" w:cstheme="minorHAnsi"/>
          <w:b/>
          <w:color w:val="000000"/>
          <w:sz w:val="22"/>
          <w:szCs w:val="22"/>
          <w:lang w:eastAsia="it-IT"/>
        </w:rPr>
        <w:t>Ulteriori informazioni pertinenti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55"/>
      </w:tblGrid>
      <w:tr w:rsidR="009F226F" w:rsidRPr="004C25BA" w14:paraId="07A44434" w14:textId="77777777" w:rsidTr="00E4374D">
        <w:tc>
          <w:tcPr>
            <w:tcW w:w="9855" w:type="dxa"/>
          </w:tcPr>
          <w:p w14:paraId="7DE2FA2B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43D926AD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eastAsia="it-IT"/>
        </w:rPr>
      </w:pPr>
    </w:p>
    <w:p w14:paraId="7CADA5FE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eastAsia="it-IT"/>
        </w:rPr>
      </w:pPr>
      <w:r w:rsidRPr="004C25BA">
        <w:rPr>
          <w:rFonts w:asciiTheme="minorHAnsi" w:hAnsiTheme="minorHAnsi" w:cstheme="minorHAnsi"/>
          <w:color w:val="000000"/>
          <w:sz w:val="22"/>
          <w:szCs w:val="22"/>
          <w:lang w:eastAsia="it-IT"/>
        </w:rPr>
        <w:t>Luogo, data e firma</w:t>
      </w:r>
    </w:p>
    <w:p w14:paraId="2CC5F7BD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 xml:space="preserve"> </w:t>
      </w:r>
    </w:p>
    <w:p w14:paraId="1D86FD09" w14:textId="5EA5FCDD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20E285C6" w14:textId="2D32CE74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11270399" w14:textId="20C1B4B0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423D8EF1" w14:textId="4EA18692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25B472C5" w14:textId="16A3C058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23169C1B" w14:textId="356F6AC3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0E5F821A" w14:textId="010EC8F6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2F402A9C" w14:textId="4BAF60B7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221E1ABF" w14:textId="77F4CD7A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057BB517" w14:textId="75DED8E4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sectPr w:rsidR="009F226F" w:rsidRPr="004C25BA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10" w:h="16840"/>
      <w:pgMar w:top="760" w:right="1020" w:bottom="1380" w:left="1020" w:header="58" w:footer="1188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65F663" w14:textId="77777777" w:rsidR="00540258" w:rsidRDefault="00540258">
      <w:r>
        <w:separator/>
      </w:r>
    </w:p>
  </w:endnote>
  <w:endnote w:type="continuationSeparator" w:id="0">
    <w:p w14:paraId="6B1F2421" w14:textId="77777777" w:rsidR="00540258" w:rsidRDefault="005402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91B6E5" w14:textId="77777777" w:rsidR="009906EC" w:rsidRDefault="009906EC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9A0AA8" w14:textId="77777777" w:rsidR="009C734D" w:rsidRDefault="009C734D">
    <w:pPr>
      <w:pStyle w:val="Corpotesto"/>
      <w:kinsoku w:val="0"/>
      <w:overflowPunct w:val="0"/>
      <w:spacing w:line="14" w:lineRule="auto"/>
      <w:ind w:left="0"/>
      <w:rPr>
        <w:sz w:val="20"/>
        <w:szCs w:val="20"/>
      </w:rPr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8752" behindDoc="1" locked="0" layoutInCell="0" allowOverlap="1" wp14:anchorId="1FC61878" wp14:editId="0DA57A8E">
              <wp:simplePos x="0" y="0"/>
              <wp:positionH relativeFrom="page">
                <wp:posOffset>934085</wp:posOffset>
              </wp:positionH>
              <wp:positionV relativeFrom="page">
                <wp:posOffset>9798050</wp:posOffset>
              </wp:positionV>
              <wp:extent cx="5742305" cy="617220"/>
              <wp:effectExtent l="0" t="0" r="0" b="0"/>
              <wp:wrapNone/>
              <wp:docPr id="1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42305" cy="6172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CCF1DAB" w14:textId="77777777" w:rsidR="009906EC" w:rsidRPr="009906EC" w:rsidRDefault="009906EC" w:rsidP="009906EC">
                          <w:pPr>
                            <w:pStyle w:val="Corpotesto"/>
                            <w:kinsoku w:val="0"/>
                            <w:overflowPunct w:val="0"/>
                            <w:ind w:left="3"/>
                            <w:jc w:val="center"/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</w:pPr>
                          <w:r w:rsidRPr="009906EC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Segretaria Amministrativa: Dott.ssa Alessandra Secchi – Cittadella Universitaria di</w:t>
                          </w:r>
                        </w:p>
                        <w:p w14:paraId="50B1EAAF" w14:textId="77777777" w:rsidR="009906EC" w:rsidRPr="009906EC" w:rsidRDefault="009906EC" w:rsidP="009906EC">
                          <w:pPr>
                            <w:pStyle w:val="Corpotesto"/>
                            <w:kinsoku w:val="0"/>
                            <w:overflowPunct w:val="0"/>
                            <w:ind w:left="3"/>
                            <w:jc w:val="center"/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</w:pPr>
                          <w:r w:rsidRPr="009906EC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Monserrato Blocco D, piano terra – S.S. 554 09042 Monserrato CA Tel +39</w:t>
                          </w:r>
                        </w:p>
                        <w:p w14:paraId="3D1A189E" w14:textId="548512F1" w:rsidR="009C734D" w:rsidRDefault="009906EC" w:rsidP="009906EC">
                          <w:pPr>
                            <w:pStyle w:val="Corpotesto"/>
                            <w:kinsoku w:val="0"/>
                            <w:overflowPunct w:val="0"/>
                            <w:ind w:left="3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  <w:r w:rsidRPr="009906EC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en-US"/>
                            </w:rPr>
                            <w:t>070/6754387 – email asecchi@amm.unica.it, www.unica.it</w:t>
                          </w:r>
                          <w:r w:rsidR="009C734D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fldChar w:fldCharType="begin"/>
                          </w:r>
                          <w:r w:rsidR="009C734D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 w:rsidR="009C734D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C605E0">
                            <w:rPr>
                              <w:rFonts w:ascii="Calibri" w:hAnsi="Calibri" w:cs="Calibri"/>
                              <w:noProof/>
                              <w:color w:val="0C1875"/>
                              <w:sz w:val="20"/>
                              <w:szCs w:val="20"/>
                            </w:rPr>
                            <w:t>2</w:t>
                          </w:r>
                          <w:r w:rsidR="009C734D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C61878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8" type="#_x0000_t202" style="position:absolute;margin-left:73.55pt;margin-top:771.5pt;width:452.15pt;height:48.6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" o:allowincell="f" filled="f" stroked="f">
              <v:textbox inset="0,0,0,0">
                <w:txbxContent>
                  <w:p w14:paraId="1CCF1DAB" w14:textId="77777777" w:rsidR="009906EC" w:rsidRPr="009906EC" w:rsidRDefault="009906EC" w:rsidP="009906EC">
                    <w:pPr>
                      <w:pStyle w:val="Corpotesto"/>
                      <w:kinsoku w:val="0"/>
                      <w:overflowPunct w:val="0"/>
                      <w:ind w:left="3"/>
                      <w:jc w:val="center"/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</w:pPr>
                    <w:r w:rsidRPr="009906EC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Segretaria Amministrativa: Dott.ssa Alessandra Secchi – Cittadella Universitaria di</w:t>
                    </w:r>
                  </w:p>
                  <w:p w14:paraId="50B1EAAF" w14:textId="77777777" w:rsidR="009906EC" w:rsidRPr="009906EC" w:rsidRDefault="009906EC" w:rsidP="009906EC">
                    <w:pPr>
                      <w:pStyle w:val="Corpotesto"/>
                      <w:kinsoku w:val="0"/>
                      <w:overflowPunct w:val="0"/>
                      <w:ind w:left="3"/>
                      <w:jc w:val="center"/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</w:pPr>
                    <w:r w:rsidRPr="009906EC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Monserrato Blocco D, piano terra – S.S. 554 09042 Monserrato CA Tel +39</w:t>
                    </w:r>
                  </w:p>
                  <w:p w14:paraId="3D1A189E" w14:textId="548512F1" w:rsidR="009C734D" w:rsidRDefault="009906EC" w:rsidP="009906EC">
                    <w:pPr>
                      <w:pStyle w:val="Corpotesto"/>
                      <w:kinsoku w:val="0"/>
                      <w:overflowPunct w:val="0"/>
                      <w:ind w:left="3"/>
                      <w:jc w:val="center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</w:rPr>
                    </w:pPr>
                    <w:r w:rsidRPr="009906EC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en-US"/>
                      </w:rPr>
                      <w:t>070/6754387 – email asecchi@amm.unica.it, www.unica.it</w:t>
                    </w:r>
                    <w:r w:rsidR="009C734D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fldChar w:fldCharType="begin"/>
                    </w:r>
                    <w:r w:rsidR="009C734D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instrText xml:space="preserve"> PAGE </w:instrText>
                    </w:r>
                    <w:r w:rsidR="009C734D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fldChar w:fldCharType="separate"/>
                    </w:r>
                    <w:r w:rsidR="00C605E0">
                      <w:rPr>
                        <w:rFonts w:ascii="Calibri" w:hAnsi="Calibri" w:cs="Calibri"/>
                        <w:noProof/>
                        <w:color w:val="0C1875"/>
                        <w:sz w:val="20"/>
                        <w:szCs w:val="20"/>
                      </w:rPr>
                      <w:t>2</w:t>
                    </w:r>
                    <w:r w:rsidR="009C734D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5D9261" w14:textId="77777777" w:rsidR="009906EC" w:rsidRDefault="009906E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23EC44" w14:textId="77777777" w:rsidR="00540258" w:rsidRDefault="00540258">
      <w:r>
        <w:separator/>
      </w:r>
    </w:p>
  </w:footnote>
  <w:footnote w:type="continuationSeparator" w:id="0">
    <w:p w14:paraId="0BF6FBFD" w14:textId="77777777" w:rsidR="00540258" w:rsidRDefault="005402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514C9B" w14:textId="77777777" w:rsidR="009906EC" w:rsidRDefault="009906EC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390F54" w14:textId="77777777" w:rsidR="009C734D" w:rsidRDefault="009C734D">
    <w:pPr>
      <w:pStyle w:val="Corpotesto"/>
      <w:kinsoku w:val="0"/>
      <w:overflowPunct w:val="0"/>
      <w:spacing w:line="14" w:lineRule="auto"/>
      <w:ind w:left="0"/>
      <w:rPr>
        <w:sz w:val="20"/>
        <w:szCs w:val="20"/>
      </w:rPr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6704" behindDoc="1" locked="0" layoutInCell="0" allowOverlap="1" wp14:anchorId="224C0495" wp14:editId="59589D2C">
              <wp:simplePos x="0" y="0"/>
              <wp:positionH relativeFrom="page">
                <wp:posOffset>5692140</wp:posOffset>
              </wp:positionH>
              <wp:positionV relativeFrom="page">
                <wp:posOffset>36830</wp:posOffset>
              </wp:positionV>
              <wp:extent cx="457200" cy="457200"/>
              <wp:effectExtent l="0" t="0" r="0" b="0"/>
              <wp:wrapNone/>
              <wp:docPr id="3" name="Rectangle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572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88239C8" w14:textId="77777777" w:rsidR="009C734D" w:rsidRDefault="009C734D">
                          <w:pPr>
                            <w:widowControl/>
                            <w:autoSpaceDE/>
                            <w:autoSpaceDN/>
                            <w:adjustRightInd/>
                            <w:spacing w:line="720" w:lineRule="atLeast"/>
                          </w:pPr>
                        </w:p>
                        <w:p w14:paraId="56EF7A62" w14:textId="77777777" w:rsidR="009C734D" w:rsidRDefault="009C734D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24C0495" id="Rectangle 30" o:spid="_x0000_s1026" style="position:absolute;margin-left:448.2pt;margin-top:2.9pt;width:36pt;height:36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" o:allowincell="f" filled="f" stroked="f">
              <v:textbox inset="0,0,0,0">
                <w:txbxContent>
                  <w:p w14:paraId="188239C8" w14:textId="77777777" w:rsidR="009C734D" w:rsidRDefault="009C734D">
                    <w:pPr>
                      <w:widowControl/>
                      <w:autoSpaceDE/>
                      <w:autoSpaceDN/>
                      <w:adjustRightInd/>
                      <w:spacing w:line="720" w:lineRule="atLeast"/>
                    </w:pPr>
                  </w:p>
                  <w:p w14:paraId="56EF7A62" w14:textId="77777777" w:rsidR="009C734D" w:rsidRDefault="009C734D"/>
                </w:txbxContent>
              </v:textbox>
              <w10:wrap anchorx="page" anchory="page"/>
            </v:rect>
          </w:pict>
        </mc:Fallback>
      </mc:AlternateContent>
    </w: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3792810B" wp14:editId="0A6D5798">
              <wp:simplePos x="0" y="0"/>
              <wp:positionH relativeFrom="page">
                <wp:posOffset>3858895</wp:posOffset>
              </wp:positionH>
              <wp:positionV relativeFrom="page">
                <wp:posOffset>192405</wp:posOffset>
              </wp:positionV>
              <wp:extent cx="1696720" cy="152400"/>
              <wp:effectExtent l="0" t="0" r="0" b="0"/>
              <wp:wrapNone/>
              <wp:docPr id="2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9672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F8D4FBA" w14:textId="77777777" w:rsidR="009C734D" w:rsidRDefault="009C734D">
                          <w:pPr>
                            <w:pStyle w:val="Corpotesto"/>
                            <w:kinsoku w:val="0"/>
                            <w:overflowPunct w:val="0"/>
                            <w:spacing w:line="223" w:lineRule="exact"/>
                            <w:ind w:left="20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92810B" id="_x0000_t202" coordsize="21600,21600" o:spt="202" path="m,l,21600r21600,l21600,xe">
              <v:stroke joinstyle="miter"/>
              <v:path gradientshapeok="t" o:connecttype="rect"/>
            </v:shapetype>
            <v:shape id="Text Box 29" o:spid="_x0000_s1027" type="#_x0000_t202" style="position:absolute;margin-left:303.85pt;margin-top:15.15pt;width:133.6pt;height:12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" o:allowincell="f" filled="f" stroked="f">
              <v:textbox inset="0,0,0,0">
                <w:txbxContent>
                  <w:p w14:paraId="1F8D4FBA" w14:textId="77777777" w:rsidR="009C734D" w:rsidRDefault="009C734D">
                    <w:pPr>
                      <w:pStyle w:val="Corpotesto"/>
                      <w:kinsoku w:val="0"/>
                      <w:overflowPunct w:val="0"/>
                      <w:spacing w:line="223" w:lineRule="exact"/>
                      <w:ind w:left="20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C59927" w14:textId="77777777" w:rsidR="009906EC" w:rsidRDefault="009906E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00000402"/>
    <w:multiLevelType w:val="multilevel"/>
    <w:tmpl w:val="00000885"/>
    <w:lvl w:ilvl="0">
      <w:numFmt w:val="bullet"/>
      <w:lvlText w:val=""/>
      <w:lvlJc w:val="left"/>
      <w:pPr>
        <w:ind w:left="833" w:hanging="360"/>
      </w:pPr>
      <w:rPr>
        <w:rFonts w:ascii="Symbol" w:hAnsi="Symbol" w:cs="Symbol"/>
        <w:b w:val="0"/>
        <w:bCs w:val="0"/>
        <w:w w:val="54"/>
        <w:sz w:val="24"/>
        <w:szCs w:val="24"/>
      </w:rPr>
    </w:lvl>
    <w:lvl w:ilvl="1">
      <w:numFmt w:val="bullet"/>
      <w:lvlText w:val="ï"/>
      <w:lvlJc w:val="left"/>
      <w:pPr>
        <w:ind w:left="1736" w:hanging="360"/>
      </w:pPr>
    </w:lvl>
    <w:lvl w:ilvl="2">
      <w:numFmt w:val="bullet"/>
      <w:lvlText w:val="ï"/>
      <w:lvlJc w:val="left"/>
      <w:pPr>
        <w:ind w:left="2639" w:hanging="360"/>
      </w:pPr>
    </w:lvl>
    <w:lvl w:ilvl="3">
      <w:numFmt w:val="bullet"/>
      <w:lvlText w:val="ï"/>
      <w:lvlJc w:val="left"/>
      <w:pPr>
        <w:ind w:left="3543" w:hanging="360"/>
      </w:pPr>
    </w:lvl>
    <w:lvl w:ilvl="4">
      <w:numFmt w:val="bullet"/>
      <w:lvlText w:val="ï"/>
      <w:lvlJc w:val="left"/>
      <w:pPr>
        <w:ind w:left="4446" w:hanging="360"/>
      </w:pPr>
    </w:lvl>
    <w:lvl w:ilvl="5">
      <w:numFmt w:val="bullet"/>
      <w:lvlText w:val="ï"/>
      <w:lvlJc w:val="left"/>
      <w:pPr>
        <w:ind w:left="5349" w:hanging="360"/>
      </w:pPr>
    </w:lvl>
    <w:lvl w:ilvl="6">
      <w:numFmt w:val="bullet"/>
      <w:lvlText w:val="ï"/>
      <w:lvlJc w:val="left"/>
      <w:pPr>
        <w:ind w:left="6253" w:hanging="360"/>
      </w:pPr>
    </w:lvl>
    <w:lvl w:ilvl="7">
      <w:numFmt w:val="bullet"/>
      <w:lvlText w:val="ï"/>
      <w:lvlJc w:val="left"/>
      <w:pPr>
        <w:ind w:left="7156" w:hanging="360"/>
      </w:pPr>
    </w:lvl>
    <w:lvl w:ilvl="8">
      <w:numFmt w:val="bullet"/>
      <w:lvlText w:val="ï"/>
      <w:lvlJc w:val="left"/>
      <w:pPr>
        <w:ind w:left="8059" w:hanging="360"/>
      </w:pPr>
    </w:lvl>
  </w:abstractNum>
  <w:abstractNum w:abstractNumId="2" w15:restartNumberingAfterBreak="0">
    <w:nsid w:val="00000403"/>
    <w:multiLevelType w:val="multilevel"/>
    <w:tmpl w:val="00000886"/>
    <w:lvl w:ilvl="0">
      <w:numFmt w:val="bullet"/>
      <w:lvlText w:val=""/>
      <w:lvlJc w:val="left"/>
      <w:pPr>
        <w:ind w:left="833" w:hanging="360"/>
      </w:pPr>
      <w:rPr>
        <w:rFonts w:ascii="Symbol" w:hAnsi="Symbol" w:cs="Symbol"/>
        <w:b w:val="0"/>
        <w:bCs w:val="0"/>
        <w:w w:val="46"/>
        <w:sz w:val="24"/>
        <w:szCs w:val="24"/>
      </w:rPr>
    </w:lvl>
    <w:lvl w:ilvl="1">
      <w:numFmt w:val="bullet"/>
      <w:lvlText w:val="ï"/>
      <w:lvlJc w:val="left"/>
      <w:pPr>
        <w:ind w:left="1736" w:hanging="360"/>
      </w:pPr>
    </w:lvl>
    <w:lvl w:ilvl="2">
      <w:numFmt w:val="bullet"/>
      <w:lvlText w:val="ï"/>
      <w:lvlJc w:val="left"/>
      <w:pPr>
        <w:ind w:left="2639" w:hanging="360"/>
      </w:pPr>
    </w:lvl>
    <w:lvl w:ilvl="3">
      <w:numFmt w:val="bullet"/>
      <w:lvlText w:val="ï"/>
      <w:lvlJc w:val="left"/>
      <w:pPr>
        <w:ind w:left="3543" w:hanging="360"/>
      </w:pPr>
    </w:lvl>
    <w:lvl w:ilvl="4">
      <w:numFmt w:val="bullet"/>
      <w:lvlText w:val="ï"/>
      <w:lvlJc w:val="left"/>
      <w:pPr>
        <w:ind w:left="4446" w:hanging="360"/>
      </w:pPr>
    </w:lvl>
    <w:lvl w:ilvl="5">
      <w:numFmt w:val="bullet"/>
      <w:lvlText w:val="ï"/>
      <w:lvlJc w:val="left"/>
      <w:pPr>
        <w:ind w:left="5349" w:hanging="360"/>
      </w:pPr>
    </w:lvl>
    <w:lvl w:ilvl="6">
      <w:numFmt w:val="bullet"/>
      <w:lvlText w:val="ï"/>
      <w:lvlJc w:val="left"/>
      <w:pPr>
        <w:ind w:left="6253" w:hanging="360"/>
      </w:pPr>
    </w:lvl>
    <w:lvl w:ilvl="7">
      <w:numFmt w:val="bullet"/>
      <w:lvlText w:val="ï"/>
      <w:lvlJc w:val="left"/>
      <w:pPr>
        <w:ind w:left="7156" w:hanging="360"/>
      </w:pPr>
    </w:lvl>
    <w:lvl w:ilvl="8">
      <w:numFmt w:val="bullet"/>
      <w:lvlText w:val="ï"/>
      <w:lvlJc w:val="left"/>
      <w:pPr>
        <w:ind w:left="8059" w:hanging="360"/>
      </w:pPr>
    </w:lvl>
  </w:abstractNum>
  <w:abstractNum w:abstractNumId="3" w15:restartNumberingAfterBreak="0">
    <w:nsid w:val="00000404"/>
    <w:multiLevelType w:val="multilevel"/>
    <w:tmpl w:val="00000887"/>
    <w:lvl w:ilvl="0">
      <w:start w:val="1"/>
      <w:numFmt w:val="lowerLetter"/>
      <w:lvlText w:val="%1)"/>
      <w:lvlJc w:val="left"/>
      <w:pPr>
        <w:ind w:left="756" w:hanging="360"/>
      </w:pPr>
      <w:rPr>
        <w:rFonts w:ascii="Garamond" w:hAnsi="Garamond" w:cs="Garamond"/>
        <w:b w:val="0"/>
        <w:bCs w:val="0"/>
        <w:w w:val="99"/>
        <w:sz w:val="24"/>
        <w:szCs w:val="24"/>
      </w:rPr>
    </w:lvl>
    <w:lvl w:ilvl="1">
      <w:numFmt w:val="bullet"/>
      <w:lvlText w:val=""/>
      <w:lvlJc w:val="left"/>
      <w:pPr>
        <w:ind w:left="826" w:hanging="356"/>
      </w:pPr>
      <w:rPr>
        <w:rFonts w:ascii="Symbol" w:hAnsi="Symbol" w:cs="Symbol"/>
        <w:b w:val="0"/>
        <w:bCs w:val="0"/>
        <w:w w:val="54"/>
        <w:sz w:val="24"/>
        <w:szCs w:val="24"/>
      </w:rPr>
    </w:lvl>
    <w:lvl w:ilvl="2">
      <w:numFmt w:val="bullet"/>
      <w:lvlText w:val="ï"/>
      <w:lvlJc w:val="left"/>
      <w:pPr>
        <w:ind w:left="1830" w:hanging="356"/>
      </w:pPr>
    </w:lvl>
    <w:lvl w:ilvl="3">
      <w:numFmt w:val="bullet"/>
      <w:lvlText w:val="ï"/>
      <w:lvlJc w:val="left"/>
      <w:pPr>
        <w:ind w:left="2835" w:hanging="356"/>
      </w:pPr>
    </w:lvl>
    <w:lvl w:ilvl="4">
      <w:numFmt w:val="bullet"/>
      <w:lvlText w:val="ï"/>
      <w:lvlJc w:val="left"/>
      <w:pPr>
        <w:ind w:left="3839" w:hanging="356"/>
      </w:pPr>
    </w:lvl>
    <w:lvl w:ilvl="5">
      <w:numFmt w:val="bullet"/>
      <w:lvlText w:val="ï"/>
      <w:lvlJc w:val="left"/>
      <w:pPr>
        <w:ind w:left="4844" w:hanging="356"/>
      </w:pPr>
    </w:lvl>
    <w:lvl w:ilvl="6">
      <w:numFmt w:val="bullet"/>
      <w:lvlText w:val="ï"/>
      <w:lvlJc w:val="left"/>
      <w:pPr>
        <w:ind w:left="5848" w:hanging="356"/>
      </w:pPr>
    </w:lvl>
    <w:lvl w:ilvl="7">
      <w:numFmt w:val="bullet"/>
      <w:lvlText w:val="ï"/>
      <w:lvlJc w:val="left"/>
      <w:pPr>
        <w:ind w:left="6852" w:hanging="356"/>
      </w:pPr>
    </w:lvl>
    <w:lvl w:ilvl="8">
      <w:numFmt w:val="bullet"/>
      <w:lvlText w:val="ï"/>
      <w:lvlJc w:val="left"/>
      <w:pPr>
        <w:ind w:left="7857" w:hanging="356"/>
      </w:pPr>
    </w:lvl>
  </w:abstractNum>
  <w:abstractNum w:abstractNumId="4" w15:restartNumberingAfterBreak="0">
    <w:nsid w:val="0CEC5906"/>
    <w:multiLevelType w:val="hybridMultilevel"/>
    <w:tmpl w:val="507E5D2A"/>
    <w:lvl w:ilvl="0" w:tplc="CF88418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6429B9"/>
    <w:multiLevelType w:val="hybridMultilevel"/>
    <w:tmpl w:val="B2782B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B154C7"/>
    <w:multiLevelType w:val="hybridMultilevel"/>
    <w:tmpl w:val="48CE54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6E0767"/>
    <w:multiLevelType w:val="hybridMultilevel"/>
    <w:tmpl w:val="422A9BC6"/>
    <w:lvl w:ilvl="0" w:tplc="64AA4C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C2B348F"/>
    <w:multiLevelType w:val="hybridMultilevel"/>
    <w:tmpl w:val="2BC201C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F973E22"/>
    <w:multiLevelType w:val="hybridMultilevel"/>
    <w:tmpl w:val="D12C0872"/>
    <w:lvl w:ilvl="0" w:tplc="64AA4C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DA595D"/>
    <w:multiLevelType w:val="hybridMultilevel"/>
    <w:tmpl w:val="DE96E2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CE230B"/>
    <w:multiLevelType w:val="hybridMultilevel"/>
    <w:tmpl w:val="FA0ADC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2501A9"/>
    <w:multiLevelType w:val="hybridMultilevel"/>
    <w:tmpl w:val="AFE0C498"/>
    <w:lvl w:ilvl="0" w:tplc="64AA4C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46D4FE0"/>
    <w:multiLevelType w:val="hybridMultilevel"/>
    <w:tmpl w:val="1B72234C"/>
    <w:lvl w:ilvl="0" w:tplc="64AA4C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4E42E24"/>
    <w:multiLevelType w:val="hybridMultilevel"/>
    <w:tmpl w:val="9F2CED1C"/>
    <w:lvl w:ilvl="0" w:tplc="58A2B10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6992F66"/>
    <w:multiLevelType w:val="hybridMultilevel"/>
    <w:tmpl w:val="17AC7B40"/>
    <w:lvl w:ilvl="0" w:tplc="64AA4C44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C7F5CC8"/>
    <w:multiLevelType w:val="hybridMultilevel"/>
    <w:tmpl w:val="CE6ED64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303849237">
    <w:abstractNumId w:val="3"/>
  </w:num>
  <w:num w:numId="2" w16cid:durableId="1406762378">
    <w:abstractNumId w:val="2"/>
  </w:num>
  <w:num w:numId="3" w16cid:durableId="321277400">
    <w:abstractNumId w:val="1"/>
  </w:num>
  <w:num w:numId="4" w16cid:durableId="1687637189">
    <w:abstractNumId w:val="0"/>
  </w:num>
  <w:num w:numId="5" w16cid:durableId="38481047">
    <w:abstractNumId w:val="8"/>
  </w:num>
  <w:num w:numId="6" w16cid:durableId="1129085400">
    <w:abstractNumId w:val="14"/>
  </w:num>
  <w:num w:numId="7" w16cid:durableId="547881754">
    <w:abstractNumId w:val="5"/>
  </w:num>
  <w:num w:numId="8" w16cid:durableId="687367825">
    <w:abstractNumId w:val="15"/>
  </w:num>
  <w:num w:numId="9" w16cid:durableId="1002321605">
    <w:abstractNumId w:val="16"/>
  </w:num>
  <w:num w:numId="10" w16cid:durableId="617874639">
    <w:abstractNumId w:val="11"/>
  </w:num>
  <w:num w:numId="11" w16cid:durableId="2042126647">
    <w:abstractNumId w:val="6"/>
  </w:num>
  <w:num w:numId="12" w16cid:durableId="533006986">
    <w:abstractNumId w:val="10"/>
  </w:num>
  <w:num w:numId="13" w16cid:durableId="413741156">
    <w:abstractNumId w:val="9"/>
  </w:num>
  <w:num w:numId="14" w16cid:durableId="1917322527">
    <w:abstractNumId w:val="7"/>
  </w:num>
  <w:num w:numId="15" w16cid:durableId="131216230">
    <w:abstractNumId w:val="12"/>
  </w:num>
  <w:num w:numId="16" w16cid:durableId="1571698458">
    <w:abstractNumId w:val="13"/>
  </w:num>
  <w:num w:numId="17" w16cid:durableId="8460980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BA6"/>
    <w:rsid w:val="00025755"/>
    <w:rsid w:val="0002753E"/>
    <w:rsid w:val="0002767B"/>
    <w:rsid w:val="00034E42"/>
    <w:rsid w:val="000460F0"/>
    <w:rsid w:val="0005651F"/>
    <w:rsid w:val="00056CD4"/>
    <w:rsid w:val="0006489B"/>
    <w:rsid w:val="00074A68"/>
    <w:rsid w:val="000863C8"/>
    <w:rsid w:val="0009468A"/>
    <w:rsid w:val="00096999"/>
    <w:rsid w:val="00096CA7"/>
    <w:rsid w:val="00097240"/>
    <w:rsid w:val="000A24EA"/>
    <w:rsid w:val="000B49A5"/>
    <w:rsid w:val="000B5715"/>
    <w:rsid w:val="000C0BAA"/>
    <w:rsid w:val="000C29B5"/>
    <w:rsid w:val="000C3D02"/>
    <w:rsid w:val="000C6596"/>
    <w:rsid w:val="000E120A"/>
    <w:rsid w:val="000E2EB2"/>
    <w:rsid w:val="000E4DBB"/>
    <w:rsid w:val="000F0E0F"/>
    <w:rsid w:val="000F6B80"/>
    <w:rsid w:val="001053C8"/>
    <w:rsid w:val="00113FAB"/>
    <w:rsid w:val="00121EC5"/>
    <w:rsid w:val="00123477"/>
    <w:rsid w:val="001247E7"/>
    <w:rsid w:val="00130573"/>
    <w:rsid w:val="00130CEF"/>
    <w:rsid w:val="001333FF"/>
    <w:rsid w:val="001367E7"/>
    <w:rsid w:val="001624AD"/>
    <w:rsid w:val="0016358A"/>
    <w:rsid w:val="001635E0"/>
    <w:rsid w:val="00164DC8"/>
    <w:rsid w:val="00164F48"/>
    <w:rsid w:val="00170C7D"/>
    <w:rsid w:val="0018230F"/>
    <w:rsid w:val="00191F1F"/>
    <w:rsid w:val="00197743"/>
    <w:rsid w:val="001A1A1E"/>
    <w:rsid w:val="001A3207"/>
    <w:rsid w:val="001A5BA6"/>
    <w:rsid w:val="001C17F8"/>
    <w:rsid w:val="001C4369"/>
    <w:rsid w:val="001D5997"/>
    <w:rsid w:val="001F2658"/>
    <w:rsid w:val="001F57B6"/>
    <w:rsid w:val="00200F13"/>
    <w:rsid w:val="00220662"/>
    <w:rsid w:val="00233071"/>
    <w:rsid w:val="002351A0"/>
    <w:rsid w:val="00240103"/>
    <w:rsid w:val="00243024"/>
    <w:rsid w:val="00246950"/>
    <w:rsid w:val="00251C75"/>
    <w:rsid w:val="00252C67"/>
    <w:rsid w:val="00254217"/>
    <w:rsid w:val="002548EC"/>
    <w:rsid w:val="00256283"/>
    <w:rsid w:val="00257FDA"/>
    <w:rsid w:val="00260B96"/>
    <w:rsid w:val="0026264F"/>
    <w:rsid w:val="002665BC"/>
    <w:rsid w:val="002672CE"/>
    <w:rsid w:val="00284AA9"/>
    <w:rsid w:val="00287188"/>
    <w:rsid w:val="00292037"/>
    <w:rsid w:val="002929DD"/>
    <w:rsid w:val="00297E1D"/>
    <w:rsid w:val="002A2D19"/>
    <w:rsid w:val="002A48C6"/>
    <w:rsid w:val="002A4D65"/>
    <w:rsid w:val="002A6615"/>
    <w:rsid w:val="002B06F0"/>
    <w:rsid w:val="002B1407"/>
    <w:rsid w:val="002C55A9"/>
    <w:rsid w:val="002C5A03"/>
    <w:rsid w:val="002C6858"/>
    <w:rsid w:val="002E2168"/>
    <w:rsid w:val="002E537C"/>
    <w:rsid w:val="00305F1C"/>
    <w:rsid w:val="00307D84"/>
    <w:rsid w:val="003105BF"/>
    <w:rsid w:val="0031222A"/>
    <w:rsid w:val="00313811"/>
    <w:rsid w:val="00313912"/>
    <w:rsid w:val="00320755"/>
    <w:rsid w:val="00320C41"/>
    <w:rsid w:val="0032517F"/>
    <w:rsid w:val="0033234E"/>
    <w:rsid w:val="003362E3"/>
    <w:rsid w:val="00342F47"/>
    <w:rsid w:val="00344871"/>
    <w:rsid w:val="00345FE5"/>
    <w:rsid w:val="00355FE9"/>
    <w:rsid w:val="00366ED3"/>
    <w:rsid w:val="00381BDB"/>
    <w:rsid w:val="003842B3"/>
    <w:rsid w:val="003930D9"/>
    <w:rsid w:val="00393958"/>
    <w:rsid w:val="0039439A"/>
    <w:rsid w:val="00397138"/>
    <w:rsid w:val="003A6DE9"/>
    <w:rsid w:val="003B0416"/>
    <w:rsid w:val="003B1ABF"/>
    <w:rsid w:val="003C14F1"/>
    <w:rsid w:val="003C5A69"/>
    <w:rsid w:val="003C7880"/>
    <w:rsid w:val="003D1DB2"/>
    <w:rsid w:val="003D4C96"/>
    <w:rsid w:val="003D63F8"/>
    <w:rsid w:val="003E2071"/>
    <w:rsid w:val="003E327E"/>
    <w:rsid w:val="003E5391"/>
    <w:rsid w:val="003E7756"/>
    <w:rsid w:val="003F1D47"/>
    <w:rsid w:val="003F3C39"/>
    <w:rsid w:val="003F6CF8"/>
    <w:rsid w:val="00401B2C"/>
    <w:rsid w:val="00402E9C"/>
    <w:rsid w:val="004077F0"/>
    <w:rsid w:val="00407D24"/>
    <w:rsid w:val="004209C7"/>
    <w:rsid w:val="00423482"/>
    <w:rsid w:val="0044005D"/>
    <w:rsid w:val="004479E9"/>
    <w:rsid w:val="00453C52"/>
    <w:rsid w:val="00457033"/>
    <w:rsid w:val="00461822"/>
    <w:rsid w:val="0046437C"/>
    <w:rsid w:val="0046743F"/>
    <w:rsid w:val="00472B69"/>
    <w:rsid w:val="00481AE5"/>
    <w:rsid w:val="00481B12"/>
    <w:rsid w:val="004825C2"/>
    <w:rsid w:val="004859E5"/>
    <w:rsid w:val="004867C9"/>
    <w:rsid w:val="00494B12"/>
    <w:rsid w:val="004A1AAA"/>
    <w:rsid w:val="004A3CCA"/>
    <w:rsid w:val="004A75CC"/>
    <w:rsid w:val="004B4FAE"/>
    <w:rsid w:val="004C25BA"/>
    <w:rsid w:val="004C56CD"/>
    <w:rsid w:val="004E0151"/>
    <w:rsid w:val="004E2EE5"/>
    <w:rsid w:val="004E3C5F"/>
    <w:rsid w:val="004E3D7B"/>
    <w:rsid w:val="00501E54"/>
    <w:rsid w:val="005023F1"/>
    <w:rsid w:val="00503779"/>
    <w:rsid w:val="00513E8E"/>
    <w:rsid w:val="00520E6A"/>
    <w:rsid w:val="005279DD"/>
    <w:rsid w:val="0053049B"/>
    <w:rsid w:val="00540258"/>
    <w:rsid w:val="00542372"/>
    <w:rsid w:val="005442B2"/>
    <w:rsid w:val="00545CF0"/>
    <w:rsid w:val="005513A7"/>
    <w:rsid w:val="005525A8"/>
    <w:rsid w:val="00552D08"/>
    <w:rsid w:val="00553B48"/>
    <w:rsid w:val="00562E31"/>
    <w:rsid w:val="00570535"/>
    <w:rsid w:val="005744DA"/>
    <w:rsid w:val="0057628E"/>
    <w:rsid w:val="00577E96"/>
    <w:rsid w:val="00583F4B"/>
    <w:rsid w:val="00586121"/>
    <w:rsid w:val="005967C2"/>
    <w:rsid w:val="00597E8C"/>
    <w:rsid w:val="005A0378"/>
    <w:rsid w:val="005A043E"/>
    <w:rsid w:val="005A05BF"/>
    <w:rsid w:val="005A1487"/>
    <w:rsid w:val="005A1583"/>
    <w:rsid w:val="005A26AC"/>
    <w:rsid w:val="005A6CF0"/>
    <w:rsid w:val="005B10C2"/>
    <w:rsid w:val="005B2788"/>
    <w:rsid w:val="005B3DD2"/>
    <w:rsid w:val="005B5D2F"/>
    <w:rsid w:val="005B64ED"/>
    <w:rsid w:val="005B6580"/>
    <w:rsid w:val="005C32F7"/>
    <w:rsid w:val="005D28DA"/>
    <w:rsid w:val="005D3294"/>
    <w:rsid w:val="005D4C09"/>
    <w:rsid w:val="005E1754"/>
    <w:rsid w:val="005E60C9"/>
    <w:rsid w:val="005E6787"/>
    <w:rsid w:val="005F72AE"/>
    <w:rsid w:val="006130E9"/>
    <w:rsid w:val="006231E7"/>
    <w:rsid w:val="00627F2A"/>
    <w:rsid w:val="0063474C"/>
    <w:rsid w:val="00635C6C"/>
    <w:rsid w:val="006377FA"/>
    <w:rsid w:val="00645CF9"/>
    <w:rsid w:val="00645D45"/>
    <w:rsid w:val="00650465"/>
    <w:rsid w:val="0065194D"/>
    <w:rsid w:val="0065479D"/>
    <w:rsid w:val="006609C6"/>
    <w:rsid w:val="00665A3F"/>
    <w:rsid w:val="006738DB"/>
    <w:rsid w:val="0068090F"/>
    <w:rsid w:val="00681A7F"/>
    <w:rsid w:val="00681BBA"/>
    <w:rsid w:val="006974C1"/>
    <w:rsid w:val="006A73C6"/>
    <w:rsid w:val="006B3133"/>
    <w:rsid w:val="006C2631"/>
    <w:rsid w:val="006C26DA"/>
    <w:rsid w:val="006C2F7B"/>
    <w:rsid w:val="006C7F34"/>
    <w:rsid w:val="006D3301"/>
    <w:rsid w:val="006D37B8"/>
    <w:rsid w:val="006E6710"/>
    <w:rsid w:val="00700C4E"/>
    <w:rsid w:val="0070475F"/>
    <w:rsid w:val="00712032"/>
    <w:rsid w:val="00713143"/>
    <w:rsid w:val="00723E5F"/>
    <w:rsid w:val="00730A54"/>
    <w:rsid w:val="00734BFF"/>
    <w:rsid w:val="00736227"/>
    <w:rsid w:val="00741479"/>
    <w:rsid w:val="00741910"/>
    <w:rsid w:val="00743115"/>
    <w:rsid w:val="0074326A"/>
    <w:rsid w:val="00743C5F"/>
    <w:rsid w:val="00746C4C"/>
    <w:rsid w:val="007531BF"/>
    <w:rsid w:val="00753B09"/>
    <w:rsid w:val="00753E0C"/>
    <w:rsid w:val="00753E28"/>
    <w:rsid w:val="007540C1"/>
    <w:rsid w:val="00754359"/>
    <w:rsid w:val="00754FC0"/>
    <w:rsid w:val="007605F2"/>
    <w:rsid w:val="00762628"/>
    <w:rsid w:val="00782D30"/>
    <w:rsid w:val="00786EB9"/>
    <w:rsid w:val="00790FE8"/>
    <w:rsid w:val="007A2CF6"/>
    <w:rsid w:val="007A3B41"/>
    <w:rsid w:val="007B2477"/>
    <w:rsid w:val="007B2BAE"/>
    <w:rsid w:val="007B37B7"/>
    <w:rsid w:val="007B795C"/>
    <w:rsid w:val="007C0D14"/>
    <w:rsid w:val="007D3E6E"/>
    <w:rsid w:val="007E425C"/>
    <w:rsid w:val="007E6D02"/>
    <w:rsid w:val="007F26FE"/>
    <w:rsid w:val="007F2DF5"/>
    <w:rsid w:val="00800D01"/>
    <w:rsid w:val="00802737"/>
    <w:rsid w:val="0081137F"/>
    <w:rsid w:val="008212D7"/>
    <w:rsid w:val="00821F9C"/>
    <w:rsid w:val="00830DD0"/>
    <w:rsid w:val="0083739C"/>
    <w:rsid w:val="00837744"/>
    <w:rsid w:val="00845A0C"/>
    <w:rsid w:val="00851C04"/>
    <w:rsid w:val="008548C6"/>
    <w:rsid w:val="008570DA"/>
    <w:rsid w:val="00864CBE"/>
    <w:rsid w:val="008702D1"/>
    <w:rsid w:val="008763A1"/>
    <w:rsid w:val="0087728B"/>
    <w:rsid w:val="008825BD"/>
    <w:rsid w:val="00883ECA"/>
    <w:rsid w:val="00883F0E"/>
    <w:rsid w:val="00893B44"/>
    <w:rsid w:val="00894310"/>
    <w:rsid w:val="0089633C"/>
    <w:rsid w:val="00897A13"/>
    <w:rsid w:val="008A0052"/>
    <w:rsid w:val="008A1607"/>
    <w:rsid w:val="008A1FE5"/>
    <w:rsid w:val="008A2255"/>
    <w:rsid w:val="008B7272"/>
    <w:rsid w:val="008C1920"/>
    <w:rsid w:val="008C2301"/>
    <w:rsid w:val="008C4BB7"/>
    <w:rsid w:val="008D01C7"/>
    <w:rsid w:val="008E1468"/>
    <w:rsid w:val="008E159A"/>
    <w:rsid w:val="008F15D4"/>
    <w:rsid w:val="008F178B"/>
    <w:rsid w:val="00911AAC"/>
    <w:rsid w:val="0091480E"/>
    <w:rsid w:val="009170C9"/>
    <w:rsid w:val="00922AB7"/>
    <w:rsid w:val="00923A4B"/>
    <w:rsid w:val="00926FA5"/>
    <w:rsid w:val="00931EB7"/>
    <w:rsid w:val="00936953"/>
    <w:rsid w:val="00947AA9"/>
    <w:rsid w:val="0095184E"/>
    <w:rsid w:val="00955119"/>
    <w:rsid w:val="00955CED"/>
    <w:rsid w:val="00963F42"/>
    <w:rsid w:val="0097324C"/>
    <w:rsid w:val="009777C6"/>
    <w:rsid w:val="0098051E"/>
    <w:rsid w:val="00984E89"/>
    <w:rsid w:val="009906EC"/>
    <w:rsid w:val="009934D9"/>
    <w:rsid w:val="00993805"/>
    <w:rsid w:val="00994C46"/>
    <w:rsid w:val="0099774E"/>
    <w:rsid w:val="009A6E4A"/>
    <w:rsid w:val="009C057E"/>
    <w:rsid w:val="009C734D"/>
    <w:rsid w:val="009D7B2D"/>
    <w:rsid w:val="009E0209"/>
    <w:rsid w:val="009F0E50"/>
    <w:rsid w:val="009F226F"/>
    <w:rsid w:val="00A063EF"/>
    <w:rsid w:val="00A103B0"/>
    <w:rsid w:val="00A1472A"/>
    <w:rsid w:val="00A15D72"/>
    <w:rsid w:val="00A30709"/>
    <w:rsid w:val="00A370DF"/>
    <w:rsid w:val="00A411A7"/>
    <w:rsid w:val="00A41878"/>
    <w:rsid w:val="00A50DE5"/>
    <w:rsid w:val="00A525CA"/>
    <w:rsid w:val="00A545D0"/>
    <w:rsid w:val="00A56A31"/>
    <w:rsid w:val="00A628C7"/>
    <w:rsid w:val="00A64B26"/>
    <w:rsid w:val="00A65EF7"/>
    <w:rsid w:val="00A73842"/>
    <w:rsid w:val="00A7509D"/>
    <w:rsid w:val="00A8380B"/>
    <w:rsid w:val="00AA0EE5"/>
    <w:rsid w:val="00AA33BD"/>
    <w:rsid w:val="00AA7E25"/>
    <w:rsid w:val="00AB16CF"/>
    <w:rsid w:val="00AB363C"/>
    <w:rsid w:val="00AB48CD"/>
    <w:rsid w:val="00AC06C8"/>
    <w:rsid w:val="00AC0B1C"/>
    <w:rsid w:val="00AC246A"/>
    <w:rsid w:val="00AC43FD"/>
    <w:rsid w:val="00AD4745"/>
    <w:rsid w:val="00AD63C0"/>
    <w:rsid w:val="00AD6AB3"/>
    <w:rsid w:val="00AE2F31"/>
    <w:rsid w:val="00AF7529"/>
    <w:rsid w:val="00B01247"/>
    <w:rsid w:val="00B065F8"/>
    <w:rsid w:val="00B10862"/>
    <w:rsid w:val="00B23086"/>
    <w:rsid w:val="00B23A86"/>
    <w:rsid w:val="00B2533A"/>
    <w:rsid w:val="00B266B2"/>
    <w:rsid w:val="00B30465"/>
    <w:rsid w:val="00B36FE6"/>
    <w:rsid w:val="00B454FB"/>
    <w:rsid w:val="00B5127C"/>
    <w:rsid w:val="00B51550"/>
    <w:rsid w:val="00B527E6"/>
    <w:rsid w:val="00B64FA8"/>
    <w:rsid w:val="00B72EC2"/>
    <w:rsid w:val="00B772BD"/>
    <w:rsid w:val="00B779B3"/>
    <w:rsid w:val="00B825E5"/>
    <w:rsid w:val="00B926E5"/>
    <w:rsid w:val="00B9457D"/>
    <w:rsid w:val="00B97947"/>
    <w:rsid w:val="00BA16B4"/>
    <w:rsid w:val="00BA4A7C"/>
    <w:rsid w:val="00BA55E5"/>
    <w:rsid w:val="00BA6021"/>
    <w:rsid w:val="00BA6AF0"/>
    <w:rsid w:val="00BB0831"/>
    <w:rsid w:val="00BB73E6"/>
    <w:rsid w:val="00BC221F"/>
    <w:rsid w:val="00BC5A32"/>
    <w:rsid w:val="00BD294B"/>
    <w:rsid w:val="00BD441E"/>
    <w:rsid w:val="00BD564A"/>
    <w:rsid w:val="00BF20DF"/>
    <w:rsid w:val="00BF3A47"/>
    <w:rsid w:val="00C16D38"/>
    <w:rsid w:val="00C26E85"/>
    <w:rsid w:val="00C438C5"/>
    <w:rsid w:val="00C4720B"/>
    <w:rsid w:val="00C4786F"/>
    <w:rsid w:val="00C524BE"/>
    <w:rsid w:val="00C5309B"/>
    <w:rsid w:val="00C605E0"/>
    <w:rsid w:val="00C666DD"/>
    <w:rsid w:val="00C70DCC"/>
    <w:rsid w:val="00C728A5"/>
    <w:rsid w:val="00C730C1"/>
    <w:rsid w:val="00C77681"/>
    <w:rsid w:val="00C778E4"/>
    <w:rsid w:val="00C81888"/>
    <w:rsid w:val="00C81A0C"/>
    <w:rsid w:val="00C81D7B"/>
    <w:rsid w:val="00C82331"/>
    <w:rsid w:val="00C827E5"/>
    <w:rsid w:val="00C93BE7"/>
    <w:rsid w:val="00CA1A20"/>
    <w:rsid w:val="00CA5AA7"/>
    <w:rsid w:val="00CB3FAD"/>
    <w:rsid w:val="00CB4366"/>
    <w:rsid w:val="00CB5F26"/>
    <w:rsid w:val="00CC0D8D"/>
    <w:rsid w:val="00CD6651"/>
    <w:rsid w:val="00CD754E"/>
    <w:rsid w:val="00CE4813"/>
    <w:rsid w:val="00CF2853"/>
    <w:rsid w:val="00CF2857"/>
    <w:rsid w:val="00D05438"/>
    <w:rsid w:val="00D05C50"/>
    <w:rsid w:val="00D066BD"/>
    <w:rsid w:val="00D0797F"/>
    <w:rsid w:val="00D12CD7"/>
    <w:rsid w:val="00D1670A"/>
    <w:rsid w:val="00D20926"/>
    <w:rsid w:val="00D24481"/>
    <w:rsid w:val="00D25270"/>
    <w:rsid w:val="00D257AD"/>
    <w:rsid w:val="00D3340E"/>
    <w:rsid w:val="00D43CBA"/>
    <w:rsid w:val="00D47291"/>
    <w:rsid w:val="00D5163A"/>
    <w:rsid w:val="00D53A35"/>
    <w:rsid w:val="00D6121B"/>
    <w:rsid w:val="00D67EFD"/>
    <w:rsid w:val="00D70DFD"/>
    <w:rsid w:val="00D73581"/>
    <w:rsid w:val="00D76E00"/>
    <w:rsid w:val="00D90FDE"/>
    <w:rsid w:val="00D95ADC"/>
    <w:rsid w:val="00DA3C58"/>
    <w:rsid w:val="00DA5CAF"/>
    <w:rsid w:val="00DA7F33"/>
    <w:rsid w:val="00DB6EBE"/>
    <w:rsid w:val="00DC0AEB"/>
    <w:rsid w:val="00DC773C"/>
    <w:rsid w:val="00DF01BE"/>
    <w:rsid w:val="00DF0863"/>
    <w:rsid w:val="00DF1E89"/>
    <w:rsid w:val="00E0365C"/>
    <w:rsid w:val="00E04F5A"/>
    <w:rsid w:val="00E056F2"/>
    <w:rsid w:val="00E07911"/>
    <w:rsid w:val="00E210ED"/>
    <w:rsid w:val="00E21A29"/>
    <w:rsid w:val="00E26680"/>
    <w:rsid w:val="00E35D43"/>
    <w:rsid w:val="00E37BBB"/>
    <w:rsid w:val="00E40E37"/>
    <w:rsid w:val="00E47F43"/>
    <w:rsid w:val="00E52E1D"/>
    <w:rsid w:val="00E6369B"/>
    <w:rsid w:val="00E7212C"/>
    <w:rsid w:val="00E759FE"/>
    <w:rsid w:val="00E769ED"/>
    <w:rsid w:val="00E90977"/>
    <w:rsid w:val="00E91F58"/>
    <w:rsid w:val="00E93FA1"/>
    <w:rsid w:val="00E97E09"/>
    <w:rsid w:val="00EA2D52"/>
    <w:rsid w:val="00EA3696"/>
    <w:rsid w:val="00EA5612"/>
    <w:rsid w:val="00EB5D68"/>
    <w:rsid w:val="00EC2CEE"/>
    <w:rsid w:val="00EC5586"/>
    <w:rsid w:val="00EC6F2B"/>
    <w:rsid w:val="00EE338E"/>
    <w:rsid w:val="00EF1E34"/>
    <w:rsid w:val="00EF2E1B"/>
    <w:rsid w:val="00EF504D"/>
    <w:rsid w:val="00F04D55"/>
    <w:rsid w:val="00F13520"/>
    <w:rsid w:val="00F21789"/>
    <w:rsid w:val="00F226C8"/>
    <w:rsid w:val="00F26CF7"/>
    <w:rsid w:val="00F2723A"/>
    <w:rsid w:val="00F31B10"/>
    <w:rsid w:val="00F32DEE"/>
    <w:rsid w:val="00F34D2E"/>
    <w:rsid w:val="00F34E13"/>
    <w:rsid w:val="00F36918"/>
    <w:rsid w:val="00F36B14"/>
    <w:rsid w:val="00F4179C"/>
    <w:rsid w:val="00F44055"/>
    <w:rsid w:val="00F51139"/>
    <w:rsid w:val="00F516EC"/>
    <w:rsid w:val="00F5255C"/>
    <w:rsid w:val="00F53763"/>
    <w:rsid w:val="00F602AA"/>
    <w:rsid w:val="00F63F2A"/>
    <w:rsid w:val="00F64E20"/>
    <w:rsid w:val="00F65A2C"/>
    <w:rsid w:val="00F75FA2"/>
    <w:rsid w:val="00F80BCF"/>
    <w:rsid w:val="00F861AF"/>
    <w:rsid w:val="00F97B46"/>
    <w:rsid w:val="00FB0A5C"/>
    <w:rsid w:val="00FC0381"/>
    <w:rsid w:val="00FC5D09"/>
    <w:rsid w:val="00FC6076"/>
    <w:rsid w:val="00FC77ED"/>
    <w:rsid w:val="00FE03EA"/>
    <w:rsid w:val="00FE048F"/>
    <w:rsid w:val="00FE1502"/>
    <w:rsid w:val="00FE326C"/>
    <w:rsid w:val="00FE516A"/>
    <w:rsid w:val="00FF4B5B"/>
    <w:rsid w:val="00FF5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2CD92DA"/>
  <w15:docId w15:val="{88682EC7-319E-4B86-B993-7FDF42DC3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1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pPr>
      <w:widowControl w:val="0"/>
      <w:autoSpaceDE w:val="0"/>
      <w:autoSpaceDN w:val="0"/>
      <w:adjustRightInd w:val="0"/>
    </w:pPr>
    <w:rPr>
      <w:sz w:val="24"/>
      <w:szCs w:val="24"/>
      <w:lang w:val="en-US"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pPr>
      <w:ind w:left="112"/>
      <w:outlineLvl w:val="0"/>
    </w:pPr>
    <w:rPr>
      <w:rFonts w:ascii="Calibri" w:eastAsia="MS Gothic" w:hAnsi="Calibri"/>
      <w:b/>
      <w:bCs/>
      <w:kern w:val="32"/>
      <w:sz w:val="32"/>
      <w:szCs w:val="32"/>
      <w:lang w:val="x-none" w:eastAsia="x-none"/>
    </w:rPr>
  </w:style>
  <w:style w:type="paragraph" w:styleId="Titolo3">
    <w:name w:val="heading 3"/>
    <w:basedOn w:val="Normale"/>
    <w:next w:val="Normale"/>
    <w:link w:val="Titolo3Carattere"/>
    <w:qFormat/>
    <w:rsid w:val="001F57B6"/>
    <w:pPr>
      <w:keepNext/>
      <w:widowControl/>
      <w:autoSpaceDE/>
      <w:autoSpaceDN/>
      <w:adjustRightInd/>
      <w:jc w:val="center"/>
      <w:outlineLvl w:val="2"/>
    </w:pPr>
    <w:rPr>
      <w:b/>
      <w:bCs/>
      <w:sz w:val="28"/>
      <w:lang w:val="x-none" w:eastAsia="x-none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C246A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itolo8">
    <w:name w:val="heading 8"/>
    <w:basedOn w:val="Normale"/>
    <w:next w:val="Normale"/>
    <w:link w:val="Titolo8Carattere"/>
    <w:qFormat/>
    <w:rsid w:val="001F57B6"/>
    <w:pPr>
      <w:keepNext/>
      <w:widowControl/>
      <w:autoSpaceDE/>
      <w:autoSpaceDN/>
      <w:adjustRightInd/>
      <w:jc w:val="both"/>
      <w:outlineLvl w:val="7"/>
    </w:pPr>
    <w:rPr>
      <w:b/>
      <w:bCs/>
      <w:sz w:val="32"/>
      <w:lang w:val="x-none" w:eastAsia="x-none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99"/>
    <w:qFormat/>
    <w:pPr>
      <w:ind w:left="112"/>
    </w:pPr>
    <w:rPr>
      <w:lang w:val="x-none" w:eastAsia="x-none"/>
    </w:rPr>
  </w:style>
  <w:style w:type="character" w:customStyle="1" w:styleId="CorpotestoCarattere">
    <w:name w:val="Corpo testo Carattere"/>
    <w:link w:val="Corpotesto"/>
    <w:uiPriority w:val="99"/>
    <w:semiHidden/>
    <w:rPr>
      <w:sz w:val="24"/>
      <w:szCs w:val="24"/>
    </w:rPr>
  </w:style>
  <w:style w:type="character" w:customStyle="1" w:styleId="Titolo1Carattere">
    <w:name w:val="Titolo 1 Carattere"/>
    <w:link w:val="Titolo1"/>
    <w:uiPriority w:val="9"/>
    <w:rPr>
      <w:rFonts w:ascii="Calibri" w:eastAsia="MS Gothic" w:hAnsi="Calibri" w:cs="Times New Roman"/>
      <w:b/>
      <w:bCs/>
      <w:kern w:val="32"/>
      <w:sz w:val="32"/>
      <w:szCs w:val="32"/>
    </w:rPr>
  </w:style>
  <w:style w:type="paragraph" w:customStyle="1" w:styleId="Elencoacolori-Colore11">
    <w:name w:val="Elenco a colori - Colore 11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uiPriority w:val="99"/>
    <w:unhideWhenUsed/>
    <w:rsid w:val="008F178B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8F178B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IntestazioneCarattere">
    <w:name w:val="Intestazione Carattere"/>
    <w:link w:val="Intestazione"/>
    <w:uiPriority w:val="99"/>
    <w:rsid w:val="008F178B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8F178B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PidipaginaCarattere">
    <w:name w:val="Piè di pagina Carattere"/>
    <w:link w:val="Pidipagina"/>
    <w:uiPriority w:val="99"/>
    <w:rsid w:val="008F178B"/>
    <w:rPr>
      <w:sz w:val="24"/>
      <w:szCs w:val="24"/>
    </w:rPr>
  </w:style>
  <w:style w:type="character" w:styleId="Rimandocommento">
    <w:name w:val="annotation reference"/>
    <w:uiPriority w:val="99"/>
    <w:semiHidden/>
    <w:unhideWhenUsed/>
    <w:rsid w:val="008D01C7"/>
    <w:rPr>
      <w:sz w:val="18"/>
      <w:szCs w:val="18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8D01C7"/>
    <w:rPr>
      <w:lang w:val="x-none" w:eastAsia="x-none"/>
    </w:rPr>
  </w:style>
  <w:style w:type="character" w:customStyle="1" w:styleId="TestocommentoCarattere">
    <w:name w:val="Testo commento Carattere"/>
    <w:link w:val="Testocommento"/>
    <w:uiPriority w:val="99"/>
    <w:semiHidden/>
    <w:rsid w:val="008D01C7"/>
    <w:rPr>
      <w:sz w:val="24"/>
      <w:szCs w:val="24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D01C7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8D01C7"/>
    <w:rPr>
      <w:b/>
      <w:bCs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D01C7"/>
    <w:rPr>
      <w:rFonts w:ascii="Lucida Grande" w:hAnsi="Lucida Grande"/>
      <w:sz w:val="18"/>
      <w:szCs w:val="18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rsid w:val="008D01C7"/>
    <w:rPr>
      <w:rFonts w:ascii="Lucida Grande" w:hAnsi="Lucida Grande" w:cs="Lucida Grande"/>
      <w:sz w:val="18"/>
      <w:szCs w:val="18"/>
    </w:rPr>
  </w:style>
  <w:style w:type="character" w:customStyle="1" w:styleId="Titolo3Carattere">
    <w:name w:val="Titolo 3 Carattere"/>
    <w:link w:val="Titolo3"/>
    <w:rsid w:val="001F57B6"/>
    <w:rPr>
      <w:b/>
      <w:bCs/>
      <w:sz w:val="28"/>
      <w:szCs w:val="24"/>
    </w:rPr>
  </w:style>
  <w:style w:type="character" w:customStyle="1" w:styleId="Titolo8Carattere">
    <w:name w:val="Titolo 8 Carattere"/>
    <w:link w:val="Titolo8"/>
    <w:rsid w:val="001F57B6"/>
    <w:rPr>
      <w:b/>
      <w:bCs/>
      <w:sz w:val="32"/>
      <w:szCs w:val="24"/>
    </w:rPr>
  </w:style>
  <w:style w:type="paragraph" w:customStyle="1" w:styleId="Universit-Intestazione">
    <w:name w:val="Università - Intestazione"/>
    <w:basedOn w:val="Normale"/>
    <w:link w:val="Universit-IntestazioneCarattere"/>
    <w:qFormat/>
    <w:rsid w:val="001F57B6"/>
    <w:pPr>
      <w:widowControl/>
      <w:tabs>
        <w:tab w:val="left" w:pos="9000"/>
      </w:tabs>
      <w:autoSpaceDE/>
      <w:autoSpaceDN/>
      <w:adjustRightInd/>
      <w:ind w:left="360" w:right="278"/>
      <w:jc w:val="both"/>
    </w:pPr>
    <w:rPr>
      <w:rFonts w:ascii="Calibri" w:hAnsi="Calibri"/>
      <w:b/>
      <w:color w:val="0C1975"/>
      <w:lang w:val="x-none"/>
    </w:rPr>
  </w:style>
  <w:style w:type="paragraph" w:customStyle="1" w:styleId="Universit-Direzioneedirigente">
    <w:name w:val="Università - Direzione e dirigente"/>
    <w:basedOn w:val="Normale"/>
    <w:link w:val="Universit-DirezioneedirigenteCarattere"/>
    <w:qFormat/>
    <w:rsid w:val="001F57B6"/>
    <w:pPr>
      <w:widowControl/>
      <w:tabs>
        <w:tab w:val="left" w:pos="9000"/>
      </w:tabs>
      <w:autoSpaceDE/>
      <w:autoSpaceDN/>
      <w:adjustRightInd/>
      <w:ind w:left="360" w:right="278"/>
      <w:jc w:val="both"/>
    </w:pPr>
    <w:rPr>
      <w:rFonts w:ascii="Calibri" w:hAnsi="Calibri"/>
      <w:color w:val="0C1975"/>
      <w:sz w:val="20"/>
      <w:szCs w:val="20"/>
      <w:lang w:val="x-none"/>
    </w:rPr>
  </w:style>
  <w:style w:type="character" w:customStyle="1" w:styleId="Universit-IntestazioneCarattere">
    <w:name w:val="Università - Intestazione Carattere"/>
    <w:link w:val="Universit-Intestazione"/>
    <w:rsid w:val="001F57B6"/>
    <w:rPr>
      <w:rFonts w:ascii="Calibri" w:hAnsi="Calibri"/>
      <w:b/>
      <w:color w:val="0C1975"/>
      <w:sz w:val="24"/>
      <w:szCs w:val="24"/>
      <w:lang w:eastAsia="en-US"/>
    </w:rPr>
  </w:style>
  <w:style w:type="character" w:customStyle="1" w:styleId="Universit-DirezioneedirigenteCarattere">
    <w:name w:val="Università - Direzione e dirigente Carattere"/>
    <w:link w:val="Universit-Direzioneedirigente"/>
    <w:rsid w:val="001F57B6"/>
    <w:rPr>
      <w:rFonts w:ascii="Calibri" w:hAnsi="Calibri"/>
      <w:color w:val="0C1975"/>
      <w:lang w:eastAsia="en-US"/>
    </w:rPr>
  </w:style>
  <w:style w:type="character" w:styleId="Enfasigrassetto">
    <w:name w:val="Strong"/>
    <w:qFormat/>
    <w:rsid w:val="001F57B6"/>
    <w:rPr>
      <w:b/>
      <w:bCs/>
    </w:rPr>
  </w:style>
  <w:style w:type="table" w:styleId="Grigliatabella">
    <w:name w:val="Table Grid"/>
    <w:basedOn w:val="Tabellanormale"/>
    <w:rsid w:val="00AD47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5Carattere">
    <w:name w:val="Titolo 5 Carattere"/>
    <w:link w:val="Titolo5"/>
    <w:uiPriority w:val="9"/>
    <w:semiHidden/>
    <w:rsid w:val="00AC246A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paragraph" w:styleId="Corpodeltesto2">
    <w:name w:val="Body Text 2"/>
    <w:basedOn w:val="Normale"/>
    <w:link w:val="Corpodeltesto2Carattere"/>
    <w:uiPriority w:val="99"/>
    <w:unhideWhenUsed/>
    <w:rsid w:val="00AC246A"/>
    <w:pPr>
      <w:spacing w:after="120" w:line="480" w:lineRule="auto"/>
    </w:pPr>
  </w:style>
  <w:style w:type="character" w:customStyle="1" w:styleId="Corpodeltesto2Carattere">
    <w:name w:val="Corpo del testo 2 Carattere"/>
    <w:link w:val="Corpodeltesto2"/>
    <w:uiPriority w:val="99"/>
    <w:rsid w:val="00AC246A"/>
    <w:rPr>
      <w:sz w:val="24"/>
      <w:szCs w:val="24"/>
      <w:lang w:val="en-US" w:eastAsia="en-US"/>
    </w:rPr>
  </w:style>
  <w:style w:type="paragraph" w:customStyle="1" w:styleId="Corpodeltesto21">
    <w:name w:val="Corpo del testo 21"/>
    <w:basedOn w:val="Normale"/>
    <w:rsid w:val="00AC246A"/>
    <w:pPr>
      <w:widowControl/>
      <w:suppressAutoHyphens/>
      <w:autoSpaceDE/>
      <w:autoSpaceDN/>
      <w:adjustRightInd/>
      <w:jc w:val="both"/>
    </w:pPr>
    <w:rPr>
      <w:sz w:val="22"/>
      <w:szCs w:val="20"/>
      <w:lang w:val="it-IT" w:eastAsia="ar-SA"/>
    </w:rPr>
  </w:style>
  <w:style w:type="paragraph" w:styleId="Paragrafoelenco">
    <w:name w:val="List Paragraph"/>
    <w:basedOn w:val="Normale"/>
    <w:uiPriority w:val="34"/>
    <w:qFormat/>
    <w:rsid w:val="00AC246A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it-IT"/>
    </w:rPr>
  </w:style>
  <w:style w:type="paragraph" w:customStyle="1" w:styleId="Default">
    <w:name w:val="Default"/>
    <w:rsid w:val="00AC246A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paragraph" w:styleId="Testonotaapidipagina">
    <w:name w:val="footnote text"/>
    <w:basedOn w:val="Normale"/>
    <w:link w:val="TestonotaapidipaginaCarattere"/>
    <w:rsid w:val="00C81A0C"/>
    <w:pPr>
      <w:widowControl/>
      <w:autoSpaceDE/>
      <w:autoSpaceDN/>
      <w:adjustRightInd/>
    </w:pPr>
    <w:rPr>
      <w:rFonts w:ascii="Arial" w:hAnsi="Arial"/>
      <w:sz w:val="20"/>
      <w:szCs w:val="20"/>
      <w:lang w:val="x-none" w:eastAsia="x-none"/>
    </w:rPr>
  </w:style>
  <w:style w:type="character" w:customStyle="1" w:styleId="TestonotaapidipaginaCarattere">
    <w:name w:val="Testo nota a piè di pagina Carattere"/>
    <w:link w:val="Testonotaapidipagina"/>
    <w:rsid w:val="00C81A0C"/>
    <w:rPr>
      <w:rFonts w:ascii="Arial" w:hAnsi="Arial"/>
    </w:rPr>
  </w:style>
  <w:style w:type="paragraph" w:customStyle="1" w:styleId="testoxRiferimento">
    <w:name w:val="testo (x Riferimento)"/>
    <w:basedOn w:val="Normale"/>
    <w:link w:val="testoxRiferimentoCarattere"/>
    <w:rsid w:val="00C81A0C"/>
    <w:pPr>
      <w:tabs>
        <w:tab w:val="left" w:pos="567"/>
        <w:tab w:val="left" w:pos="2268"/>
        <w:tab w:val="left" w:pos="2552"/>
        <w:tab w:val="left" w:pos="2835"/>
        <w:tab w:val="left" w:pos="3119"/>
        <w:tab w:val="left" w:pos="3402"/>
        <w:tab w:val="left" w:pos="3969"/>
        <w:tab w:val="left" w:pos="4536"/>
        <w:tab w:val="left" w:pos="5103"/>
        <w:tab w:val="left" w:pos="5670"/>
      </w:tabs>
      <w:autoSpaceDE/>
      <w:autoSpaceDN/>
      <w:adjustRightInd/>
      <w:spacing w:line="440" w:lineRule="exact"/>
      <w:jc w:val="both"/>
    </w:pPr>
    <w:rPr>
      <w:szCs w:val="20"/>
      <w:lang w:val="x-none" w:eastAsia="x-none"/>
    </w:rPr>
  </w:style>
  <w:style w:type="character" w:customStyle="1" w:styleId="testoxRiferimentoCarattere">
    <w:name w:val="testo (x Riferimento) Carattere"/>
    <w:link w:val="testoxRiferimento"/>
    <w:rsid w:val="00C81A0C"/>
    <w:rPr>
      <w:sz w:val="24"/>
    </w:rPr>
  </w:style>
  <w:style w:type="character" w:styleId="Enfasicorsivo">
    <w:name w:val="Emphasis"/>
    <w:qFormat/>
    <w:rsid w:val="00C81A0C"/>
    <w:rPr>
      <w:i/>
      <w:iCs/>
    </w:rPr>
  </w:style>
  <w:style w:type="character" w:customStyle="1" w:styleId="Menzionenonrisolta1">
    <w:name w:val="Menzione non risolta1"/>
    <w:uiPriority w:val="99"/>
    <w:semiHidden/>
    <w:unhideWhenUsed/>
    <w:rsid w:val="00C438C5"/>
    <w:rPr>
      <w:color w:val="605E5C"/>
      <w:shd w:val="clear" w:color="auto" w:fill="E1DFDD"/>
    </w:rPr>
  </w:style>
  <w:style w:type="character" w:styleId="Menzionenonrisolta">
    <w:name w:val="Unresolved Mention"/>
    <w:basedOn w:val="Carpredefinitoparagrafo"/>
    <w:uiPriority w:val="99"/>
    <w:semiHidden/>
    <w:unhideWhenUsed/>
    <w:rsid w:val="005A15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470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unica.it/unica/it/utility_privacy.page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settings" Target="settings.xml"/><Relationship Id="rId12" Type="http://schemas.openxmlformats.org/officeDocument/2006/relationships/hyperlink" Target="https://www.consulentipubblici.gov.it/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sites.unica.it/statutoregolamenti/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unica.it/unica/it/utility_privacy.page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unica.it/unica/it/utility_privacy.page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F0001F707C04F429102A9A65915F553" ma:contentTypeVersion="9" ma:contentTypeDescription="Creare un nuovo documento." ma:contentTypeScope="" ma:versionID="599b4f833883658fd41ba5dc35b9cc13">
  <xsd:schema xmlns:xsd="http://www.w3.org/2001/XMLSchema" xmlns:xs="http://www.w3.org/2001/XMLSchema" xmlns:p="http://schemas.microsoft.com/office/2006/metadata/properties" xmlns:ns3="ddc9dee5-87d9-4773-8722-d017123d70dc" targetNamespace="http://schemas.microsoft.com/office/2006/metadata/properties" ma:root="true" ma:fieldsID="245e5094e21c82417a76d8e1412fd4e1" ns3:_="">
    <xsd:import namespace="ddc9dee5-87d9-4773-8722-d017123d70d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c9dee5-87d9-4773-8722-d017123d70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3D0CA75-CA17-4901-9922-02C10CA2CCB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8E6A096-3CD6-40DB-8971-21CEA90BEB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c9dee5-87d9-4773-8722-d017123d70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590C65A-4D4B-417E-8D60-87F6CEB3FB0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C72425B-A1FC-450F-986F-3CED35C74FC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2027</Words>
  <Characters>11558</Characters>
  <Application>Microsoft Office Word</Application>
  <DocSecurity>0</DocSecurity>
  <Lines>96</Lines>
  <Paragraphs>27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mod. carta intestata</vt:lpstr>
      <vt:lpstr>mod. carta intestata</vt:lpstr>
    </vt:vector>
  </TitlesOfParts>
  <Company/>
  <LinksUpToDate>false</LinksUpToDate>
  <CharactersWithSpaces>13558</CharactersWithSpaces>
  <SharedDoc>false</SharedDoc>
  <HLinks>
    <vt:vector size="30" baseType="variant">
      <vt:variant>
        <vt:i4>196622</vt:i4>
      </vt:variant>
      <vt:variant>
        <vt:i4>9</vt:i4>
      </vt:variant>
      <vt:variant>
        <vt:i4>0</vt:i4>
      </vt:variant>
      <vt:variant>
        <vt:i4>5</vt:i4>
      </vt:variant>
      <vt:variant>
        <vt:lpwstr>http://sites.unica.it/statutoregolamenti/</vt:lpwstr>
      </vt:variant>
      <vt:variant>
        <vt:lpwstr/>
      </vt:variant>
      <vt:variant>
        <vt:i4>1048583</vt:i4>
      </vt:variant>
      <vt:variant>
        <vt:i4>6</vt:i4>
      </vt:variant>
      <vt:variant>
        <vt:i4>0</vt:i4>
      </vt:variant>
      <vt:variant>
        <vt:i4>5</vt:i4>
      </vt:variant>
      <vt:variant>
        <vt:lpwstr>http://www.unica.it/</vt:lpwstr>
      </vt:variant>
      <vt:variant>
        <vt:lpwstr/>
      </vt:variant>
      <vt:variant>
        <vt:i4>5898295</vt:i4>
      </vt:variant>
      <vt:variant>
        <vt:i4>3</vt:i4>
      </vt:variant>
      <vt:variant>
        <vt:i4>0</vt:i4>
      </vt:variant>
      <vt:variant>
        <vt:i4>5</vt:i4>
      </vt:variant>
      <vt:variant>
        <vt:lpwstr>https://www.unica.it/unica/it/utility_privacy.page</vt:lpwstr>
      </vt:variant>
      <vt:variant>
        <vt:lpwstr/>
      </vt:variant>
      <vt:variant>
        <vt:i4>4587546</vt:i4>
      </vt:variant>
      <vt:variant>
        <vt:i4>0</vt:i4>
      </vt:variant>
      <vt:variant>
        <vt:i4>0</vt:i4>
      </vt:variant>
      <vt:variant>
        <vt:i4>5</vt:i4>
      </vt:variant>
      <vt:variant>
        <vt:lpwstr>http://www.unica.it/unica/it/contratti_di_lavoro_aut_dscg.page</vt:lpwstr>
      </vt:variant>
      <vt:variant>
        <vt:lpwstr/>
      </vt:variant>
      <vt:variant>
        <vt:i4>7602194</vt:i4>
      </vt:variant>
      <vt:variant>
        <vt:i4>0</vt:i4>
      </vt:variant>
      <vt:variant>
        <vt:i4>0</vt:i4>
      </vt:variant>
      <vt:variant>
        <vt:i4>5</vt:i4>
      </vt:variant>
      <vt:variant>
        <vt:lpwstr>mailto:asecchi@amm.unica.it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mod. carta intestata</dc:title>
  <dc:subject/>
  <dc:creator>maurizio.corda</dc:creator>
  <cp:keywords/>
  <cp:lastModifiedBy>Anna Rita Pintus</cp:lastModifiedBy>
  <cp:revision>4</cp:revision>
  <cp:lastPrinted>2019-06-06T07:08:00Z</cp:lastPrinted>
  <dcterms:created xsi:type="dcterms:W3CDTF">2026-05-06T12:31:00Z</dcterms:created>
  <dcterms:modified xsi:type="dcterms:W3CDTF">2026-05-06T12:32:00Z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0x010100AF0001F707C04F429102A9A65915F553</vt:lpwstr>
  </property>
</Properties>
</file>