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3FABF" w14:textId="77777777" w:rsidR="00744D4B" w:rsidRPr="00484862" w:rsidRDefault="00744D4B" w:rsidP="00744D4B">
      <w:pPr>
        <w:jc w:val="both"/>
        <w:rPr>
          <w:rFonts w:ascii="Arial" w:eastAsia="Calibri" w:hAnsi="Arial" w:cs="Arial"/>
          <w:b/>
          <w:color w:val="000000"/>
          <w:sz w:val="22"/>
          <w:szCs w:val="22"/>
          <w:lang w:val="it-IT"/>
        </w:rPr>
      </w:pPr>
      <w:r w:rsidRPr="00CC3C8B">
        <w:rPr>
          <w:rFonts w:ascii="Arial" w:hAnsi="Arial" w:cs="Arial"/>
          <w:b/>
          <w:sz w:val="22"/>
          <w:szCs w:val="22"/>
          <w:lang w:val="it-IT"/>
        </w:rPr>
        <w:t xml:space="preserve">Verbali della Commissione per la valutazione relativa al bando per il conferimento di un contratto di lavoro autonomo n. </w:t>
      </w:r>
      <w:r>
        <w:rPr>
          <w:rFonts w:ascii="Arial" w:hAnsi="Arial" w:cs="Arial"/>
          <w:b/>
          <w:sz w:val="22"/>
          <w:szCs w:val="22"/>
          <w:lang w:val="it-IT"/>
        </w:rPr>
        <w:t>1</w:t>
      </w:r>
      <w:r w:rsidRPr="00CC3C8B">
        <w:rPr>
          <w:rFonts w:ascii="Arial" w:hAnsi="Arial" w:cs="Arial"/>
          <w:b/>
          <w:sz w:val="22"/>
          <w:szCs w:val="22"/>
          <w:lang w:val="it-IT"/>
        </w:rPr>
        <w:t>_20</w:t>
      </w:r>
      <w:r>
        <w:rPr>
          <w:rFonts w:ascii="Arial" w:hAnsi="Arial" w:cs="Arial"/>
          <w:b/>
          <w:sz w:val="22"/>
          <w:szCs w:val="22"/>
          <w:lang w:val="it-IT"/>
        </w:rPr>
        <w:t>26</w:t>
      </w:r>
      <w:r w:rsidRPr="00CC3C8B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Pr="00484862">
        <w:rPr>
          <w:rFonts w:ascii="Arial" w:hAnsi="Arial" w:cs="Arial"/>
          <w:b/>
          <w:sz w:val="22"/>
          <w:szCs w:val="22"/>
          <w:lang w:val="it-IT"/>
        </w:rPr>
        <w:t xml:space="preserve">nell’ambito del progetto </w:t>
      </w:r>
      <w:r w:rsidRPr="009E3555">
        <w:rPr>
          <w:rFonts w:ascii="Arial" w:hAnsi="Arial" w:cs="Arial"/>
          <w:b/>
          <w:sz w:val="22"/>
          <w:szCs w:val="22"/>
          <w:lang w:val="it-IT"/>
        </w:rPr>
        <w:t>NPP-SOL – Supporto professionale alle attività di monitoraggio/indagine e gestione dati su inquinamento diffuso agricolo e acque sotterranee in ambiente mediterraneo</w:t>
      </w:r>
      <w:r>
        <w:rPr>
          <w:rFonts w:ascii="Arial" w:hAnsi="Arial" w:cs="Arial"/>
          <w:b/>
          <w:sz w:val="22"/>
          <w:szCs w:val="22"/>
          <w:lang w:val="it-IT"/>
        </w:rPr>
        <w:t xml:space="preserve"> - P</w:t>
      </w:r>
      <w:r w:rsidRPr="00484862">
        <w:rPr>
          <w:rFonts w:ascii="Arial" w:hAnsi="Arial" w:cs="Arial"/>
          <w:b/>
          <w:sz w:val="22"/>
          <w:szCs w:val="22"/>
          <w:lang w:val="it-IT"/>
        </w:rPr>
        <w:t xml:space="preserve">ubblicato in data </w:t>
      </w:r>
      <w:r>
        <w:rPr>
          <w:rFonts w:ascii="Arial" w:hAnsi="Arial" w:cs="Arial"/>
          <w:b/>
          <w:sz w:val="22"/>
          <w:szCs w:val="22"/>
          <w:lang w:val="it-IT"/>
        </w:rPr>
        <w:t>06/03/2026</w:t>
      </w:r>
      <w:r w:rsidRPr="00484862">
        <w:rPr>
          <w:rFonts w:ascii="Arial" w:hAnsi="Arial" w:cs="Arial"/>
          <w:b/>
          <w:sz w:val="22"/>
          <w:szCs w:val="22"/>
          <w:lang w:val="it-IT"/>
        </w:rPr>
        <w:t xml:space="preserve"> con repertorio </w:t>
      </w:r>
      <w:r>
        <w:rPr>
          <w:rFonts w:ascii="Arial" w:hAnsi="Arial" w:cs="Arial"/>
          <w:b/>
          <w:sz w:val="22"/>
          <w:szCs w:val="22"/>
          <w:lang w:val="it-IT"/>
        </w:rPr>
        <w:t>150</w:t>
      </w:r>
      <w:r w:rsidRPr="00484862">
        <w:rPr>
          <w:rFonts w:ascii="Arial" w:hAnsi="Arial" w:cs="Arial"/>
          <w:b/>
          <w:sz w:val="22"/>
          <w:szCs w:val="22"/>
          <w:lang w:val="it-IT"/>
        </w:rPr>
        <w:t>/</w:t>
      </w:r>
      <w:r>
        <w:rPr>
          <w:rFonts w:ascii="Arial" w:hAnsi="Arial" w:cs="Arial"/>
          <w:b/>
          <w:sz w:val="22"/>
          <w:szCs w:val="22"/>
          <w:lang w:val="it-IT"/>
        </w:rPr>
        <w:t xml:space="preserve">2026. </w:t>
      </w:r>
      <w:r w:rsidRPr="00484862">
        <w:rPr>
          <w:rFonts w:ascii="Arial" w:hAnsi="Arial" w:cs="Arial"/>
          <w:b/>
          <w:sz w:val="22"/>
          <w:szCs w:val="22"/>
          <w:lang w:val="it-IT"/>
        </w:rPr>
        <w:t>Responsabile Scientifico Prof.ssa Stefania Da Pelo.</w:t>
      </w:r>
    </w:p>
    <w:p w14:paraId="58DB9E11" w14:textId="77777777" w:rsidR="00BB1DE6" w:rsidRDefault="00BB1DE6" w:rsidP="00CC3C8B">
      <w:pPr>
        <w:spacing w:line="276" w:lineRule="auto"/>
        <w:rPr>
          <w:rFonts w:ascii="Arial" w:hAnsi="Arial" w:cs="Arial"/>
          <w:b/>
          <w:sz w:val="22"/>
          <w:szCs w:val="22"/>
          <w:u w:val="single"/>
          <w:lang w:val="it-IT"/>
        </w:rPr>
      </w:pPr>
    </w:p>
    <w:p w14:paraId="70C7FD33" w14:textId="1BA82C53" w:rsidR="00D92493" w:rsidRPr="00CC3C8B" w:rsidRDefault="00D92493" w:rsidP="00CC3C8B">
      <w:pPr>
        <w:spacing w:line="276" w:lineRule="auto"/>
        <w:rPr>
          <w:rFonts w:ascii="Arial" w:hAnsi="Arial" w:cs="Arial"/>
          <w:b/>
          <w:sz w:val="22"/>
          <w:szCs w:val="22"/>
          <w:u w:val="single"/>
          <w:lang w:val="it-IT"/>
        </w:rPr>
      </w:pPr>
      <w:r w:rsidRPr="00CC3C8B">
        <w:rPr>
          <w:rFonts w:ascii="Arial" w:hAnsi="Arial" w:cs="Arial"/>
          <w:b/>
          <w:sz w:val="22"/>
          <w:szCs w:val="22"/>
          <w:u w:val="single"/>
          <w:lang w:val="it-IT"/>
        </w:rPr>
        <w:t>Secondo Verbale</w:t>
      </w:r>
      <w:r w:rsidR="00BB1DE6">
        <w:rPr>
          <w:rFonts w:ascii="Arial" w:hAnsi="Arial" w:cs="Arial"/>
          <w:b/>
          <w:sz w:val="22"/>
          <w:szCs w:val="22"/>
          <w:u w:val="single"/>
          <w:lang w:val="it-IT"/>
        </w:rPr>
        <w:t>: Colloquio</w:t>
      </w:r>
    </w:p>
    <w:p w14:paraId="43498796" w14:textId="7D620B4E" w:rsidR="00D92493" w:rsidRPr="00CC3C8B" w:rsidRDefault="00D92493" w:rsidP="00CC3C8B">
      <w:pPr>
        <w:spacing w:line="276" w:lineRule="auto"/>
        <w:jc w:val="right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Cagliari </w:t>
      </w:r>
      <w:r w:rsidR="00744D4B">
        <w:rPr>
          <w:rFonts w:ascii="Arial" w:hAnsi="Arial" w:cs="Arial"/>
          <w:sz w:val="22"/>
          <w:szCs w:val="22"/>
          <w:lang w:val="it-IT"/>
        </w:rPr>
        <w:t>25</w:t>
      </w:r>
      <w:r w:rsidR="00FA4963" w:rsidRPr="00CC3C8B">
        <w:rPr>
          <w:rFonts w:ascii="Arial" w:hAnsi="Arial" w:cs="Arial"/>
          <w:sz w:val="22"/>
          <w:szCs w:val="22"/>
          <w:lang w:val="it-IT"/>
        </w:rPr>
        <w:t>/0</w:t>
      </w:r>
      <w:r w:rsidR="00744D4B">
        <w:rPr>
          <w:rFonts w:ascii="Arial" w:hAnsi="Arial" w:cs="Arial"/>
          <w:sz w:val="22"/>
          <w:szCs w:val="22"/>
          <w:lang w:val="it-IT"/>
        </w:rPr>
        <w:t>3</w:t>
      </w:r>
      <w:r w:rsidR="00FA4963" w:rsidRPr="00CC3C8B">
        <w:rPr>
          <w:rFonts w:ascii="Arial" w:hAnsi="Arial" w:cs="Arial"/>
          <w:sz w:val="22"/>
          <w:szCs w:val="22"/>
          <w:lang w:val="it-IT"/>
        </w:rPr>
        <w:t>/202</w:t>
      </w:r>
      <w:r w:rsidR="00B3092D">
        <w:rPr>
          <w:rFonts w:ascii="Arial" w:hAnsi="Arial" w:cs="Arial"/>
          <w:sz w:val="22"/>
          <w:szCs w:val="22"/>
          <w:lang w:val="it-IT"/>
        </w:rPr>
        <w:t>6</w:t>
      </w:r>
    </w:p>
    <w:p w14:paraId="76E35B48" w14:textId="77777777" w:rsidR="00E77F88" w:rsidRPr="00CC3C8B" w:rsidRDefault="00E77F88" w:rsidP="00CC3C8B">
      <w:pPr>
        <w:spacing w:line="276" w:lineRule="auto"/>
        <w:jc w:val="right"/>
        <w:rPr>
          <w:rFonts w:ascii="Arial" w:hAnsi="Arial" w:cs="Arial"/>
          <w:sz w:val="22"/>
          <w:szCs w:val="22"/>
          <w:lang w:val="it-IT"/>
        </w:rPr>
      </w:pPr>
    </w:p>
    <w:p w14:paraId="692E6F41" w14:textId="676BEA64" w:rsidR="00744D4B" w:rsidRDefault="00F40977" w:rsidP="00744D4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3F17B1">
        <w:rPr>
          <w:rFonts w:ascii="Arial" w:hAnsi="Arial" w:cs="Arial"/>
          <w:sz w:val="22"/>
          <w:szCs w:val="22"/>
          <w:lang w:val="it-IT"/>
        </w:rPr>
        <w:t xml:space="preserve">In data odierna, alle ore </w:t>
      </w:r>
      <w:r w:rsidR="003A4E6E" w:rsidRPr="003F17B1">
        <w:rPr>
          <w:rFonts w:ascii="Arial" w:hAnsi="Arial" w:cs="Arial"/>
          <w:sz w:val="22"/>
          <w:szCs w:val="22"/>
          <w:lang w:val="it-IT"/>
        </w:rPr>
        <w:t>1</w:t>
      </w:r>
      <w:r w:rsidR="00744D4B">
        <w:rPr>
          <w:rFonts w:ascii="Arial" w:hAnsi="Arial" w:cs="Arial"/>
          <w:sz w:val="22"/>
          <w:szCs w:val="22"/>
          <w:lang w:val="it-IT"/>
        </w:rPr>
        <w:t>3</w:t>
      </w:r>
      <w:r w:rsidR="00A666E6" w:rsidRPr="003F17B1">
        <w:rPr>
          <w:rFonts w:ascii="Arial" w:hAnsi="Arial" w:cs="Arial"/>
          <w:sz w:val="22"/>
          <w:szCs w:val="22"/>
          <w:lang w:val="it-IT"/>
        </w:rPr>
        <w:t>:</w:t>
      </w:r>
      <w:r w:rsidR="00744D4B">
        <w:rPr>
          <w:rFonts w:ascii="Arial" w:hAnsi="Arial" w:cs="Arial"/>
          <w:sz w:val="22"/>
          <w:szCs w:val="22"/>
          <w:lang w:val="it-IT"/>
        </w:rPr>
        <w:t>3</w:t>
      </w:r>
      <w:r w:rsidR="00475590" w:rsidRPr="003F17B1">
        <w:rPr>
          <w:rFonts w:ascii="Arial" w:hAnsi="Arial" w:cs="Arial"/>
          <w:sz w:val="22"/>
          <w:szCs w:val="22"/>
          <w:lang w:val="it-IT"/>
        </w:rPr>
        <w:t>0</w:t>
      </w:r>
      <w:r w:rsidR="007A3BCF" w:rsidRPr="003F17B1">
        <w:rPr>
          <w:rFonts w:ascii="Arial" w:hAnsi="Arial" w:cs="Arial"/>
          <w:sz w:val="22"/>
          <w:szCs w:val="22"/>
          <w:lang w:val="it-IT"/>
        </w:rPr>
        <w:t>,</w:t>
      </w:r>
      <w:r w:rsidRPr="003F17B1">
        <w:rPr>
          <w:rFonts w:ascii="Arial" w:hAnsi="Arial" w:cs="Arial"/>
          <w:sz w:val="22"/>
          <w:szCs w:val="22"/>
          <w:lang w:val="it-IT"/>
        </w:rPr>
        <w:t xml:space="preserve"> </w:t>
      </w:r>
      <w:r w:rsidR="003A4E6E" w:rsidRPr="003F17B1">
        <w:rPr>
          <w:rFonts w:ascii="Arial" w:hAnsi="Arial" w:cs="Arial"/>
          <w:sz w:val="22"/>
          <w:szCs w:val="22"/>
          <w:lang w:val="it-IT"/>
        </w:rPr>
        <w:t xml:space="preserve">in seduta telematica su Teams all’indirizzo </w:t>
      </w:r>
      <w:hyperlink r:id="rId8" w:history="1">
        <w:r w:rsidR="00744D4B" w:rsidRPr="00985D35">
          <w:rPr>
            <w:rStyle w:val="Collegamentoipertestuale"/>
            <w:lang w:val="it-IT"/>
          </w:rPr>
          <w:t>https://teams.microsoft.com/meet/31984220314192?p=A2uOXXwDNVQQjWfHzw</w:t>
        </w:r>
      </w:hyperlink>
      <w:r w:rsidR="00744D4B">
        <w:rPr>
          <w:lang w:val="it-IT"/>
        </w:rPr>
        <w:t xml:space="preserve">, </w:t>
      </w:r>
      <w:r w:rsidR="00744D4B" w:rsidRPr="00CC3C8B">
        <w:rPr>
          <w:rFonts w:ascii="Arial" w:hAnsi="Arial" w:cs="Arial"/>
          <w:sz w:val="22"/>
          <w:szCs w:val="22"/>
          <w:lang w:val="it-IT"/>
        </w:rPr>
        <w:t xml:space="preserve">si è riunita la commissione giudicatrice per la valutazione delle domande relative al bando n. </w:t>
      </w:r>
      <w:r w:rsidR="00744D4B">
        <w:rPr>
          <w:rFonts w:ascii="Arial" w:hAnsi="Arial" w:cs="Arial"/>
          <w:sz w:val="22"/>
          <w:szCs w:val="22"/>
          <w:lang w:val="it-IT"/>
        </w:rPr>
        <w:t>1</w:t>
      </w:r>
      <w:r w:rsidR="00744D4B" w:rsidRPr="00CC3C8B">
        <w:rPr>
          <w:rFonts w:ascii="Arial" w:hAnsi="Arial" w:cs="Arial"/>
          <w:sz w:val="22"/>
          <w:szCs w:val="22"/>
          <w:lang w:val="it-IT"/>
        </w:rPr>
        <w:t>_202</w:t>
      </w:r>
      <w:r w:rsidR="00744D4B">
        <w:rPr>
          <w:rFonts w:ascii="Arial" w:hAnsi="Arial" w:cs="Arial"/>
          <w:sz w:val="22"/>
          <w:szCs w:val="22"/>
          <w:lang w:val="it-IT"/>
        </w:rPr>
        <w:t>6</w:t>
      </w:r>
      <w:r w:rsidR="00744D4B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744D4B" w:rsidRPr="009E3555">
        <w:rPr>
          <w:rFonts w:ascii="Arial" w:hAnsi="Arial" w:cs="Arial"/>
          <w:sz w:val="22"/>
          <w:szCs w:val="22"/>
          <w:lang w:val="it-IT"/>
        </w:rPr>
        <w:t>per il conferimento di un contratto di lavoro autonomo nell’ambito del progetto NPP-SOL – Supporto professionale alle attività di monitoraggio/indagine e gestione dati su inquinamento diffuso agricolo e acque sotterranee in ambiente mediterraneo - Pubblicato in data 06/03/2026 con repertorio 150/2026. Responsabile Scientifico Prof.ssa Stefania Da Pelo.</w:t>
      </w:r>
    </w:p>
    <w:p w14:paraId="42EC198F" w14:textId="356EFA1D" w:rsidR="003A4E6E" w:rsidRDefault="00744D4B" w:rsidP="00744D4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Commissione Giudicatrice, nominata con Disposizione del Direttore del Dipartimento di Scienze Chimiche e Geologiche repertorio n. </w:t>
      </w:r>
      <w:r>
        <w:rPr>
          <w:rFonts w:ascii="Arial" w:hAnsi="Arial" w:cs="Arial"/>
          <w:sz w:val="22"/>
          <w:szCs w:val="22"/>
          <w:lang w:val="it-IT"/>
        </w:rPr>
        <w:t>204</w:t>
      </w:r>
      <w:r w:rsidRPr="00CC3C8B">
        <w:rPr>
          <w:rFonts w:ascii="Arial" w:hAnsi="Arial" w:cs="Arial"/>
          <w:sz w:val="22"/>
          <w:szCs w:val="22"/>
          <w:lang w:val="it-IT"/>
        </w:rPr>
        <w:t>/202</w:t>
      </w:r>
      <w:r>
        <w:rPr>
          <w:rFonts w:ascii="Arial" w:hAnsi="Arial" w:cs="Arial"/>
          <w:sz w:val="22"/>
          <w:szCs w:val="22"/>
          <w:lang w:val="it-IT"/>
        </w:rPr>
        <w:t>6 del 24/03/2026</w:t>
      </w:r>
      <w:r w:rsidRPr="00CC3C8B">
        <w:rPr>
          <w:rFonts w:ascii="Arial" w:hAnsi="Arial" w:cs="Arial"/>
          <w:sz w:val="22"/>
          <w:szCs w:val="22"/>
          <w:lang w:val="it-IT"/>
        </w:rPr>
        <w:t>, è composta dal</w:t>
      </w:r>
      <w:r>
        <w:rPr>
          <w:rFonts w:ascii="Arial" w:hAnsi="Arial" w:cs="Arial"/>
          <w:sz w:val="22"/>
          <w:szCs w:val="22"/>
          <w:lang w:val="it-IT"/>
        </w:rPr>
        <w:t xml:space="preserve"> prof. Antonio Coppola, dalla </w:t>
      </w:r>
      <w:r w:rsidRPr="00CC3C8B">
        <w:rPr>
          <w:rFonts w:ascii="Arial" w:hAnsi="Arial" w:cs="Arial"/>
          <w:sz w:val="22"/>
          <w:szCs w:val="22"/>
          <w:lang w:val="it-IT"/>
        </w:rPr>
        <w:t>prof.</w:t>
      </w:r>
      <w:r>
        <w:rPr>
          <w:rFonts w:ascii="Arial" w:hAnsi="Arial" w:cs="Arial"/>
          <w:sz w:val="22"/>
          <w:szCs w:val="22"/>
          <w:lang w:val="it-IT"/>
        </w:rPr>
        <w:t>ssa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Stefania Da Pelo</w:t>
      </w:r>
      <w:r>
        <w:rPr>
          <w:rFonts w:ascii="Arial" w:hAnsi="Arial" w:cs="Arial"/>
          <w:sz w:val="22"/>
          <w:szCs w:val="22"/>
          <w:lang w:val="it-IT"/>
        </w:rPr>
        <w:t xml:space="preserve"> e dal prof. Andrea Vacca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. Funge da Presidente </w:t>
      </w:r>
      <w:r>
        <w:rPr>
          <w:rFonts w:ascii="Arial" w:hAnsi="Arial" w:cs="Arial"/>
          <w:sz w:val="22"/>
          <w:szCs w:val="22"/>
          <w:lang w:val="it-IT"/>
        </w:rPr>
        <w:t>il prof. Antonio Coppola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e da segretario verbalizzante il </w:t>
      </w:r>
      <w:r>
        <w:rPr>
          <w:rFonts w:ascii="Arial" w:hAnsi="Arial" w:cs="Arial"/>
          <w:sz w:val="22"/>
          <w:szCs w:val="22"/>
          <w:lang w:val="it-IT"/>
        </w:rPr>
        <w:t>prof. Andrea Vacca</w:t>
      </w:r>
      <w:r w:rsidRPr="00CC3C8B">
        <w:rPr>
          <w:rFonts w:ascii="Arial" w:hAnsi="Arial" w:cs="Arial"/>
          <w:sz w:val="22"/>
          <w:szCs w:val="22"/>
          <w:lang w:val="it-IT"/>
        </w:rPr>
        <w:t>.</w:t>
      </w:r>
    </w:p>
    <w:p w14:paraId="17E044C8" w14:textId="77777777" w:rsidR="00B3092D" w:rsidRPr="00CC3C8B" w:rsidRDefault="00B3092D" w:rsidP="003A4E6E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031185C1" w14:textId="59CE253B" w:rsidR="00AF1DF3" w:rsidRPr="00CC3C8B" w:rsidRDefault="00D5376A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Commissione, </w:t>
      </w:r>
      <w:r w:rsidR="002E5D85" w:rsidRPr="00CC3C8B">
        <w:rPr>
          <w:rFonts w:ascii="Arial" w:hAnsi="Arial" w:cs="Arial"/>
          <w:sz w:val="22"/>
          <w:szCs w:val="22"/>
          <w:lang w:val="it-IT"/>
        </w:rPr>
        <w:t>convocat</w:t>
      </w:r>
      <w:r w:rsidR="00744D4B">
        <w:rPr>
          <w:rFonts w:ascii="Arial" w:hAnsi="Arial" w:cs="Arial"/>
          <w:sz w:val="22"/>
          <w:szCs w:val="22"/>
          <w:lang w:val="it-IT"/>
        </w:rPr>
        <w:t>o</w:t>
      </w:r>
      <w:r w:rsidR="00303D38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744D4B">
        <w:rPr>
          <w:rFonts w:ascii="Arial" w:hAnsi="Arial" w:cs="Arial"/>
          <w:sz w:val="22"/>
          <w:szCs w:val="22"/>
          <w:lang w:val="it-IT"/>
        </w:rPr>
        <w:t>il</w:t>
      </w:r>
      <w:r w:rsidR="002E5D85"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r w:rsidR="00744D4B">
        <w:rPr>
          <w:rFonts w:ascii="Arial" w:hAnsi="Arial" w:cs="Arial"/>
          <w:sz w:val="22"/>
          <w:szCs w:val="22"/>
          <w:lang w:val="it-IT"/>
        </w:rPr>
        <w:t>o</w:t>
      </w:r>
      <w:r w:rsidR="002E5D85" w:rsidRPr="00CC3C8B">
        <w:rPr>
          <w:rFonts w:ascii="Arial" w:hAnsi="Arial" w:cs="Arial"/>
          <w:sz w:val="22"/>
          <w:szCs w:val="22"/>
          <w:lang w:val="it-IT"/>
        </w:rPr>
        <w:t xml:space="preserve">, </w:t>
      </w:r>
      <w:r w:rsidRPr="00CC3C8B">
        <w:rPr>
          <w:rFonts w:ascii="Arial" w:hAnsi="Arial" w:cs="Arial"/>
          <w:sz w:val="22"/>
          <w:szCs w:val="22"/>
          <w:lang w:val="it-IT"/>
        </w:rPr>
        <w:t>pre</w:t>
      </w:r>
      <w:r w:rsidR="002E5D85" w:rsidRPr="00CC3C8B">
        <w:rPr>
          <w:rFonts w:ascii="Arial" w:hAnsi="Arial" w:cs="Arial"/>
          <w:sz w:val="22"/>
          <w:szCs w:val="22"/>
          <w:lang w:val="it-IT"/>
        </w:rPr>
        <w:t>nde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atto della dichiarazione di rinuncia dei termini inviata via e-mail da</w:t>
      </w:r>
      <w:r w:rsidR="00303D38" w:rsidRPr="00CC3C8B">
        <w:rPr>
          <w:rFonts w:ascii="Arial" w:hAnsi="Arial" w:cs="Arial"/>
          <w:sz w:val="22"/>
          <w:szCs w:val="22"/>
          <w:lang w:val="it-IT"/>
        </w:rPr>
        <w:t>l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r w:rsidR="00744D4B">
        <w:rPr>
          <w:rFonts w:ascii="Arial" w:hAnsi="Arial" w:cs="Arial"/>
          <w:sz w:val="22"/>
          <w:szCs w:val="22"/>
          <w:lang w:val="it-IT"/>
        </w:rPr>
        <w:t>o,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allegata al presente verbale</w:t>
      </w:r>
      <w:r w:rsidR="005455A8" w:rsidRPr="00CC3C8B">
        <w:rPr>
          <w:rFonts w:ascii="Arial" w:hAnsi="Arial" w:cs="Arial"/>
          <w:sz w:val="22"/>
          <w:szCs w:val="22"/>
          <w:lang w:val="it-IT"/>
        </w:rPr>
        <w:t>.</w:t>
      </w:r>
    </w:p>
    <w:p w14:paraId="3733C089" w14:textId="35DA5DB5" w:rsidR="005455A8" w:rsidRPr="00CC3C8B" w:rsidRDefault="00744D4B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bookmarkStart w:id="0" w:name="_Hlk143705571"/>
      <w:r>
        <w:rPr>
          <w:rFonts w:ascii="Arial" w:hAnsi="Arial" w:cs="Arial"/>
          <w:sz w:val="22"/>
          <w:szCs w:val="22"/>
          <w:lang w:val="it-IT"/>
        </w:rPr>
        <w:t>Il</w:t>
      </w:r>
      <w:r w:rsidR="00B3092D">
        <w:rPr>
          <w:rFonts w:ascii="Arial" w:hAnsi="Arial" w:cs="Arial"/>
          <w:sz w:val="22"/>
          <w:szCs w:val="22"/>
          <w:lang w:val="it-IT"/>
        </w:rPr>
        <w:t xml:space="preserve"> </w:t>
      </w:r>
      <w:r w:rsidR="005455A8" w:rsidRPr="00CC3C8B">
        <w:rPr>
          <w:rFonts w:ascii="Arial" w:hAnsi="Arial" w:cs="Arial"/>
          <w:sz w:val="22"/>
          <w:szCs w:val="22"/>
          <w:lang w:val="it-IT"/>
        </w:rPr>
        <w:t>candidat</w:t>
      </w:r>
      <w:bookmarkEnd w:id="0"/>
      <w:r>
        <w:rPr>
          <w:rFonts w:ascii="Arial" w:hAnsi="Arial" w:cs="Arial"/>
          <w:sz w:val="22"/>
          <w:szCs w:val="22"/>
          <w:lang w:val="it-IT"/>
        </w:rPr>
        <w:t>o</w:t>
      </w:r>
      <w:r w:rsidR="005455A8" w:rsidRPr="00CC3C8B">
        <w:rPr>
          <w:rFonts w:ascii="Arial" w:hAnsi="Arial" w:cs="Arial"/>
          <w:sz w:val="22"/>
          <w:szCs w:val="22"/>
          <w:lang w:val="it-IT"/>
        </w:rPr>
        <w:t xml:space="preserve"> viene identificat</w:t>
      </w:r>
      <w:r>
        <w:rPr>
          <w:rFonts w:ascii="Arial" w:hAnsi="Arial" w:cs="Arial"/>
          <w:sz w:val="22"/>
          <w:szCs w:val="22"/>
          <w:lang w:val="it-IT"/>
        </w:rPr>
        <w:t>o</w:t>
      </w:r>
      <w:r w:rsidR="005455A8" w:rsidRPr="00CC3C8B">
        <w:rPr>
          <w:rFonts w:ascii="Arial" w:hAnsi="Arial" w:cs="Arial"/>
          <w:sz w:val="22"/>
          <w:szCs w:val="22"/>
          <w:lang w:val="it-IT"/>
        </w:rPr>
        <w:t xml:space="preserve"> dalla commissione mediante esibizione del documento di identità:</w:t>
      </w:r>
    </w:p>
    <w:p w14:paraId="576E0ECD" w14:textId="77777777" w:rsidR="005455A8" w:rsidRPr="00CC3C8B" w:rsidRDefault="005455A8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97"/>
        <w:gridCol w:w="1327"/>
        <w:gridCol w:w="3423"/>
        <w:gridCol w:w="3785"/>
      </w:tblGrid>
      <w:tr w:rsidR="005455A8" w:rsidRPr="00CC3C8B" w14:paraId="72905970" w14:textId="77777777" w:rsidTr="002E5D85">
        <w:trPr>
          <w:trHeight w:val="288"/>
        </w:trPr>
        <w:tc>
          <w:tcPr>
            <w:tcW w:w="1257" w:type="pct"/>
            <w:gridSpan w:val="2"/>
            <w:noWrap/>
            <w:hideMark/>
          </w:tcPr>
          <w:p w14:paraId="343AAFCE" w14:textId="3C5F302B" w:rsidR="005455A8" w:rsidRPr="00CC3C8B" w:rsidRDefault="005455A8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Candidat</w:t>
            </w:r>
            <w:r w:rsidR="00303D38" w:rsidRPr="00CC3C8B">
              <w:rPr>
                <w:rFonts w:ascii="Arial" w:hAnsi="Arial" w:cs="Arial"/>
                <w:sz w:val="22"/>
                <w:szCs w:val="22"/>
                <w:lang w:val="it-IT"/>
              </w:rPr>
              <w:t>o</w:t>
            </w:r>
          </w:p>
        </w:tc>
        <w:tc>
          <w:tcPr>
            <w:tcW w:w="1777" w:type="pct"/>
            <w:noWrap/>
            <w:hideMark/>
          </w:tcPr>
          <w:p w14:paraId="4A7749CD" w14:textId="77777777" w:rsidR="005455A8" w:rsidRPr="00CC3C8B" w:rsidRDefault="005455A8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Tipo di documento</w:t>
            </w:r>
          </w:p>
        </w:tc>
        <w:tc>
          <w:tcPr>
            <w:tcW w:w="1965" w:type="pct"/>
          </w:tcPr>
          <w:p w14:paraId="5D5720C0" w14:textId="77777777" w:rsidR="005455A8" w:rsidRPr="00CC3C8B" w:rsidRDefault="005455A8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n. (scadenza)</w:t>
            </w:r>
          </w:p>
        </w:tc>
      </w:tr>
      <w:tr w:rsidR="005455A8" w:rsidRPr="00CC3C8B" w14:paraId="005832BA" w14:textId="77777777" w:rsidTr="002E5D85">
        <w:trPr>
          <w:trHeight w:val="288"/>
        </w:trPr>
        <w:tc>
          <w:tcPr>
            <w:tcW w:w="569" w:type="pct"/>
            <w:noWrap/>
            <w:hideMark/>
          </w:tcPr>
          <w:p w14:paraId="26C408E9" w14:textId="7C029589" w:rsidR="005455A8" w:rsidRPr="00CC3C8B" w:rsidRDefault="00744D4B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bookmarkStart w:id="1" w:name="_Hlk192788283"/>
            <w:r>
              <w:rPr>
                <w:rFonts w:ascii="Arial" w:hAnsi="Arial" w:cs="Arial"/>
                <w:sz w:val="22"/>
                <w:szCs w:val="22"/>
                <w:lang w:val="it-IT"/>
              </w:rPr>
              <w:t>Fabio</w:t>
            </w:r>
          </w:p>
        </w:tc>
        <w:tc>
          <w:tcPr>
            <w:tcW w:w="689" w:type="pct"/>
            <w:noWrap/>
            <w:hideMark/>
          </w:tcPr>
          <w:p w14:paraId="4996A9C9" w14:textId="7D6693F7" w:rsidR="005455A8" w:rsidRPr="00CC3C8B" w:rsidRDefault="00744D4B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Cau</w:t>
            </w:r>
          </w:p>
        </w:tc>
        <w:tc>
          <w:tcPr>
            <w:tcW w:w="1777" w:type="pct"/>
            <w:noWrap/>
            <w:hideMark/>
          </w:tcPr>
          <w:p w14:paraId="33FC6760" w14:textId="77777777" w:rsidR="005455A8" w:rsidRPr="00CC3C8B" w:rsidRDefault="005455A8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Carta di Identità</w:t>
            </w:r>
          </w:p>
        </w:tc>
        <w:tc>
          <w:tcPr>
            <w:tcW w:w="1965" w:type="pct"/>
          </w:tcPr>
          <w:p w14:paraId="7516A22B" w14:textId="15901013" w:rsidR="005455A8" w:rsidRPr="00CC3C8B" w:rsidRDefault="00FD7DED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xxxxxxxxxxx</w:t>
            </w:r>
          </w:p>
        </w:tc>
      </w:tr>
      <w:bookmarkEnd w:id="1"/>
    </w:tbl>
    <w:p w14:paraId="529EBAA6" w14:textId="77777777" w:rsidR="005455A8" w:rsidRPr="00CC3C8B" w:rsidRDefault="005455A8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2E6B4B2C" w14:textId="52738FBF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Dopo un approfondito colloquio con </w:t>
      </w:r>
      <w:r w:rsidR="00FC3713">
        <w:rPr>
          <w:rFonts w:ascii="Arial" w:hAnsi="Arial" w:cs="Arial"/>
          <w:sz w:val="22"/>
          <w:szCs w:val="22"/>
          <w:lang w:val="it-IT"/>
        </w:rPr>
        <w:t>il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Pr="00CC3C8B">
        <w:rPr>
          <w:rFonts w:ascii="Arial" w:hAnsi="Arial" w:cs="Arial"/>
          <w:sz w:val="22"/>
          <w:szCs w:val="22"/>
          <w:lang w:val="it-IT"/>
        </w:rPr>
        <w:t>candidat</w:t>
      </w:r>
      <w:r w:rsidR="00FC3713">
        <w:rPr>
          <w:rFonts w:ascii="Arial" w:hAnsi="Arial" w:cs="Arial"/>
          <w:sz w:val="22"/>
          <w:szCs w:val="22"/>
          <w:lang w:val="it-IT"/>
        </w:rPr>
        <w:t>o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sull</w:t>
      </w:r>
      <w:r w:rsidR="00A22680" w:rsidRPr="00CC3C8B">
        <w:rPr>
          <w:rFonts w:ascii="Arial" w:hAnsi="Arial" w:cs="Arial"/>
          <w:sz w:val="22"/>
          <w:szCs w:val="22"/>
          <w:lang w:val="it-IT"/>
        </w:rPr>
        <w:t>e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A22680" w:rsidRPr="00CC3C8B">
        <w:rPr>
          <w:rFonts w:ascii="Arial" w:hAnsi="Arial" w:cs="Arial"/>
          <w:sz w:val="22"/>
          <w:szCs w:val="22"/>
          <w:lang w:val="it-IT"/>
        </w:rPr>
        <w:t>sue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conoscenze </w:t>
      </w:r>
      <w:r w:rsidR="005455A8" w:rsidRPr="00CC3C8B">
        <w:rPr>
          <w:rFonts w:ascii="Arial" w:hAnsi="Arial" w:cs="Arial"/>
          <w:sz w:val="22"/>
          <w:szCs w:val="22"/>
          <w:lang w:val="it-IT"/>
        </w:rPr>
        <w:t xml:space="preserve">ed esperienze </w:t>
      </w:r>
      <w:r w:rsidRPr="00CC3C8B">
        <w:rPr>
          <w:rFonts w:ascii="Arial" w:hAnsi="Arial" w:cs="Arial"/>
          <w:sz w:val="22"/>
          <w:szCs w:val="22"/>
          <w:lang w:val="it-IT"/>
        </w:rPr>
        <w:t>professionali</w:t>
      </w:r>
      <w:r w:rsidR="000C24B5" w:rsidRPr="00CC3C8B">
        <w:rPr>
          <w:rFonts w:ascii="Arial" w:hAnsi="Arial" w:cs="Arial"/>
          <w:sz w:val="22"/>
          <w:szCs w:val="22"/>
          <w:lang w:val="it-IT"/>
        </w:rPr>
        <w:t xml:space="preserve"> sui temi oggetto </w:t>
      </w:r>
      <w:r w:rsidR="00ED3B4C">
        <w:rPr>
          <w:rFonts w:ascii="Arial" w:hAnsi="Arial" w:cs="Arial"/>
          <w:sz w:val="22"/>
          <w:szCs w:val="22"/>
          <w:lang w:val="it-IT"/>
        </w:rPr>
        <w:t>della selezione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, la </w:t>
      </w:r>
      <w:r w:rsidR="001753B1" w:rsidRPr="00CC3C8B">
        <w:rPr>
          <w:rFonts w:ascii="Arial" w:hAnsi="Arial" w:cs="Arial"/>
          <w:sz w:val="22"/>
          <w:szCs w:val="22"/>
          <w:lang w:val="it-IT"/>
        </w:rPr>
        <w:t>C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ommissione ha valutato </w:t>
      </w:r>
      <w:r w:rsidR="00F40977" w:rsidRPr="00CC3C8B">
        <w:rPr>
          <w:rFonts w:ascii="Arial" w:hAnsi="Arial" w:cs="Arial"/>
          <w:sz w:val="22"/>
          <w:szCs w:val="22"/>
          <w:lang w:val="it-IT"/>
        </w:rPr>
        <w:t>i</w:t>
      </w:r>
      <w:r w:rsidR="00A22680" w:rsidRPr="00CC3C8B">
        <w:rPr>
          <w:rFonts w:ascii="Arial" w:hAnsi="Arial" w:cs="Arial"/>
          <w:sz w:val="22"/>
          <w:szCs w:val="22"/>
          <w:lang w:val="it-IT"/>
        </w:rPr>
        <w:t>l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colloqui</w:t>
      </w:r>
      <w:r w:rsidR="00A22680" w:rsidRPr="00CC3C8B">
        <w:rPr>
          <w:rFonts w:ascii="Arial" w:hAnsi="Arial" w:cs="Arial"/>
          <w:sz w:val="22"/>
          <w:szCs w:val="22"/>
          <w:lang w:val="it-IT"/>
        </w:rPr>
        <w:t>o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con </w:t>
      </w:r>
      <w:r w:rsidR="00F40977" w:rsidRPr="00CC3C8B">
        <w:rPr>
          <w:rFonts w:ascii="Arial" w:hAnsi="Arial" w:cs="Arial"/>
          <w:sz w:val="22"/>
          <w:szCs w:val="22"/>
          <w:lang w:val="it-IT"/>
        </w:rPr>
        <w:t>i</w:t>
      </w:r>
      <w:r w:rsidR="00A22680" w:rsidRPr="00CC3C8B">
        <w:rPr>
          <w:rFonts w:ascii="Arial" w:hAnsi="Arial" w:cs="Arial"/>
          <w:sz w:val="22"/>
          <w:szCs w:val="22"/>
          <w:lang w:val="it-IT"/>
        </w:rPr>
        <w:t>l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Pr="00CC3C8B">
        <w:rPr>
          <w:rFonts w:ascii="Arial" w:hAnsi="Arial" w:cs="Arial"/>
          <w:sz w:val="22"/>
          <w:szCs w:val="22"/>
          <w:lang w:val="it-IT"/>
        </w:rPr>
        <w:t>punt</w:t>
      </w:r>
      <w:r w:rsidR="00F40977" w:rsidRPr="00CC3C8B">
        <w:rPr>
          <w:rFonts w:ascii="Arial" w:hAnsi="Arial" w:cs="Arial"/>
          <w:sz w:val="22"/>
          <w:szCs w:val="22"/>
          <w:lang w:val="it-IT"/>
        </w:rPr>
        <w:t>eggi</w:t>
      </w:r>
      <w:r w:rsidR="00A22680" w:rsidRPr="00CC3C8B">
        <w:rPr>
          <w:rFonts w:ascii="Arial" w:hAnsi="Arial" w:cs="Arial"/>
          <w:sz w:val="22"/>
          <w:szCs w:val="22"/>
          <w:lang w:val="it-IT"/>
        </w:rPr>
        <w:t>o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riportat</w:t>
      </w:r>
      <w:r w:rsidR="00A22680" w:rsidRPr="00CC3C8B">
        <w:rPr>
          <w:rFonts w:ascii="Arial" w:hAnsi="Arial" w:cs="Arial"/>
          <w:sz w:val="22"/>
          <w:szCs w:val="22"/>
          <w:lang w:val="it-IT"/>
        </w:rPr>
        <w:t>o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in tabella</w:t>
      </w:r>
      <w:r w:rsidR="000C24B5" w:rsidRPr="00CC3C8B">
        <w:rPr>
          <w:rFonts w:ascii="Arial" w:hAnsi="Arial" w:cs="Arial"/>
          <w:sz w:val="22"/>
          <w:szCs w:val="22"/>
          <w:lang w:val="it-IT"/>
        </w:rPr>
        <w:t>:</w:t>
      </w:r>
    </w:p>
    <w:p w14:paraId="652FA92E" w14:textId="77777777" w:rsidR="00346BEC" w:rsidRPr="00CC3C8B" w:rsidRDefault="00346BEC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897"/>
        <w:gridCol w:w="2104"/>
        <w:gridCol w:w="5631"/>
      </w:tblGrid>
      <w:tr w:rsidR="007A3BCF" w:rsidRPr="00CC3C8B" w14:paraId="63C1931D" w14:textId="77777777" w:rsidTr="002E5D85">
        <w:trPr>
          <w:trHeight w:val="288"/>
        </w:trPr>
        <w:tc>
          <w:tcPr>
            <w:tcW w:w="2077" w:type="pct"/>
            <w:gridSpan w:val="2"/>
            <w:noWrap/>
            <w:hideMark/>
          </w:tcPr>
          <w:p w14:paraId="707A2D83" w14:textId="1A355AF9" w:rsidR="007A3BCF" w:rsidRPr="00CC3C8B" w:rsidRDefault="00A666E6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Candidat</w:t>
            </w:r>
            <w:r w:rsidR="00303D38" w:rsidRPr="00CC3C8B">
              <w:rPr>
                <w:rFonts w:ascii="Arial" w:hAnsi="Arial" w:cs="Arial"/>
                <w:sz w:val="22"/>
                <w:szCs w:val="22"/>
                <w:lang w:val="it-IT"/>
              </w:rPr>
              <w:t>o</w:t>
            </w:r>
          </w:p>
        </w:tc>
        <w:tc>
          <w:tcPr>
            <w:tcW w:w="2923" w:type="pct"/>
            <w:noWrap/>
            <w:hideMark/>
          </w:tcPr>
          <w:p w14:paraId="1A30F8B2" w14:textId="4B1AD1BA" w:rsidR="007A3BCF" w:rsidRPr="00CC3C8B" w:rsidRDefault="000C24B5" w:rsidP="000C24B5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</w:t>
            </w:r>
            <w:r w:rsidR="007A3BCF" w:rsidRPr="00CC3C8B">
              <w:rPr>
                <w:rFonts w:ascii="Arial" w:hAnsi="Arial" w:cs="Arial"/>
                <w:sz w:val="22"/>
                <w:szCs w:val="22"/>
                <w:lang w:val="it-IT"/>
              </w:rPr>
              <w:t xml:space="preserve">unteggio </w:t>
            </w:r>
            <w:r w:rsidR="00A666E6" w:rsidRPr="00CC3C8B">
              <w:rPr>
                <w:rFonts w:ascii="Arial" w:hAnsi="Arial" w:cs="Arial"/>
                <w:sz w:val="22"/>
                <w:szCs w:val="22"/>
                <w:lang w:val="it-IT"/>
              </w:rPr>
              <w:t>c</w:t>
            </w: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olloquio orale</w:t>
            </w:r>
          </w:p>
        </w:tc>
      </w:tr>
      <w:tr w:rsidR="00B3092D" w:rsidRPr="00CC3C8B" w14:paraId="314CBCEE" w14:textId="77777777" w:rsidTr="002E5D85">
        <w:trPr>
          <w:trHeight w:val="288"/>
        </w:trPr>
        <w:tc>
          <w:tcPr>
            <w:tcW w:w="985" w:type="pct"/>
            <w:noWrap/>
            <w:hideMark/>
          </w:tcPr>
          <w:p w14:paraId="1435A032" w14:textId="61B7F89F" w:rsidR="00B3092D" w:rsidRPr="00CC3C8B" w:rsidRDefault="00744D4B" w:rsidP="00B3092D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Fabio</w:t>
            </w:r>
          </w:p>
        </w:tc>
        <w:tc>
          <w:tcPr>
            <w:tcW w:w="1092" w:type="pct"/>
            <w:noWrap/>
            <w:hideMark/>
          </w:tcPr>
          <w:p w14:paraId="684F5DC7" w14:textId="7F5B4411" w:rsidR="00B3092D" w:rsidRPr="00CC3C8B" w:rsidRDefault="00744D4B" w:rsidP="00B3092D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Cau</w:t>
            </w:r>
          </w:p>
        </w:tc>
        <w:tc>
          <w:tcPr>
            <w:tcW w:w="2923" w:type="pct"/>
            <w:noWrap/>
            <w:hideMark/>
          </w:tcPr>
          <w:p w14:paraId="47CD7D4D" w14:textId="5D4BA0AA" w:rsidR="00B3092D" w:rsidRPr="00CC3C8B" w:rsidRDefault="00B3092D" w:rsidP="00B3092D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60</w:t>
            </w:r>
          </w:p>
        </w:tc>
      </w:tr>
    </w:tbl>
    <w:p w14:paraId="67F8B4A6" w14:textId="77777777" w:rsidR="00F40977" w:rsidRPr="00CC3C8B" w:rsidRDefault="00F40977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4B373B5E" w14:textId="77777777" w:rsidR="000C24B5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Sulla base della valutazione dei titoli e del colloquio, </w:t>
      </w:r>
      <w:r w:rsidR="00A22680" w:rsidRPr="00CC3C8B">
        <w:rPr>
          <w:rFonts w:ascii="Arial" w:hAnsi="Arial" w:cs="Arial"/>
          <w:sz w:val="22"/>
          <w:szCs w:val="22"/>
          <w:lang w:val="it-IT"/>
        </w:rPr>
        <w:t>viene espresso il</w:t>
      </w:r>
      <w:r w:rsidR="00C97593" w:rsidRPr="00CC3C8B">
        <w:rPr>
          <w:rFonts w:ascii="Arial" w:hAnsi="Arial" w:cs="Arial"/>
          <w:sz w:val="22"/>
          <w:szCs w:val="22"/>
          <w:lang w:val="it-IT"/>
        </w:rPr>
        <w:t xml:space="preserve"> giudizi</w:t>
      </w:r>
      <w:r w:rsidR="00A22680" w:rsidRPr="00CC3C8B">
        <w:rPr>
          <w:rFonts w:ascii="Arial" w:hAnsi="Arial" w:cs="Arial"/>
          <w:sz w:val="22"/>
          <w:szCs w:val="22"/>
          <w:lang w:val="it-IT"/>
        </w:rPr>
        <w:t>o</w:t>
      </w:r>
      <w:r w:rsidR="00C97593" w:rsidRPr="00CC3C8B">
        <w:rPr>
          <w:rFonts w:ascii="Arial" w:hAnsi="Arial" w:cs="Arial"/>
          <w:sz w:val="22"/>
          <w:szCs w:val="22"/>
          <w:lang w:val="it-IT"/>
        </w:rPr>
        <w:t xml:space="preserve"> di idoneità:</w:t>
      </w:r>
    </w:p>
    <w:p w14:paraId="20ED50AE" w14:textId="77777777" w:rsidR="000C24B5" w:rsidRPr="00CC3C8B" w:rsidRDefault="000C24B5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807"/>
        <w:gridCol w:w="1121"/>
        <w:gridCol w:w="1208"/>
        <w:gridCol w:w="2687"/>
        <w:gridCol w:w="1208"/>
        <w:gridCol w:w="1601"/>
      </w:tblGrid>
      <w:tr w:rsidR="00C97593" w:rsidRPr="00CC3C8B" w14:paraId="4F6AEB57" w14:textId="77777777" w:rsidTr="00B3092D">
        <w:trPr>
          <w:trHeight w:val="288"/>
        </w:trPr>
        <w:tc>
          <w:tcPr>
            <w:tcW w:w="1520" w:type="pct"/>
            <w:gridSpan w:val="2"/>
            <w:noWrap/>
            <w:hideMark/>
          </w:tcPr>
          <w:p w14:paraId="4B3CDA48" w14:textId="7C836AFE" w:rsidR="00C97593" w:rsidRPr="00CC3C8B" w:rsidRDefault="00A666E6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Candidat</w:t>
            </w:r>
            <w:r w:rsidR="00303D38" w:rsidRPr="00CC3C8B">
              <w:rPr>
                <w:rFonts w:ascii="Arial" w:hAnsi="Arial" w:cs="Arial"/>
                <w:sz w:val="22"/>
                <w:szCs w:val="22"/>
                <w:lang w:val="it-IT"/>
              </w:rPr>
              <w:t>o</w:t>
            </w:r>
          </w:p>
        </w:tc>
        <w:tc>
          <w:tcPr>
            <w:tcW w:w="627" w:type="pct"/>
          </w:tcPr>
          <w:p w14:paraId="788EE966" w14:textId="77777777" w:rsidR="00C97593" w:rsidRPr="00CC3C8B" w:rsidRDefault="00C97593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Punteggio Titoli</w:t>
            </w:r>
          </w:p>
        </w:tc>
        <w:tc>
          <w:tcPr>
            <w:tcW w:w="1395" w:type="pct"/>
            <w:noWrap/>
            <w:hideMark/>
          </w:tcPr>
          <w:p w14:paraId="1D9CE7D1" w14:textId="77777777" w:rsidR="00C97593" w:rsidRPr="00CC3C8B" w:rsidRDefault="00C97593" w:rsidP="00C97593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Punteggio colloquio orale</w:t>
            </w:r>
          </w:p>
        </w:tc>
        <w:tc>
          <w:tcPr>
            <w:tcW w:w="627" w:type="pct"/>
          </w:tcPr>
          <w:p w14:paraId="2775F6D9" w14:textId="77777777" w:rsidR="00C97593" w:rsidRPr="00CC3C8B" w:rsidRDefault="00C97593" w:rsidP="00C97593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Punteggio Totale</w:t>
            </w:r>
          </w:p>
        </w:tc>
        <w:tc>
          <w:tcPr>
            <w:tcW w:w="831" w:type="pct"/>
          </w:tcPr>
          <w:p w14:paraId="738BA5F7" w14:textId="77777777" w:rsidR="00C97593" w:rsidRPr="00CC3C8B" w:rsidRDefault="00C97593" w:rsidP="00C97593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Giudizio di idoneità</w:t>
            </w:r>
          </w:p>
        </w:tc>
      </w:tr>
      <w:tr w:rsidR="00744D4B" w:rsidRPr="00CC3C8B" w14:paraId="1456A04A" w14:textId="77777777" w:rsidTr="00B3092D">
        <w:trPr>
          <w:trHeight w:val="288"/>
        </w:trPr>
        <w:tc>
          <w:tcPr>
            <w:tcW w:w="938" w:type="pct"/>
            <w:noWrap/>
            <w:hideMark/>
          </w:tcPr>
          <w:p w14:paraId="53D35720" w14:textId="210C7A6F" w:rsidR="00744D4B" w:rsidRPr="00CC3C8B" w:rsidRDefault="00744D4B" w:rsidP="00744D4B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Fabio</w:t>
            </w:r>
          </w:p>
        </w:tc>
        <w:tc>
          <w:tcPr>
            <w:tcW w:w="582" w:type="pct"/>
            <w:noWrap/>
            <w:hideMark/>
          </w:tcPr>
          <w:p w14:paraId="6DC23D64" w14:textId="01AAAE7B" w:rsidR="00744D4B" w:rsidRPr="00CC3C8B" w:rsidRDefault="00744D4B" w:rsidP="00744D4B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Cau</w:t>
            </w:r>
          </w:p>
        </w:tc>
        <w:tc>
          <w:tcPr>
            <w:tcW w:w="627" w:type="pct"/>
          </w:tcPr>
          <w:p w14:paraId="4FBA0C34" w14:textId="468E1262" w:rsidR="00744D4B" w:rsidRPr="00CC3C8B" w:rsidRDefault="00744D4B" w:rsidP="00744D4B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40</w:t>
            </w:r>
          </w:p>
        </w:tc>
        <w:tc>
          <w:tcPr>
            <w:tcW w:w="1395" w:type="pct"/>
            <w:noWrap/>
            <w:hideMark/>
          </w:tcPr>
          <w:p w14:paraId="2F730FDE" w14:textId="44C47249" w:rsidR="00744D4B" w:rsidRPr="00CC3C8B" w:rsidRDefault="00744D4B" w:rsidP="00744D4B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60</w:t>
            </w:r>
          </w:p>
        </w:tc>
        <w:tc>
          <w:tcPr>
            <w:tcW w:w="627" w:type="pct"/>
          </w:tcPr>
          <w:p w14:paraId="6C347D7B" w14:textId="0E1F6DC0" w:rsidR="00744D4B" w:rsidRPr="00CC3C8B" w:rsidRDefault="00744D4B" w:rsidP="00744D4B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100</w:t>
            </w:r>
          </w:p>
        </w:tc>
        <w:tc>
          <w:tcPr>
            <w:tcW w:w="831" w:type="pct"/>
          </w:tcPr>
          <w:p w14:paraId="34BEBC9D" w14:textId="3729371B" w:rsidR="00744D4B" w:rsidRPr="00CC3C8B" w:rsidRDefault="00744D4B" w:rsidP="00744D4B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Idone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>o</w:t>
            </w:r>
          </w:p>
        </w:tc>
      </w:tr>
    </w:tbl>
    <w:p w14:paraId="5A4FF4C6" w14:textId="4D5D0446" w:rsidR="00D92493" w:rsidRPr="00CC3C8B" w:rsidRDefault="00744D4B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Il</w:t>
      </w:r>
      <w:r w:rsidR="00A666E6"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r>
        <w:rPr>
          <w:rFonts w:ascii="Arial" w:hAnsi="Arial" w:cs="Arial"/>
          <w:sz w:val="22"/>
          <w:szCs w:val="22"/>
          <w:lang w:val="it-IT"/>
        </w:rPr>
        <w:t>o</w:t>
      </w:r>
      <w:r w:rsidR="002E5D85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>
        <w:rPr>
          <w:rFonts w:ascii="Arial" w:hAnsi="Arial" w:cs="Arial"/>
          <w:sz w:val="22"/>
          <w:szCs w:val="22"/>
          <w:lang w:val="it-IT"/>
        </w:rPr>
        <w:t>Fabio Cau</w:t>
      </w:r>
      <w:r w:rsidR="00B3092D">
        <w:rPr>
          <w:rFonts w:ascii="Arial" w:hAnsi="Arial" w:cs="Arial"/>
          <w:sz w:val="22"/>
          <w:szCs w:val="22"/>
          <w:lang w:val="it-IT"/>
        </w:rPr>
        <w:t xml:space="preserve"> </w:t>
      </w:r>
      <w:r w:rsidR="00A22680" w:rsidRPr="00CC3C8B">
        <w:rPr>
          <w:rFonts w:ascii="Arial" w:hAnsi="Arial" w:cs="Arial"/>
          <w:sz w:val="22"/>
          <w:szCs w:val="22"/>
          <w:lang w:val="it-IT"/>
        </w:rPr>
        <w:t>risulta pertanto idone</w:t>
      </w:r>
      <w:r>
        <w:rPr>
          <w:rFonts w:ascii="Arial" w:hAnsi="Arial" w:cs="Arial"/>
          <w:sz w:val="22"/>
          <w:szCs w:val="22"/>
          <w:lang w:val="it-IT"/>
        </w:rPr>
        <w:t>o</w:t>
      </w:r>
      <w:r w:rsidR="00A22680" w:rsidRPr="00CC3C8B">
        <w:rPr>
          <w:rFonts w:ascii="Arial" w:hAnsi="Arial" w:cs="Arial"/>
          <w:sz w:val="22"/>
          <w:szCs w:val="22"/>
          <w:lang w:val="it-IT"/>
        </w:rPr>
        <w:t xml:space="preserve"> e vincit</w:t>
      </w:r>
      <w:r>
        <w:rPr>
          <w:rFonts w:ascii="Arial" w:hAnsi="Arial" w:cs="Arial"/>
          <w:sz w:val="22"/>
          <w:szCs w:val="22"/>
          <w:lang w:val="it-IT"/>
        </w:rPr>
        <w:t>ore</w:t>
      </w:r>
      <w:r w:rsidR="00A22680" w:rsidRPr="00CC3C8B">
        <w:rPr>
          <w:rFonts w:ascii="Arial" w:hAnsi="Arial" w:cs="Arial"/>
          <w:sz w:val="22"/>
          <w:szCs w:val="22"/>
          <w:lang w:val="it-IT"/>
        </w:rPr>
        <w:t xml:space="preserve"> della selezione in oggetto. </w:t>
      </w:r>
    </w:p>
    <w:p w14:paraId="4578F9E9" w14:textId="7ACF8A65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riunione si chiude alle ore </w:t>
      </w:r>
      <w:r w:rsidR="00B3092D">
        <w:rPr>
          <w:rFonts w:ascii="Arial" w:hAnsi="Arial" w:cs="Arial"/>
          <w:sz w:val="22"/>
          <w:szCs w:val="22"/>
          <w:lang w:val="it-IT"/>
        </w:rPr>
        <w:t>1</w:t>
      </w:r>
      <w:r w:rsidR="00744D4B">
        <w:rPr>
          <w:rFonts w:ascii="Arial" w:hAnsi="Arial" w:cs="Arial"/>
          <w:sz w:val="22"/>
          <w:szCs w:val="22"/>
          <w:lang w:val="it-IT"/>
        </w:rPr>
        <w:t>4</w:t>
      </w:r>
      <w:r w:rsidR="002E5D85" w:rsidRPr="00CC3C8B">
        <w:rPr>
          <w:rFonts w:ascii="Arial" w:hAnsi="Arial" w:cs="Arial"/>
          <w:sz w:val="22"/>
          <w:szCs w:val="22"/>
          <w:lang w:val="it-IT"/>
        </w:rPr>
        <w:t>:</w:t>
      </w:r>
      <w:r w:rsidR="00744D4B">
        <w:rPr>
          <w:rFonts w:ascii="Arial" w:hAnsi="Arial" w:cs="Arial"/>
          <w:sz w:val="22"/>
          <w:szCs w:val="22"/>
          <w:lang w:val="it-IT"/>
        </w:rPr>
        <w:t>00</w:t>
      </w:r>
      <w:r w:rsidRPr="00CC3C8B">
        <w:rPr>
          <w:rFonts w:ascii="Arial" w:hAnsi="Arial" w:cs="Arial"/>
          <w:sz w:val="22"/>
          <w:szCs w:val="22"/>
          <w:lang w:val="it-IT"/>
        </w:rPr>
        <w:t>.</w:t>
      </w:r>
    </w:p>
    <w:p w14:paraId="4D183B95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25D1B929" w14:textId="77777777" w:rsidR="00224215" w:rsidRPr="00CC3C8B" w:rsidRDefault="00224215" w:rsidP="00224215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In fede</w:t>
      </w:r>
    </w:p>
    <w:p w14:paraId="79B92425" w14:textId="133A2F58" w:rsidR="00224215" w:rsidRPr="00CC3C8B" w:rsidRDefault="00224215" w:rsidP="00224215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Prof. Antonio </w:t>
      </w:r>
      <w:r w:rsidR="00744D4B">
        <w:rPr>
          <w:rFonts w:ascii="Arial" w:hAnsi="Arial" w:cs="Arial"/>
          <w:sz w:val="22"/>
          <w:szCs w:val="22"/>
          <w:lang w:val="it-IT"/>
        </w:rPr>
        <w:t>Coppola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CC3C8B">
        <w:rPr>
          <w:rFonts w:ascii="Arial" w:hAnsi="Arial" w:cs="Arial"/>
          <w:sz w:val="22"/>
          <w:szCs w:val="22"/>
          <w:lang w:val="it-IT"/>
        </w:rPr>
        <w:t>(Presidente)</w:t>
      </w:r>
    </w:p>
    <w:p w14:paraId="4EAC9FDE" w14:textId="77777777" w:rsidR="00224215" w:rsidRPr="00CC3C8B" w:rsidRDefault="00224215" w:rsidP="00224215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4F7DEE60" w14:textId="77777777" w:rsidR="00224215" w:rsidRPr="00CC3C8B" w:rsidRDefault="00224215" w:rsidP="00224215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Prof.</w:t>
      </w:r>
      <w:r>
        <w:rPr>
          <w:rFonts w:ascii="Arial" w:hAnsi="Arial" w:cs="Arial"/>
          <w:sz w:val="22"/>
          <w:szCs w:val="22"/>
          <w:lang w:val="it-IT"/>
        </w:rPr>
        <w:t xml:space="preserve">ssa </w:t>
      </w:r>
      <w:r w:rsidRPr="00CC3C8B">
        <w:rPr>
          <w:rFonts w:ascii="Arial" w:hAnsi="Arial" w:cs="Arial"/>
          <w:sz w:val="22"/>
          <w:szCs w:val="22"/>
          <w:lang w:val="it-IT"/>
        </w:rPr>
        <w:t>Stefania Da Pelo (Componente)</w:t>
      </w:r>
    </w:p>
    <w:p w14:paraId="2D2EB3D7" w14:textId="77777777" w:rsidR="00224215" w:rsidRPr="00CC3C8B" w:rsidRDefault="00224215" w:rsidP="00224215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5D42740E" w14:textId="7CBA8125" w:rsidR="00D92493" w:rsidRPr="00CC3C8B" w:rsidRDefault="00224215" w:rsidP="00224215">
      <w:pPr>
        <w:spacing w:line="276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Prof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. </w:t>
      </w:r>
      <w:r w:rsidR="00744D4B">
        <w:rPr>
          <w:rFonts w:ascii="Arial" w:hAnsi="Arial" w:cs="Arial"/>
          <w:sz w:val="22"/>
          <w:szCs w:val="22"/>
          <w:lang w:val="it-IT"/>
        </w:rPr>
        <w:t>Andrea Vacca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(Segretario)</w:t>
      </w:r>
    </w:p>
    <w:sectPr w:rsidR="00D92493" w:rsidRPr="00CC3C8B" w:rsidSect="00FA4963">
      <w:headerReference w:type="default" r:id="rId9"/>
      <w:footerReference w:type="default" r:id="rId10"/>
      <w:headerReference w:type="first" r:id="rId11"/>
      <w:footerReference w:type="first" r:id="rId12"/>
      <w:pgSz w:w="11910" w:h="16840"/>
      <w:pgMar w:top="2033" w:right="1134" w:bottom="1741" w:left="1134" w:header="58" w:footer="1188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5334D" w14:textId="77777777" w:rsidR="001843FF" w:rsidRDefault="001843FF">
      <w:r>
        <w:separator/>
      </w:r>
    </w:p>
  </w:endnote>
  <w:endnote w:type="continuationSeparator" w:id="0">
    <w:p w14:paraId="39C04072" w14:textId="77777777" w:rsidR="001843FF" w:rsidRDefault="00184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)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DF764" w14:textId="52691787" w:rsidR="008D01C7" w:rsidRDefault="008D01C7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64F9A" w14:textId="288E3909" w:rsidR="000A2771" w:rsidRDefault="000A2771" w:rsidP="000A2771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6498A1E8" wp14:editId="6DFF750C">
              <wp:simplePos x="0" y="0"/>
              <wp:positionH relativeFrom="margin">
                <wp:posOffset>1337310</wp:posOffset>
              </wp:positionH>
              <wp:positionV relativeFrom="paragraph">
                <wp:posOffset>107950</wp:posOffset>
              </wp:positionV>
              <wp:extent cx="4136065" cy="762000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76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B8726E" w14:textId="77777777" w:rsidR="000A2771" w:rsidRPr="000A2771" w:rsidRDefault="000A2771" w:rsidP="000A2771">
                          <w:pPr>
                            <w:widowControl/>
                            <w:autoSpaceDE/>
                            <w:autoSpaceDN/>
                            <w:adjustRightInd/>
                            <w:rPr>
                              <w:rStyle w:val="Collegamentoipertestuale"/>
                              <w:rFonts w:asciiTheme="minorHAnsi" w:eastAsiaTheme="minorHAnsi" w:hAnsiTheme="minorHAnsi" w:cstheme="minorBidi"/>
                              <w:color w:val="0563C1" w:themeColor="hyperlink"/>
                              <w:lang w:val="it-IT"/>
                            </w:rPr>
                          </w:pPr>
                          <w:r w:rsidRPr="000A2771">
                            <w:rPr>
                              <w:rFonts w:asciiTheme="minorHAnsi" w:eastAsiaTheme="minorHAnsi" w:hAnsiTheme="minorHAnsi" w:cstheme="minorBidi"/>
                              <w:color w:val="1F3864" w:themeColor="accent1" w:themeShade="80"/>
                              <w:sz w:val="18"/>
                              <w:szCs w:val="18"/>
                              <w:lang w:val="it-IT"/>
                            </w:rPr>
                            <w:t xml:space="preserve">Segretario Amministrativo: Dott.ssa Alessandra Secchi – Cittadella Universitaria (Blocco D) - S.S. 554 bivio per Sestu - 09042 Monserrato - Tel +39 070/6754387 – email </w:t>
                          </w:r>
                          <w:hyperlink r:id="rId1" w:history="1">
                            <w:r w:rsidRPr="000A2771">
                              <w:rPr>
                                <w:rStyle w:val="Collegamentoipertestuale"/>
                                <w:rFonts w:asciiTheme="minorHAnsi" w:eastAsiaTheme="minorHAnsi" w:hAnsiTheme="minorHAnsi" w:cstheme="minorBidi"/>
                                <w:color w:val="0563C1" w:themeColor="hyperlink"/>
                                <w:sz w:val="18"/>
                                <w:szCs w:val="18"/>
                                <w:lang w:val="it-IT"/>
                              </w:rPr>
                              <w:t>asecchi@amm.unica.it</w:t>
                            </w:r>
                          </w:hyperlink>
                          <w:r w:rsidRPr="000A2771">
                            <w:rPr>
                              <w:rStyle w:val="Collegamentoipertestuale"/>
                              <w:rFonts w:asciiTheme="minorHAnsi" w:eastAsiaTheme="minorHAnsi" w:hAnsiTheme="minorHAnsi" w:cstheme="minorBidi"/>
                              <w:color w:val="0563C1" w:themeColor="hyperlink"/>
                              <w:lang w:val="it-IT"/>
                            </w:rPr>
                            <w:t>.</w:t>
                          </w:r>
                        </w:p>
                        <w:p w14:paraId="530ABE60" w14:textId="77777777" w:rsidR="000A2771" w:rsidRPr="000A2771" w:rsidRDefault="000A2771" w:rsidP="000A2771">
                          <w:pPr>
                            <w:widowControl/>
                            <w:autoSpaceDE/>
                            <w:autoSpaceDN/>
                            <w:adjustRightInd/>
                            <w:rPr>
                              <w:rStyle w:val="Collegamentoipertestuale"/>
                              <w:rFonts w:asciiTheme="minorHAnsi" w:eastAsiaTheme="minorHAnsi" w:hAnsiTheme="minorHAnsi" w:cstheme="minorBidi"/>
                              <w:color w:val="0563C1" w:themeColor="hyperlink"/>
                              <w:lang w:val="it-IT"/>
                            </w:rPr>
                          </w:pPr>
                          <w:hyperlink r:id="rId2" w:history="1">
                            <w:r w:rsidRPr="000A2771">
                              <w:rPr>
                                <w:rStyle w:val="Collegamentoipertestuale"/>
                                <w:rFonts w:asciiTheme="minorHAnsi" w:eastAsiaTheme="minorHAnsi" w:hAnsiTheme="minorHAnsi" w:cstheme="minorBidi"/>
                                <w:color w:val="0563C1" w:themeColor="hyperlink"/>
                                <w:sz w:val="18"/>
                                <w:szCs w:val="18"/>
                                <w:lang w:val="it-IT"/>
                              </w:rPr>
                              <w:t>www.unica.it</w:t>
                            </w:r>
                          </w:hyperlink>
                          <w:r w:rsidRPr="000A2771">
                            <w:rPr>
                              <w:rStyle w:val="Collegamentoipertestuale"/>
                              <w:rFonts w:asciiTheme="minorHAnsi" w:eastAsiaTheme="minorHAnsi" w:hAnsiTheme="minorHAnsi" w:cstheme="minorBidi"/>
                              <w:color w:val="0563C1" w:themeColor="hyperlink"/>
                              <w:lang w:val="it-I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98A1E8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105.3pt;margin-top:8.5pt;width:325.65pt;height:60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" fillcolor="white [3201]" stroked="f" strokeweight=".5pt">
              <v:textbox>
                <w:txbxContent>
                  <w:p w14:paraId="24B8726E" w14:textId="77777777" w:rsidR="000A2771" w:rsidRPr="000A2771" w:rsidRDefault="000A2771" w:rsidP="000A2771">
                    <w:pPr>
                      <w:widowControl/>
                      <w:autoSpaceDE/>
                      <w:autoSpaceDN/>
                      <w:adjustRightInd/>
                      <w:rPr>
                        <w:rStyle w:val="Collegamentoipertestuale"/>
                        <w:rFonts w:asciiTheme="minorHAnsi" w:eastAsiaTheme="minorHAnsi" w:hAnsiTheme="minorHAnsi" w:cstheme="minorBidi"/>
                        <w:color w:val="0563C1" w:themeColor="hyperlink"/>
                        <w:lang w:val="it-IT"/>
                      </w:rPr>
                    </w:pPr>
                    <w:r w:rsidRPr="000A2771">
                      <w:rPr>
                        <w:rFonts w:asciiTheme="minorHAnsi" w:eastAsiaTheme="minorHAnsi" w:hAnsiTheme="minorHAnsi" w:cstheme="minorBidi"/>
                        <w:color w:val="1F3864" w:themeColor="accent1" w:themeShade="80"/>
                        <w:sz w:val="18"/>
                        <w:szCs w:val="18"/>
                        <w:lang w:val="it-IT"/>
                      </w:rPr>
                      <w:t xml:space="preserve">Segretario Amministrativo: Dott.ssa Alessandra Secchi – Cittadella Universitaria (Blocco D) - S.S. 554 bivio per Sestu - 09042 Monserrato - Tel +39 070/6754387 – email </w:t>
                    </w:r>
                    <w:hyperlink r:id="rId3" w:history="1">
                      <w:r w:rsidRPr="000A2771">
                        <w:rPr>
                          <w:rStyle w:val="Collegamentoipertestuale"/>
                          <w:rFonts w:asciiTheme="minorHAnsi" w:eastAsiaTheme="minorHAnsi" w:hAnsiTheme="minorHAnsi" w:cstheme="minorBidi"/>
                          <w:color w:val="0563C1" w:themeColor="hyperlink"/>
                          <w:sz w:val="18"/>
                          <w:szCs w:val="18"/>
                          <w:lang w:val="it-IT"/>
                        </w:rPr>
                        <w:t>asecchi@amm.unica.it</w:t>
                      </w:r>
                    </w:hyperlink>
                    <w:r w:rsidRPr="000A2771">
                      <w:rPr>
                        <w:rStyle w:val="Collegamentoipertestuale"/>
                        <w:rFonts w:asciiTheme="minorHAnsi" w:eastAsiaTheme="minorHAnsi" w:hAnsiTheme="minorHAnsi" w:cstheme="minorBidi"/>
                        <w:color w:val="0563C1" w:themeColor="hyperlink"/>
                        <w:lang w:val="it-IT"/>
                      </w:rPr>
                      <w:t>.</w:t>
                    </w:r>
                  </w:p>
                  <w:p w14:paraId="530ABE60" w14:textId="77777777" w:rsidR="000A2771" w:rsidRPr="000A2771" w:rsidRDefault="000A2771" w:rsidP="000A2771">
                    <w:pPr>
                      <w:widowControl/>
                      <w:autoSpaceDE/>
                      <w:autoSpaceDN/>
                      <w:adjustRightInd/>
                      <w:rPr>
                        <w:rStyle w:val="Collegamentoipertestuale"/>
                        <w:rFonts w:asciiTheme="minorHAnsi" w:eastAsiaTheme="minorHAnsi" w:hAnsiTheme="minorHAnsi" w:cstheme="minorBidi"/>
                        <w:color w:val="0563C1" w:themeColor="hyperlink"/>
                        <w:lang w:val="it-IT"/>
                      </w:rPr>
                    </w:pPr>
                    <w:hyperlink r:id="rId4" w:history="1">
                      <w:r w:rsidRPr="000A2771">
                        <w:rPr>
                          <w:rStyle w:val="Collegamentoipertestuale"/>
                          <w:rFonts w:asciiTheme="minorHAnsi" w:eastAsiaTheme="minorHAnsi" w:hAnsiTheme="minorHAnsi" w:cstheme="minorBidi"/>
                          <w:color w:val="0563C1" w:themeColor="hyperlink"/>
                          <w:sz w:val="18"/>
                          <w:szCs w:val="18"/>
                          <w:lang w:val="it-IT"/>
                        </w:rPr>
                        <w:t>www.unica.it</w:t>
                      </w:r>
                    </w:hyperlink>
                    <w:r w:rsidRPr="000A2771">
                      <w:rPr>
                        <w:rStyle w:val="Collegamentoipertestuale"/>
                        <w:rFonts w:asciiTheme="minorHAnsi" w:eastAsiaTheme="minorHAnsi" w:hAnsiTheme="minorHAnsi" w:cstheme="minorBidi"/>
                        <w:color w:val="0563C1" w:themeColor="hyperlink"/>
                        <w:lang w:val="it-IT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824" behindDoc="0" locked="0" layoutInCell="1" allowOverlap="1" wp14:anchorId="5976640D" wp14:editId="4A901E40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  <w:p w14:paraId="08A58EEF" w14:textId="2CD95492" w:rsidR="000A2771" w:rsidRDefault="000A27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DB8A1" w14:textId="77777777" w:rsidR="001843FF" w:rsidRDefault="001843FF">
      <w:r>
        <w:separator/>
      </w:r>
    </w:p>
  </w:footnote>
  <w:footnote w:type="continuationSeparator" w:id="0">
    <w:p w14:paraId="00AAB77A" w14:textId="77777777" w:rsidR="001843FF" w:rsidRDefault="00184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2C6F3" w14:textId="3F753C1A" w:rsidR="00D92493" w:rsidRDefault="00FA4963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B126B58" wp14:editId="38765D7D">
          <wp:simplePos x="0" y="0"/>
          <wp:positionH relativeFrom="column">
            <wp:posOffset>-872490</wp:posOffset>
          </wp:positionH>
          <wp:positionV relativeFrom="paragraph">
            <wp:posOffset>-160655</wp:posOffset>
          </wp:positionV>
          <wp:extent cx="7723335" cy="1377274"/>
          <wp:effectExtent l="0" t="0" r="0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723335" cy="13772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03EFC46" wp14:editId="25DA0A48">
          <wp:extent cx="6122670" cy="1091833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6122670" cy="10918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0512C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DA54228" wp14:editId="4B7B5773">
              <wp:simplePos x="0" y="0"/>
              <wp:positionH relativeFrom="page">
                <wp:posOffset>470535</wp:posOffset>
              </wp:positionH>
              <wp:positionV relativeFrom="page">
                <wp:posOffset>36830</wp:posOffset>
              </wp:positionV>
              <wp:extent cx="6553200" cy="1299210"/>
              <wp:effectExtent l="0" t="0" r="0" b="0"/>
              <wp:wrapNone/>
              <wp:docPr id="10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53200" cy="1299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A3C9D8" w14:textId="77777777" w:rsidR="008D01C7" w:rsidRDefault="008D01C7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31831453" w14:textId="77777777" w:rsidR="008D01C7" w:rsidRDefault="008D01C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A54228" id="Rectangle 1" o:spid="_x0000_s1026" style="position:absolute;margin-left:37.05pt;margin-top:2.9pt;width:516pt;height:102.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" o:allowincell="f" filled="f" stroked="f">
              <v:textbox inset="0,0,0,0">
                <w:txbxContent>
                  <w:p w14:paraId="07A3C9D8" w14:textId="77777777" w:rsidR="008D01C7" w:rsidRDefault="008D01C7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31831453" w14:textId="77777777" w:rsidR="008D01C7" w:rsidRDefault="008D01C7"/>
                </w:txbxContent>
              </v:textbox>
              <w10:wrap anchorx="page" anchory="page"/>
            </v:rect>
          </w:pict>
        </mc:Fallback>
      </mc:AlternateContent>
    </w:r>
  </w:p>
  <w:p w14:paraId="386734F7" w14:textId="77777777" w:rsidR="00D92493" w:rsidRDefault="00D92493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</w:p>
  <w:p w14:paraId="359716A1" w14:textId="419D69DC" w:rsidR="00FA4963" w:rsidRDefault="00FA4963" w:rsidP="00FA4963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</w:p>
  <w:p w14:paraId="6A67B5A7" w14:textId="174775A2" w:rsidR="00D92493" w:rsidRDefault="00D92493" w:rsidP="00FA4963">
    <w:pPr>
      <w:pStyle w:val="Intestazione"/>
      <w:jc w:val="both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7FCD3" w14:textId="77777777" w:rsidR="009A3BA5" w:rsidRPr="009A3BA5" w:rsidRDefault="009A3BA5" w:rsidP="009A3BA5">
    <w:pPr>
      <w:pStyle w:val="Intestazione"/>
      <w:ind w:firstLine="709"/>
      <w:rPr>
        <w:b/>
        <w:bCs/>
        <w:color w:val="1F3864" w:themeColor="accent1" w:themeShade="80"/>
        <w:sz w:val="18"/>
        <w:szCs w:val="18"/>
        <w:lang w:val="it-IT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64896" behindDoc="0" locked="0" layoutInCell="1" allowOverlap="1" wp14:anchorId="3D7E7A70" wp14:editId="2D1A9A6C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A3BA5">
      <w:rPr>
        <w:b/>
        <w:bCs/>
        <w:color w:val="1F3864" w:themeColor="accent1" w:themeShade="80"/>
        <w:sz w:val="18"/>
        <w:szCs w:val="18"/>
        <w:lang w:val="it-IT"/>
      </w:rPr>
      <w:t>Dipartimento di Scienze Chimiche e Geologiche</w:t>
    </w:r>
  </w:p>
  <w:p w14:paraId="2AAAF4FC" w14:textId="77777777" w:rsidR="009A3BA5" w:rsidRPr="00BC10C0" w:rsidRDefault="009A3BA5" w:rsidP="009A3BA5">
    <w:pPr>
      <w:pStyle w:val="Intestazione"/>
      <w:ind w:left="624" w:firstLine="85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Direttore: Prof. Andrea Porcheddu</w:t>
    </w:r>
  </w:p>
  <w:p w14:paraId="7B852236" w14:textId="77777777" w:rsidR="009A3BA5" w:rsidRDefault="009A3BA5" w:rsidP="009A3BA5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352574FE" w14:textId="77777777" w:rsidR="009A3BA5" w:rsidRPr="00CF183E" w:rsidRDefault="009A3BA5" w:rsidP="009A3BA5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5D8CD41"/>
    <w:multiLevelType w:val="hybridMultilevel"/>
    <w:tmpl w:val="3F14D93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24F02E3"/>
    <w:multiLevelType w:val="hybridMultilevel"/>
    <w:tmpl w:val="7970198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5A903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4C5B46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5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6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7" w15:restartNumberingAfterBreak="0">
    <w:nsid w:val="01D16C09"/>
    <w:multiLevelType w:val="hybridMultilevel"/>
    <w:tmpl w:val="40625CFA"/>
    <w:lvl w:ilvl="0" w:tplc="D46E23E0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FB1D91"/>
    <w:multiLevelType w:val="hybridMultilevel"/>
    <w:tmpl w:val="0226DCF8"/>
    <w:lvl w:ilvl="0" w:tplc="8BD636A6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A05B87"/>
    <w:multiLevelType w:val="hybridMultilevel"/>
    <w:tmpl w:val="276A6196"/>
    <w:lvl w:ilvl="0" w:tplc="70AA8B3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9226A5"/>
    <w:multiLevelType w:val="hybridMultilevel"/>
    <w:tmpl w:val="8D3479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A6AD4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1566C4FB"/>
    <w:multiLevelType w:val="hybridMultilevel"/>
    <w:tmpl w:val="97171EF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64A4897"/>
    <w:multiLevelType w:val="hybridMultilevel"/>
    <w:tmpl w:val="3A982636"/>
    <w:lvl w:ilvl="0" w:tplc="5D4A3742">
      <w:start w:val="1"/>
      <w:numFmt w:val="bullet"/>
      <w:lvlText w:val=""/>
      <w:lvlJc w:val="left"/>
      <w:pPr>
        <w:ind w:left="39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21F03763"/>
    <w:multiLevelType w:val="hybridMultilevel"/>
    <w:tmpl w:val="304AEAD2"/>
    <w:lvl w:ilvl="0" w:tplc="D46E23E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318E4535"/>
    <w:multiLevelType w:val="hybridMultilevel"/>
    <w:tmpl w:val="8764ABDA"/>
    <w:lvl w:ilvl="0" w:tplc="5D4A37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A51641"/>
    <w:multiLevelType w:val="hybridMultilevel"/>
    <w:tmpl w:val="C6C065A8"/>
    <w:lvl w:ilvl="0" w:tplc="4DC027F4">
      <w:start w:val="1"/>
      <w:numFmt w:val="decimal"/>
      <w:lvlText w:val="%1)"/>
      <w:lvlJc w:val="left"/>
      <w:pPr>
        <w:ind w:left="785" w:hanging="360"/>
      </w:pPr>
      <w:rPr>
        <w:rFonts w:ascii=")" w:hAnsi=")"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DAA5BA4"/>
    <w:multiLevelType w:val="hybridMultilevel"/>
    <w:tmpl w:val="D41AAA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74408"/>
    <w:multiLevelType w:val="hybridMultilevel"/>
    <w:tmpl w:val="70862120"/>
    <w:lvl w:ilvl="0" w:tplc="0410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399987773">
    <w:abstractNumId w:val="6"/>
  </w:num>
  <w:num w:numId="2" w16cid:durableId="306864031">
    <w:abstractNumId w:val="5"/>
  </w:num>
  <w:num w:numId="3" w16cid:durableId="1958484949">
    <w:abstractNumId w:val="4"/>
  </w:num>
  <w:num w:numId="4" w16cid:durableId="1862433059">
    <w:abstractNumId w:val="14"/>
  </w:num>
  <w:num w:numId="5" w16cid:durableId="1812013749">
    <w:abstractNumId w:val="7"/>
  </w:num>
  <w:num w:numId="6" w16cid:durableId="472408701">
    <w:abstractNumId w:val="18"/>
  </w:num>
  <w:num w:numId="7" w16cid:durableId="1186988524">
    <w:abstractNumId w:val="15"/>
  </w:num>
  <w:num w:numId="8" w16cid:durableId="1384675433">
    <w:abstractNumId w:val="13"/>
  </w:num>
  <w:num w:numId="9" w16cid:durableId="520238747">
    <w:abstractNumId w:val="1"/>
  </w:num>
  <w:num w:numId="10" w16cid:durableId="1786848405">
    <w:abstractNumId w:val="11"/>
  </w:num>
  <w:num w:numId="11" w16cid:durableId="448939924">
    <w:abstractNumId w:val="12"/>
  </w:num>
  <w:num w:numId="12" w16cid:durableId="1630742936">
    <w:abstractNumId w:val="0"/>
  </w:num>
  <w:num w:numId="13" w16cid:durableId="1664893085">
    <w:abstractNumId w:val="10"/>
  </w:num>
  <w:num w:numId="14" w16cid:durableId="1976831571">
    <w:abstractNumId w:val="9"/>
  </w:num>
  <w:num w:numId="15" w16cid:durableId="986713019">
    <w:abstractNumId w:val="17"/>
  </w:num>
  <w:num w:numId="16" w16cid:durableId="1842500845">
    <w:abstractNumId w:val="8"/>
  </w:num>
  <w:num w:numId="17" w16cid:durableId="496657882">
    <w:abstractNumId w:val="16"/>
  </w:num>
  <w:num w:numId="18" w16cid:durableId="2166901">
    <w:abstractNumId w:val="2"/>
  </w:num>
  <w:num w:numId="19" w16cid:durableId="1968776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63"/>
  <w:displayHorizontalDrawingGridEvery w:val="0"/>
  <w:displayVerticalDrawingGridEvery w:val="2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01C34"/>
    <w:rsid w:val="00004E4C"/>
    <w:rsid w:val="0001799B"/>
    <w:rsid w:val="00022BC0"/>
    <w:rsid w:val="0002470E"/>
    <w:rsid w:val="0003178A"/>
    <w:rsid w:val="00034C77"/>
    <w:rsid w:val="00035C2F"/>
    <w:rsid w:val="000409BE"/>
    <w:rsid w:val="00044298"/>
    <w:rsid w:val="00077ADB"/>
    <w:rsid w:val="000A2771"/>
    <w:rsid w:val="000A4B24"/>
    <w:rsid w:val="000B0A76"/>
    <w:rsid w:val="000C24B5"/>
    <w:rsid w:val="000C4CF7"/>
    <w:rsid w:val="000C6E43"/>
    <w:rsid w:val="000C726B"/>
    <w:rsid w:val="000E00B6"/>
    <w:rsid w:val="000E317A"/>
    <w:rsid w:val="000F1204"/>
    <w:rsid w:val="000F7F9B"/>
    <w:rsid w:val="0011183C"/>
    <w:rsid w:val="001241F0"/>
    <w:rsid w:val="00136203"/>
    <w:rsid w:val="001367E7"/>
    <w:rsid w:val="001753B1"/>
    <w:rsid w:val="0018147A"/>
    <w:rsid w:val="001843FF"/>
    <w:rsid w:val="001875CB"/>
    <w:rsid w:val="00191F1F"/>
    <w:rsid w:val="001A5BA6"/>
    <w:rsid w:val="001B501B"/>
    <w:rsid w:val="001B698B"/>
    <w:rsid w:val="001B74A2"/>
    <w:rsid w:val="001D31DF"/>
    <w:rsid w:val="001E7520"/>
    <w:rsid w:val="001E7D6C"/>
    <w:rsid w:val="001F57B6"/>
    <w:rsid w:val="00224215"/>
    <w:rsid w:val="00243024"/>
    <w:rsid w:val="00254217"/>
    <w:rsid w:val="002548EC"/>
    <w:rsid w:val="002A1A6A"/>
    <w:rsid w:val="002B175B"/>
    <w:rsid w:val="002C5C57"/>
    <w:rsid w:val="002C6858"/>
    <w:rsid w:val="002C71E6"/>
    <w:rsid w:val="002D0339"/>
    <w:rsid w:val="002E455E"/>
    <w:rsid w:val="002E5D85"/>
    <w:rsid w:val="002F146C"/>
    <w:rsid w:val="00303D38"/>
    <w:rsid w:val="00322C50"/>
    <w:rsid w:val="00323592"/>
    <w:rsid w:val="0032517F"/>
    <w:rsid w:val="0033682F"/>
    <w:rsid w:val="00346508"/>
    <w:rsid w:val="00346BEC"/>
    <w:rsid w:val="00366707"/>
    <w:rsid w:val="00366ED3"/>
    <w:rsid w:val="0037577F"/>
    <w:rsid w:val="00376BEF"/>
    <w:rsid w:val="003A4E6E"/>
    <w:rsid w:val="003A55AD"/>
    <w:rsid w:val="003A7997"/>
    <w:rsid w:val="003D63F8"/>
    <w:rsid w:val="003E161A"/>
    <w:rsid w:val="003E2261"/>
    <w:rsid w:val="003E757A"/>
    <w:rsid w:val="003F17B1"/>
    <w:rsid w:val="004144D9"/>
    <w:rsid w:val="004160DC"/>
    <w:rsid w:val="00417246"/>
    <w:rsid w:val="0042078D"/>
    <w:rsid w:val="00471E45"/>
    <w:rsid w:val="00475590"/>
    <w:rsid w:val="00480ABE"/>
    <w:rsid w:val="00480BA6"/>
    <w:rsid w:val="00484862"/>
    <w:rsid w:val="00486992"/>
    <w:rsid w:val="00497877"/>
    <w:rsid w:val="004A273C"/>
    <w:rsid w:val="004B3C38"/>
    <w:rsid w:val="004B40B2"/>
    <w:rsid w:val="004B4FAE"/>
    <w:rsid w:val="004F3F0C"/>
    <w:rsid w:val="00524C09"/>
    <w:rsid w:val="0053488D"/>
    <w:rsid w:val="00540CDE"/>
    <w:rsid w:val="005455A8"/>
    <w:rsid w:val="00545CF0"/>
    <w:rsid w:val="0055396B"/>
    <w:rsid w:val="0056391D"/>
    <w:rsid w:val="00563B6C"/>
    <w:rsid w:val="005744DA"/>
    <w:rsid w:val="00583F4B"/>
    <w:rsid w:val="005A44B8"/>
    <w:rsid w:val="005B0667"/>
    <w:rsid w:val="005B5D2F"/>
    <w:rsid w:val="005B6C64"/>
    <w:rsid w:val="005C3EDA"/>
    <w:rsid w:val="005D496C"/>
    <w:rsid w:val="005E35BB"/>
    <w:rsid w:val="006044F9"/>
    <w:rsid w:val="00635C6C"/>
    <w:rsid w:val="00640549"/>
    <w:rsid w:val="00640ACC"/>
    <w:rsid w:val="00645A9A"/>
    <w:rsid w:val="006464FC"/>
    <w:rsid w:val="00650465"/>
    <w:rsid w:val="00656718"/>
    <w:rsid w:val="00661E84"/>
    <w:rsid w:val="00665A3F"/>
    <w:rsid w:val="00671AE3"/>
    <w:rsid w:val="00674E9F"/>
    <w:rsid w:val="006A73C6"/>
    <w:rsid w:val="006C336D"/>
    <w:rsid w:val="006E564C"/>
    <w:rsid w:val="006E5CA7"/>
    <w:rsid w:val="006E6D66"/>
    <w:rsid w:val="006E6DBC"/>
    <w:rsid w:val="006F2FDE"/>
    <w:rsid w:val="0070512C"/>
    <w:rsid w:val="00712F5B"/>
    <w:rsid w:val="00717D4C"/>
    <w:rsid w:val="00743A0C"/>
    <w:rsid w:val="00744D4B"/>
    <w:rsid w:val="007479A3"/>
    <w:rsid w:val="00751FDF"/>
    <w:rsid w:val="007704ED"/>
    <w:rsid w:val="00783B72"/>
    <w:rsid w:val="007A3BCF"/>
    <w:rsid w:val="007B57B7"/>
    <w:rsid w:val="007D0AFD"/>
    <w:rsid w:val="007E0574"/>
    <w:rsid w:val="00812A6D"/>
    <w:rsid w:val="008212D7"/>
    <w:rsid w:val="00821F9C"/>
    <w:rsid w:val="008355D1"/>
    <w:rsid w:val="008518B7"/>
    <w:rsid w:val="0085300E"/>
    <w:rsid w:val="00856539"/>
    <w:rsid w:val="008702D1"/>
    <w:rsid w:val="00890A2A"/>
    <w:rsid w:val="008A740E"/>
    <w:rsid w:val="008B0D86"/>
    <w:rsid w:val="008B1F86"/>
    <w:rsid w:val="008C34EC"/>
    <w:rsid w:val="008D01C7"/>
    <w:rsid w:val="008D156D"/>
    <w:rsid w:val="008D79ED"/>
    <w:rsid w:val="008E7FE3"/>
    <w:rsid w:val="008F178B"/>
    <w:rsid w:val="008F56C6"/>
    <w:rsid w:val="009117C4"/>
    <w:rsid w:val="00920389"/>
    <w:rsid w:val="00925F5B"/>
    <w:rsid w:val="009622EB"/>
    <w:rsid w:val="0096346A"/>
    <w:rsid w:val="0097324C"/>
    <w:rsid w:val="009833FF"/>
    <w:rsid w:val="00994A7B"/>
    <w:rsid w:val="009A1443"/>
    <w:rsid w:val="009A3715"/>
    <w:rsid w:val="009A3BA5"/>
    <w:rsid w:val="009A5E6A"/>
    <w:rsid w:val="009B3AEC"/>
    <w:rsid w:val="009B42A1"/>
    <w:rsid w:val="009B4C48"/>
    <w:rsid w:val="009D0635"/>
    <w:rsid w:val="009E3107"/>
    <w:rsid w:val="009E3455"/>
    <w:rsid w:val="009E3555"/>
    <w:rsid w:val="009E4F16"/>
    <w:rsid w:val="009F0493"/>
    <w:rsid w:val="00A22371"/>
    <w:rsid w:val="00A22680"/>
    <w:rsid w:val="00A24AFD"/>
    <w:rsid w:val="00A666E6"/>
    <w:rsid w:val="00A82164"/>
    <w:rsid w:val="00A82CE7"/>
    <w:rsid w:val="00A92DDA"/>
    <w:rsid w:val="00AA50D1"/>
    <w:rsid w:val="00AA54B7"/>
    <w:rsid w:val="00AC06C8"/>
    <w:rsid w:val="00AC3A6F"/>
    <w:rsid w:val="00AD4745"/>
    <w:rsid w:val="00AD6819"/>
    <w:rsid w:val="00AD79F2"/>
    <w:rsid w:val="00AE54D6"/>
    <w:rsid w:val="00AF1DF3"/>
    <w:rsid w:val="00B02F7B"/>
    <w:rsid w:val="00B13903"/>
    <w:rsid w:val="00B266B2"/>
    <w:rsid w:val="00B3092D"/>
    <w:rsid w:val="00B36B4B"/>
    <w:rsid w:val="00B53636"/>
    <w:rsid w:val="00B572E4"/>
    <w:rsid w:val="00B82734"/>
    <w:rsid w:val="00B86FB8"/>
    <w:rsid w:val="00B958FD"/>
    <w:rsid w:val="00B976C7"/>
    <w:rsid w:val="00BB1DE6"/>
    <w:rsid w:val="00BB502A"/>
    <w:rsid w:val="00BB79D7"/>
    <w:rsid w:val="00BC4092"/>
    <w:rsid w:val="00BD294B"/>
    <w:rsid w:val="00BD3928"/>
    <w:rsid w:val="00BD704F"/>
    <w:rsid w:val="00C14DC3"/>
    <w:rsid w:val="00C42B45"/>
    <w:rsid w:val="00C81D7B"/>
    <w:rsid w:val="00C97593"/>
    <w:rsid w:val="00CA1A20"/>
    <w:rsid w:val="00CA2AB0"/>
    <w:rsid w:val="00CB4366"/>
    <w:rsid w:val="00CC3C8B"/>
    <w:rsid w:val="00CC79B1"/>
    <w:rsid w:val="00CE1459"/>
    <w:rsid w:val="00D11B89"/>
    <w:rsid w:val="00D33A8E"/>
    <w:rsid w:val="00D40F3B"/>
    <w:rsid w:val="00D4367E"/>
    <w:rsid w:val="00D4373A"/>
    <w:rsid w:val="00D46489"/>
    <w:rsid w:val="00D5376A"/>
    <w:rsid w:val="00D53A35"/>
    <w:rsid w:val="00D62393"/>
    <w:rsid w:val="00D6271E"/>
    <w:rsid w:val="00D67D3D"/>
    <w:rsid w:val="00D67EFD"/>
    <w:rsid w:val="00D92493"/>
    <w:rsid w:val="00DA2B36"/>
    <w:rsid w:val="00DA49B2"/>
    <w:rsid w:val="00DD2A4D"/>
    <w:rsid w:val="00DD6D6F"/>
    <w:rsid w:val="00DE52BF"/>
    <w:rsid w:val="00DF05F4"/>
    <w:rsid w:val="00DF5DB6"/>
    <w:rsid w:val="00DF7F1C"/>
    <w:rsid w:val="00E03213"/>
    <w:rsid w:val="00E16DF7"/>
    <w:rsid w:val="00E2183F"/>
    <w:rsid w:val="00E30B4E"/>
    <w:rsid w:val="00E63A0A"/>
    <w:rsid w:val="00E63E6B"/>
    <w:rsid w:val="00E67DB1"/>
    <w:rsid w:val="00E71F04"/>
    <w:rsid w:val="00E7212C"/>
    <w:rsid w:val="00E77F88"/>
    <w:rsid w:val="00E83B6E"/>
    <w:rsid w:val="00EA0DF7"/>
    <w:rsid w:val="00EB4C8B"/>
    <w:rsid w:val="00EC1AA7"/>
    <w:rsid w:val="00EC2612"/>
    <w:rsid w:val="00EC3961"/>
    <w:rsid w:val="00ED3B4C"/>
    <w:rsid w:val="00F128E9"/>
    <w:rsid w:val="00F15DF2"/>
    <w:rsid w:val="00F1712C"/>
    <w:rsid w:val="00F30024"/>
    <w:rsid w:val="00F36B14"/>
    <w:rsid w:val="00F4064F"/>
    <w:rsid w:val="00F40977"/>
    <w:rsid w:val="00F418B4"/>
    <w:rsid w:val="00F423C2"/>
    <w:rsid w:val="00F4313C"/>
    <w:rsid w:val="00F4373E"/>
    <w:rsid w:val="00F44055"/>
    <w:rsid w:val="00F916E2"/>
    <w:rsid w:val="00FA4963"/>
    <w:rsid w:val="00FB34C1"/>
    <w:rsid w:val="00FC3713"/>
    <w:rsid w:val="00FD7DED"/>
    <w:rsid w:val="00FE1D55"/>
    <w:rsid w:val="00FE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723C34"/>
  <w15:docId w15:val="{41C732C2-3AE4-4115-A8CE-589A0A80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75590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A82CE7"/>
    <w:pPr>
      <w:ind w:left="112"/>
      <w:outlineLvl w:val="0"/>
    </w:pPr>
    <w:rPr>
      <w:rFonts w:ascii="Garamond" w:hAnsi="Garamond" w:cs="Garamond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it-IT" w:eastAsia="it-IT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82CE7"/>
    <w:pPr>
      <w:ind w:left="112"/>
    </w:pPr>
    <w:rPr>
      <w:rFonts w:ascii="Garamond" w:hAnsi="Garamond" w:cs="Garamond"/>
    </w:rPr>
  </w:style>
  <w:style w:type="character" w:customStyle="1" w:styleId="CorpotestoCarattere">
    <w:name w:val="Corpo testo Carattere"/>
    <w:link w:val="Corpotesto"/>
    <w:uiPriority w:val="99"/>
    <w:semiHidden/>
    <w:rsid w:val="00A82CE7"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A82CE7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  <w:rsid w:val="00A82CE7"/>
  </w:style>
  <w:style w:type="paragraph" w:customStyle="1" w:styleId="TableParagraph">
    <w:name w:val="Table Paragraph"/>
    <w:basedOn w:val="Normale"/>
    <w:uiPriority w:val="1"/>
    <w:qFormat/>
    <w:rsid w:val="00A82CE7"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it-IT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it-IT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F916E2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F916E2"/>
    <w:rPr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rsid w:val="00F916E2"/>
    <w:pPr>
      <w:widowControl/>
      <w:autoSpaceDE/>
      <w:autoSpaceDN/>
      <w:adjustRightInd/>
    </w:pPr>
    <w:rPr>
      <w:rFonts w:ascii="Courier New" w:eastAsia="Calibri" w:hAnsi="Courier New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uiPriority w:val="99"/>
    <w:rsid w:val="00F916E2"/>
    <w:rPr>
      <w:rFonts w:ascii="Courier New" w:eastAsia="Calibri" w:hAnsi="Courier New"/>
    </w:rPr>
  </w:style>
  <w:style w:type="paragraph" w:customStyle="1" w:styleId="Default">
    <w:name w:val="Default"/>
    <w:rsid w:val="00F91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Universit-dataeindirizzo">
    <w:name w:val="Università - data e indirizzo"/>
    <w:basedOn w:val="Normale"/>
    <w:link w:val="Universit-dataeindirizzoCarattere"/>
    <w:qFormat/>
    <w:rsid w:val="009B42A1"/>
    <w:pPr>
      <w:widowControl/>
      <w:tabs>
        <w:tab w:val="left" w:pos="9000"/>
      </w:tabs>
      <w:autoSpaceDE/>
      <w:autoSpaceDN/>
      <w:adjustRightInd/>
      <w:ind w:left="5664" w:right="278"/>
      <w:jc w:val="both"/>
    </w:pPr>
    <w:rPr>
      <w:rFonts w:ascii="Garamond" w:hAnsi="Garamond"/>
      <w:color w:val="000000"/>
      <w:sz w:val="20"/>
      <w:szCs w:val="20"/>
    </w:rPr>
  </w:style>
  <w:style w:type="character" w:customStyle="1" w:styleId="Universit-dataeindirizzoCarattere">
    <w:name w:val="Università - data e indirizzo Carattere"/>
    <w:link w:val="Universit-dataeindirizzo"/>
    <w:rsid w:val="009B42A1"/>
    <w:rPr>
      <w:rFonts w:ascii="Garamond" w:hAnsi="Garamond"/>
      <w:color w:val="000000"/>
    </w:rPr>
  </w:style>
  <w:style w:type="paragraph" w:styleId="Paragrafoelenco">
    <w:name w:val="List Paragraph"/>
    <w:basedOn w:val="Normale"/>
    <w:uiPriority w:val="34"/>
    <w:qFormat/>
    <w:rsid w:val="00D92493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styleId="Revisione">
    <w:name w:val="Revision"/>
    <w:hidden/>
    <w:uiPriority w:val="71"/>
    <w:semiHidden/>
    <w:rsid w:val="008D79ED"/>
    <w:rPr>
      <w:sz w:val="24"/>
      <w:szCs w:val="24"/>
      <w:lang w:val="en-US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A4E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/31984220314192?p=A2uOXXwDNVQQjWfHz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asecchi@amm.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asecchi@amm.unica.it" TargetMode="External"/><Relationship Id="rId5" Type="http://schemas.openxmlformats.org/officeDocument/2006/relationships/image" Target="media/image3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CD485-52CB-489B-9145-0199D1463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carta intestata</vt:lpstr>
    </vt:vector>
  </TitlesOfParts>
  <Company/>
  <LinksUpToDate>false</LinksUpToDate>
  <CharactersWithSpaces>2580</CharactersWithSpaces>
  <SharedDoc>false</SharedDoc>
  <HLinks>
    <vt:vector size="6" baseType="variant"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dc:description/>
  <cp:lastModifiedBy>Anna Rita Pintus</cp:lastModifiedBy>
  <cp:revision>5</cp:revision>
  <cp:lastPrinted>2026-03-24T19:11:00Z</cp:lastPrinted>
  <dcterms:created xsi:type="dcterms:W3CDTF">2026-03-24T19:10:00Z</dcterms:created>
  <dcterms:modified xsi:type="dcterms:W3CDTF">2026-04-15T09:28:00Z</dcterms:modified>
</cp:coreProperties>
</file>