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33D808B" w14:textId="4CF8AB8C" w:rsidR="00D26DA5" w:rsidRPr="006E7A3E" w:rsidRDefault="00546115" w:rsidP="006E7A3E">
      <w:pPr>
        <w:widowControl/>
        <w:autoSpaceDE/>
        <w:spacing w:before="100" w:line="100" w:lineRule="atLeast"/>
        <w:jc w:val="center"/>
        <w:rPr>
          <w:rFonts w:ascii="Calibri" w:hAnsi="Calibri" w:cs="Calibri"/>
          <w:b/>
          <w:bCs/>
          <w:kern w:val="1"/>
          <w:sz w:val="36"/>
          <w:szCs w:val="36"/>
          <w:lang w:val="it-IT" w:eastAsia="it-IT"/>
        </w:rPr>
      </w:pPr>
      <w:r>
        <w:rPr>
          <w:rFonts w:ascii="Calibri" w:hAnsi="Calibri" w:cs="Calibri"/>
          <w:b/>
          <w:bCs/>
          <w:noProof/>
          <w:kern w:val="1"/>
          <w:sz w:val="36"/>
          <w:szCs w:val="36"/>
          <w:lang w:val="it-IT"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F16A7A" wp14:editId="07777777">
                <wp:simplePos x="0" y="0"/>
                <wp:positionH relativeFrom="column">
                  <wp:posOffset>-89535</wp:posOffset>
                </wp:positionH>
                <wp:positionV relativeFrom="paragraph">
                  <wp:posOffset>41910</wp:posOffset>
                </wp:positionV>
                <wp:extent cx="6362700" cy="10160"/>
                <wp:effectExtent l="15240" t="22860" r="22860" b="14605"/>
                <wp:wrapNone/>
                <wp:docPr id="281217710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62700" cy="1016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6D54EE97">
              <v:shapetype id="_x0000_t32" coordsize="21600,21600" o:oned="t" filled="f" o:spt="32" path="m,l21600,21600e" w14:anchorId="71BB11FB">
                <v:path fillok="f" arrowok="t" o:connecttype="none"/>
                <o:lock v:ext="edit" shapetype="t"/>
              </v:shapetype>
              <v:shape id="AutoShape 21" style="position:absolute;margin-left:-7.05pt;margin-top:3.3pt;width:501pt;height: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70c0" strokeweight="2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"/>
            </w:pict>
          </mc:Fallback>
        </mc:AlternateContent>
      </w:r>
      <w:r w:rsidR="00D26DA5" w:rsidRPr="00D26DA5">
        <w:rPr>
          <w:rFonts w:ascii="Calibri" w:hAnsi="Calibri" w:cs="Calibri"/>
          <w:b/>
          <w:bCs/>
          <w:kern w:val="1"/>
          <w:sz w:val="36"/>
          <w:szCs w:val="36"/>
          <w:lang w:val="it-IT" w:eastAsia="it-IT"/>
        </w:rPr>
        <w:t xml:space="preserve">Scheda di </w:t>
      </w:r>
      <w:r w:rsidR="00AA067A">
        <w:rPr>
          <w:rFonts w:ascii="Calibri" w:hAnsi="Calibri" w:cs="Calibri"/>
          <w:b/>
          <w:bCs/>
          <w:kern w:val="1"/>
          <w:sz w:val="36"/>
          <w:szCs w:val="36"/>
          <w:lang w:val="it-IT" w:eastAsia="it-IT"/>
        </w:rPr>
        <w:t>Iscrizione</w:t>
      </w:r>
    </w:p>
    <w:p w14:paraId="5C0747CF" w14:textId="77777777" w:rsidR="00D26DA5" w:rsidRPr="00D26DA5" w:rsidRDefault="00D26DA5" w:rsidP="00D26DA5">
      <w:pPr>
        <w:suppressAutoHyphens w:val="0"/>
        <w:autoSpaceDN w:val="0"/>
        <w:adjustRightInd w:val="0"/>
        <w:jc w:val="center"/>
        <w:rPr>
          <w:rFonts w:ascii="Calibri" w:hAnsi="Calibri" w:cs="Calibri"/>
          <w:b/>
          <w:bCs/>
          <w:sz w:val="24"/>
          <w:szCs w:val="24"/>
          <w:lang w:val="it-IT" w:eastAsia="it-IT"/>
        </w:rPr>
      </w:pPr>
      <w:r w:rsidRPr="00D26DA5">
        <w:rPr>
          <w:rFonts w:ascii="Calibri" w:hAnsi="Calibri" w:cs="Calibri"/>
          <w:b/>
          <w:bCs/>
          <w:sz w:val="24"/>
          <w:szCs w:val="24"/>
          <w:lang w:val="it-IT" w:eastAsia="it-IT"/>
        </w:rPr>
        <w:t xml:space="preserve">da inviare esclusivamente via mail entro e non oltre il </w:t>
      </w:r>
      <w:r w:rsidR="0038341E">
        <w:rPr>
          <w:rFonts w:ascii="Calibri" w:hAnsi="Calibri" w:cs="Calibri"/>
          <w:b/>
          <w:bCs/>
          <w:sz w:val="24"/>
          <w:szCs w:val="24"/>
          <w:lang w:val="it-IT" w:eastAsia="it-IT"/>
        </w:rPr>
        <w:t>5</w:t>
      </w:r>
      <w:r w:rsidRPr="00D26DA5">
        <w:rPr>
          <w:rFonts w:ascii="Calibri" w:hAnsi="Calibri" w:cs="Calibri"/>
          <w:b/>
          <w:bCs/>
          <w:sz w:val="24"/>
          <w:szCs w:val="24"/>
          <w:lang w:val="it-IT" w:eastAsia="it-IT"/>
        </w:rPr>
        <w:t xml:space="preserve"> </w:t>
      </w:r>
      <w:r w:rsidR="0037248F">
        <w:rPr>
          <w:rFonts w:ascii="Calibri" w:hAnsi="Calibri" w:cs="Calibri"/>
          <w:b/>
          <w:bCs/>
          <w:sz w:val="24"/>
          <w:szCs w:val="24"/>
          <w:lang w:val="it-IT" w:eastAsia="it-IT"/>
        </w:rPr>
        <w:t>MA</w:t>
      </w:r>
      <w:r w:rsidR="0038341E">
        <w:rPr>
          <w:rFonts w:ascii="Calibri" w:hAnsi="Calibri" w:cs="Calibri"/>
          <w:b/>
          <w:bCs/>
          <w:sz w:val="24"/>
          <w:szCs w:val="24"/>
          <w:lang w:val="it-IT" w:eastAsia="it-IT"/>
        </w:rPr>
        <w:t>RZO</w:t>
      </w:r>
      <w:r w:rsidRPr="00D26DA5">
        <w:rPr>
          <w:rFonts w:ascii="Calibri" w:hAnsi="Calibri" w:cs="Calibri"/>
          <w:b/>
          <w:bCs/>
          <w:sz w:val="24"/>
          <w:szCs w:val="24"/>
          <w:lang w:val="it-IT" w:eastAsia="it-IT"/>
        </w:rPr>
        <w:t xml:space="preserve"> a: </w:t>
      </w:r>
      <w:hyperlink r:id="rId7" w:history="1">
        <w:r w:rsidRPr="00D26DA5">
          <w:rPr>
            <w:rFonts w:ascii="Calibri" w:hAnsi="Calibri" w:cs="Calibri"/>
            <w:b/>
            <w:bCs/>
            <w:color w:val="0563C1"/>
            <w:sz w:val="24"/>
            <w:szCs w:val="24"/>
            <w:u w:val="single"/>
            <w:lang w:val="it-IT" w:eastAsia="it-IT"/>
          </w:rPr>
          <w:t>info@sardiniacocs.it</w:t>
        </w:r>
      </w:hyperlink>
    </w:p>
    <w:p w14:paraId="672A6659" w14:textId="77777777" w:rsidR="00D26DA5" w:rsidRPr="00D26DA5" w:rsidRDefault="00D26DA5" w:rsidP="00D26DA5">
      <w:pPr>
        <w:suppressAutoHyphens w:val="0"/>
        <w:autoSpaceDN w:val="0"/>
        <w:adjustRightInd w:val="0"/>
        <w:rPr>
          <w:rFonts w:ascii="Calibri" w:hAnsi="Calibri" w:cs="Calibri"/>
          <w:bCs/>
          <w:sz w:val="20"/>
          <w:lang w:val="it-IT" w:eastAsia="it-IT"/>
        </w:rPr>
      </w:pPr>
    </w:p>
    <w:p w14:paraId="3C203AEA" w14:textId="77777777" w:rsidR="00D26DA5" w:rsidRPr="00D26DA5" w:rsidRDefault="00D26DA5" w:rsidP="00D26DA5">
      <w:pPr>
        <w:suppressAutoHyphens w:val="0"/>
        <w:autoSpaceDN w:val="0"/>
        <w:adjustRightInd w:val="0"/>
        <w:rPr>
          <w:rFonts w:ascii="Calibri" w:hAnsi="Calibri" w:cs="Calibri"/>
          <w:bCs/>
          <w:lang w:val="it-IT" w:eastAsia="it-IT"/>
        </w:rPr>
      </w:pPr>
      <w:r w:rsidRPr="00D26DA5">
        <w:rPr>
          <w:rFonts w:ascii="Calibri" w:hAnsi="Calibri" w:cs="Calibri"/>
          <w:bCs/>
          <w:lang w:val="it-IT" w:eastAsia="it-IT"/>
        </w:rPr>
        <w:t>Qualifica/Specializzazione</w:t>
      </w:r>
    </w:p>
    <w:p w14:paraId="08C9CD73" w14:textId="77777777" w:rsidR="00D26DA5" w:rsidRPr="00D26DA5" w:rsidRDefault="00546115" w:rsidP="00D26DA5">
      <w:pPr>
        <w:suppressAutoHyphens w:val="0"/>
        <w:autoSpaceDN w:val="0"/>
        <w:adjustRightInd w:val="0"/>
        <w:rPr>
          <w:rFonts w:ascii="Calibri" w:hAnsi="Calibri" w:cs="Calibri"/>
          <w:bCs/>
          <w:lang w:val="it-IT" w:eastAsia="it-IT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2096" behindDoc="0" locked="0" layoutInCell="1" allowOverlap="1" wp14:anchorId="21518851" wp14:editId="07777777">
                <wp:simplePos x="0" y="0"/>
                <wp:positionH relativeFrom="column">
                  <wp:posOffset>17145</wp:posOffset>
                </wp:positionH>
                <wp:positionV relativeFrom="paragraph">
                  <wp:posOffset>17144</wp:posOffset>
                </wp:positionV>
                <wp:extent cx="6120130" cy="0"/>
                <wp:effectExtent l="0" t="0" r="0" b="0"/>
                <wp:wrapNone/>
                <wp:docPr id="1050246831" name="Connettore dirit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7D1A9F9B">
              <v:line id="Connettore diritto 11" style="position:absolute;z-index:25165209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spid="_x0000_s1026" strokecolor="navy" from="1.35pt,1.35pt" to="483.25pt,1.35pt" w14:anchorId="24EBF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"/>
            </w:pict>
          </mc:Fallback>
        </mc:AlternateContent>
      </w:r>
    </w:p>
    <w:p w14:paraId="1E609B84" w14:textId="77777777" w:rsidR="00D26DA5" w:rsidRPr="00D26DA5" w:rsidRDefault="00D26DA5" w:rsidP="00D26DA5">
      <w:pPr>
        <w:suppressAutoHyphens w:val="0"/>
        <w:autoSpaceDN w:val="0"/>
        <w:adjustRightInd w:val="0"/>
        <w:rPr>
          <w:rFonts w:ascii="Calibri" w:hAnsi="Calibri" w:cs="Calibri"/>
          <w:bCs/>
          <w:lang w:val="it-IT" w:eastAsia="it-IT"/>
        </w:rPr>
      </w:pPr>
      <w:r w:rsidRPr="00D26DA5">
        <w:rPr>
          <w:rFonts w:ascii="Calibri" w:hAnsi="Calibri" w:cs="Calibri"/>
          <w:bCs/>
          <w:lang w:val="it-IT" w:eastAsia="it-IT"/>
        </w:rPr>
        <w:t>Nome</w:t>
      </w:r>
    </w:p>
    <w:p w14:paraId="549A2CD7" w14:textId="77777777" w:rsidR="00D26DA5" w:rsidRPr="00D26DA5" w:rsidRDefault="00546115" w:rsidP="00D26DA5">
      <w:pPr>
        <w:suppressAutoHyphens w:val="0"/>
        <w:autoSpaceDN w:val="0"/>
        <w:adjustRightInd w:val="0"/>
        <w:rPr>
          <w:rFonts w:ascii="Calibri" w:hAnsi="Calibri" w:cs="Calibri"/>
          <w:bCs/>
          <w:lang w:val="it-IT" w:eastAsia="it-IT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3120" behindDoc="0" locked="0" layoutInCell="1" allowOverlap="1" wp14:anchorId="2209453F" wp14:editId="07777777">
                <wp:simplePos x="0" y="0"/>
                <wp:positionH relativeFrom="column">
                  <wp:posOffset>17145</wp:posOffset>
                </wp:positionH>
                <wp:positionV relativeFrom="paragraph">
                  <wp:posOffset>29844</wp:posOffset>
                </wp:positionV>
                <wp:extent cx="6120130" cy="0"/>
                <wp:effectExtent l="0" t="0" r="0" b="0"/>
                <wp:wrapNone/>
                <wp:docPr id="179322153" name="Connettore dirit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576D9103">
              <v:line id="Connettore diritto 10" style="position:absolute;z-index:25165312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spid="_x0000_s1026" strokecolor="navy" from="1.35pt,2.35pt" to="483.25pt,2.35pt" w14:anchorId="7CD61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"/>
            </w:pict>
          </mc:Fallback>
        </mc:AlternateContent>
      </w:r>
    </w:p>
    <w:p w14:paraId="345B35D6" w14:textId="77777777" w:rsidR="00D26DA5" w:rsidRPr="00D26DA5" w:rsidRDefault="00D26DA5" w:rsidP="00D26DA5">
      <w:pPr>
        <w:suppressAutoHyphens w:val="0"/>
        <w:autoSpaceDN w:val="0"/>
        <w:adjustRightInd w:val="0"/>
        <w:rPr>
          <w:rFonts w:ascii="Calibri" w:hAnsi="Calibri" w:cs="Calibri"/>
          <w:bCs/>
          <w:lang w:val="it-IT" w:eastAsia="it-IT"/>
        </w:rPr>
      </w:pPr>
      <w:r w:rsidRPr="00D26DA5">
        <w:rPr>
          <w:rFonts w:ascii="Calibri" w:hAnsi="Calibri" w:cs="Calibri"/>
          <w:bCs/>
          <w:lang w:val="it-IT" w:eastAsia="it-IT"/>
        </w:rPr>
        <w:t xml:space="preserve">Cognome </w:t>
      </w:r>
    </w:p>
    <w:p w14:paraId="617BD55F" w14:textId="77777777" w:rsidR="00D26DA5" w:rsidRPr="00D26DA5" w:rsidRDefault="00546115" w:rsidP="00D26DA5">
      <w:pPr>
        <w:suppressAutoHyphens w:val="0"/>
        <w:autoSpaceDN w:val="0"/>
        <w:adjustRightInd w:val="0"/>
        <w:rPr>
          <w:rFonts w:ascii="Calibri" w:hAnsi="Calibri" w:cs="Calibri"/>
          <w:bCs/>
          <w:lang w:val="it-IT" w:eastAsia="it-IT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4144" behindDoc="0" locked="0" layoutInCell="1" allowOverlap="1" wp14:anchorId="1F8F56CD" wp14:editId="07777777">
                <wp:simplePos x="0" y="0"/>
                <wp:positionH relativeFrom="column">
                  <wp:posOffset>17145</wp:posOffset>
                </wp:positionH>
                <wp:positionV relativeFrom="paragraph">
                  <wp:posOffset>42544</wp:posOffset>
                </wp:positionV>
                <wp:extent cx="6120130" cy="0"/>
                <wp:effectExtent l="0" t="0" r="0" b="0"/>
                <wp:wrapNone/>
                <wp:docPr id="1233675115" name="Connettore dirit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08DBBC5C">
              <v:line id="Connettore diritto 9" style="position:absolute;z-index:25165414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spid="_x0000_s1026" strokecolor="navy" from="1.35pt,3.35pt" to="483.25pt,3.35pt" w14:anchorId="765188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"/>
            </w:pict>
          </mc:Fallback>
        </mc:AlternateContent>
      </w:r>
    </w:p>
    <w:p w14:paraId="7FFDA04A" w14:textId="77777777" w:rsidR="00D26DA5" w:rsidRPr="00D26DA5" w:rsidRDefault="00D26DA5" w:rsidP="00D26DA5">
      <w:pPr>
        <w:suppressAutoHyphens w:val="0"/>
        <w:autoSpaceDN w:val="0"/>
        <w:adjustRightInd w:val="0"/>
        <w:rPr>
          <w:rFonts w:ascii="Calibri" w:hAnsi="Calibri" w:cs="Calibri"/>
          <w:bCs/>
          <w:lang w:val="it-IT" w:eastAsia="it-IT"/>
        </w:rPr>
      </w:pPr>
      <w:r w:rsidRPr="00D26DA5">
        <w:rPr>
          <w:rFonts w:ascii="Calibri" w:hAnsi="Calibri" w:cs="Calibri"/>
          <w:bCs/>
          <w:lang w:val="it-IT" w:eastAsia="it-IT"/>
        </w:rPr>
        <w:t xml:space="preserve">Istituto </w:t>
      </w:r>
    </w:p>
    <w:p w14:paraId="24132144" w14:textId="77777777" w:rsidR="00D26DA5" w:rsidRPr="00D26DA5" w:rsidRDefault="00546115" w:rsidP="00D26DA5">
      <w:pPr>
        <w:suppressAutoHyphens w:val="0"/>
        <w:autoSpaceDN w:val="0"/>
        <w:adjustRightInd w:val="0"/>
        <w:rPr>
          <w:rFonts w:ascii="Calibri" w:hAnsi="Calibri" w:cs="Calibri"/>
          <w:bCs/>
          <w:lang w:val="it-IT" w:eastAsia="it-IT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5168" behindDoc="0" locked="0" layoutInCell="1" allowOverlap="1" wp14:anchorId="18A4CE71" wp14:editId="07777777">
                <wp:simplePos x="0" y="0"/>
                <wp:positionH relativeFrom="column">
                  <wp:posOffset>17145</wp:posOffset>
                </wp:positionH>
                <wp:positionV relativeFrom="paragraph">
                  <wp:posOffset>4444</wp:posOffset>
                </wp:positionV>
                <wp:extent cx="6120130" cy="0"/>
                <wp:effectExtent l="0" t="0" r="0" b="0"/>
                <wp:wrapNone/>
                <wp:docPr id="1857907267" name="Connettore dirit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034E7859">
              <v:line id="Connettore diritto 8" style="position:absolute;z-index:2516551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spid="_x0000_s1026" strokecolor="navy" from="1.35pt,.35pt" to="483.25pt,.35pt" w14:anchorId="6AC7B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"/>
            </w:pict>
          </mc:Fallback>
        </mc:AlternateContent>
      </w:r>
    </w:p>
    <w:p w14:paraId="1543912D" w14:textId="77777777" w:rsidR="00D26DA5" w:rsidRPr="00D26DA5" w:rsidRDefault="00D26DA5" w:rsidP="00D26DA5">
      <w:pPr>
        <w:suppressAutoHyphens w:val="0"/>
        <w:autoSpaceDN w:val="0"/>
        <w:adjustRightInd w:val="0"/>
        <w:rPr>
          <w:rFonts w:ascii="Calibri" w:hAnsi="Calibri" w:cs="Calibri"/>
          <w:bCs/>
          <w:lang w:val="it-IT" w:eastAsia="it-IT"/>
        </w:rPr>
      </w:pPr>
      <w:r w:rsidRPr="00D26DA5">
        <w:rPr>
          <w:rFonts w:ascii="Calibri" w:hAnsi="Calibri" w:cs="Calibri"/>
          <w:bCs/>
          <w:lang w:val="it-IT" w:eastAsia="it-IT"/>
        </w:rPr>
        <w:t xml:space="preserve">Indirizzo </w:t>
      </w:r>
    </w:p>
    <w:p w14:paraId="02D8E7D0" w14:textId="77777777" w:rsidR="00D26DA5" w:rsidRPr="00D26DA5" w:rsidRDefault="00546115" w:rsidP="00D26DA5">
      <w:pPr>
        <w:suppressAutoHyphens w:val="0"/>
        <w:autoSpaceDN w:val="0"/>
        <w:adjustRightInd w:val="0"/>
        <w:rPr>
          <w:rFonts w:ascii="Calibri" w:hAnsi="Calibri" w:cs="Calibri"/>
          <w:bCs/>
          <w:lang w:val="it-IT" w:eastAsia="it-IT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6192" behindDoc="0" locked="0" layoutInCell="1" allowOverlap="1" wp14:anchorId="66D72D82" wp14:editId="07777777">
                <wp:simplePos x="0" y="0"/>
                <wp:positionH relativeFrom="column">
                  <wp:posOffset>17145</wp:posOffset>
                </wp:positionH>
                <wp:positionV relativeFrom="paragraph">
                  <wp:posOffset>17144</wp:posOffset>
                </wp:positionV>
                <wp:extent cx="6120130" cy="0"/>
                <wp:effectExtent l="0" t="0" r="0" b="0"/>
                <wp:wrapNone/>
                <wp:docPr id="818753864" name="Connettore dirit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787BF11E">
              <v:line id="Connettore diritto 7" style="position:absolute;z-index:2516561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spid="_x0000_s1026" strokecolor="navy" from="1.35pt,1.35pt" to="483.25pt,1.35pt" w14:anchorId="2BE3B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"/>
            </w:pict>
          </mc:Fallback>
        </mc:AlternateContent>
      </w:r>
    </w:p>
    <w:p w14:paraId="6E26B25A" w14:textId="77777777" w:rsidR="00D26DA5" w:rsidRPr="00D26DA5" w:rsidRDefault="00D26DA5" w:rsidP="00D26DA5">
      <w:pPr>
        <w:suppressAutoHyphens w:val="0"/>
        <w:autoSpaceDN w:val="0"/>
        <w:adjustRightInd w:val="0"/>
        <w:rPr>
          <w:rFonts w:ascii="Calibri" w:hAnsi="Calibri" w:cs="Calibri"/>
          <w:bCs/>
          <w:lang w:val="it-IT" w:eastAsia="it-IT"/>
        </w:rPr>
      </w:pPr>
      <w:r w:rsidRPr="00D26DA5">
        <w:rPr>
          <w:rFonts w:ascii="Calibri" w:hAnsi="Calibri" w:cs="Calibri"/>
          <w:bCs/>
          <w:lang w:val="it-IT" w:eastAsia="it-IT"/>
        </w:rPr>
        <w:t>CAP</w:t>
      </w:r>
      <w:r w:rsidRPr="00D26DA5">
        <w:rPr>
          <w:rFonts w:ascii="Calibri" w:hAnsi="Calibri" w:cs="Calibri"/>
          <w:bCs/>
          <w:lang w:val="it-IT" w:eastAsia="it-IT"/>
        </w:rPr>
        <w:tab/>
      </w:r>
      <w:r w:rsidRPr="00D26DA5">
        <w:rPr>
          <w:rFonts w:ascii="Calibri" w:hAnsi="Calibri" w:cs="Calibri"/>
          <w:bCs/>
          <w:lang w:val="it-IT" w:eastAsia="it-IT"/>
        </w:rPr>
        <w:tab/>
      </w:r>
      <w:r w:rsidRPr="00D26DA5">
        <w:rPr>
          <w:rFonts w:ascii="Calibri" w:hAnsi="Calibri" w:cs="Calibri"/>
          <w:bCs/>
          <w:lang w:val="it-IT" w:eastAsia="it-IT"/>
        </w:rPr>
        <w:tab/>
        <w:t>Città</w:t>
      </w:r>
      <w:r w:rsidRPr="00D26DA5">
        <w:rPr>
          <w:rFonts w:ascii="Calibri" w:hAnsi="Calibri" w:cs="Calibri"/>
          <w:bCs/>
          <w:lang w:val="it-IT" w:eastAsia="it-IT"/>
        </w:rPr>
        <w:tab/>
      </w:r>
      <w:r w:rsidRPr="00D26DA5">
        <w:rPr>
          <w:rFonts w:ascii="Calibri" w:hAnsi="Calibri" w:cs="Calibri"/>
          <w:bCs/>
          <w:lang w:val="it-IT" w:eastAsia="it-IT"/>
        </w:rPr>
        <w:tab/>
      </w:r>
      <w:r w:rsidRPr="00D26DA5">
        <w:rPr>
          <w:rFonts w:ascii="Calibri" w:hAnsi="Calibri" w:cs="Calibri"/>
          <w:bCs/>
          <w:lang w:val="it-IT" w:eastAsia="it-IT"/>
        </w:rPr>
        <w:tab/>
      </w:r>
      <w:r w:rsidRPr="00D26DA5">
        <w:rPr>
          <w:rFonts w:ascii="Calibri" w:hAnsi="Calibri" w:cs="Calibri"/>
          <w:bCs/>
          <w:lang w:val="it-IT" w:eastAsia="it-IT"/>
        </w:rPr>
        <w:tab/>
      </w:r>
      <w:r w:rsidRPr="00D26DA5">
        <w:rPr>
          <w:rFonts w:ascii="Calibri" w:hAnsi="Calibri" w:cs="Calibri"/>
          <w:bCs/>
          <w:lang w:val="it-IT" w:eastAsia="it-IT"/>
        </w:rPr>
        <w:tab/>
        <w:t>C.F.:</w:t>
      </w:r>
    </w:p>
    <w:p w14:paraId="5DABE64E" w14:textId="77777777" w:rsidR="00D26DA5" w:rsidRPr="00D26DA5" w:rsidRDefault="00546115" w:rsidP="00D26DA5">
      <w:pPr>
        <w:suppressAutoHyphens w:val="0"/>
        <w:autoSpaceDN w:val="0"/>
        <w:adjustRightInd w:val="0"/>
        <w:rPr>
          <w:rFonts w:ascii="Calibri" w:hAnsi="Calibri" w:cs="Calibri"/>
          <w:bCs/>
          <w:lang w:val="it-IT" w:eastAsia="it-IT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7216" behindDoc="0" locked="0" layoutInCell="1" allowOverlap="1" wp14:anchorId="170EABA5" wp14:editId="07777777">
                <wp:simplePos x="0" y="0"/>
                <wp:positionH relativeFrom="column">
                  <wp:posOffset>17145</wp:posOffset>
                </wp:positionH>
                <wp:positionV relativeFrom="paragraph">
                  <wp:posOffset>29844</wp:posOffset>
                </wp:positionV>
                <wp:extent cx="6120130" cy="0"/>
                <wp:effectExtent l="0" t="0" r="0" b="0"/>
                <wp:wrapNone/>
                <wp:docPr id="1691415570" name="Connettore dirit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1111F936">
              <v:line id="Connettore diritto 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spid="_x0000_s1026" strokecolor="navy" from="1.35pt,2.35pt" to="483.25pt,2.35pt" w14:anchorId="3D02FAF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"/>
            </w:pict>
          </mc:Fallback>
        </mc:AlternateContent>
      </w:r>
    </w:p>
    <w:p w14:paraId="7D2746C9" w14:textId="77777777" w:rsidR="00D26DA5" w:rsidRPr="00D26DA5" w:rsidRDefault="00D26DA5" w:rsidP="00D26DA5">
      <w:pPr>
        <w:suppressAutoHyphens w:val="0"/>
        <w:autoSpaceDN w:val="0"/>
        <w:adjustRightInd w:val="0"/>
        <w:rPr>
          <w:rFonts w:ascii="Calibri" w:hAnsi="Calibri" w:cs="Calibri"/>
          <w:bCs/>
          <w:lang w:val="it-IT" w:eastAsia="it-IT"/>
        </w:rPr>
      </w:pPr>
      <w:r w:rsidRPr="00D26DA5">
        <w:rPr>
          <w:rFonts w:ascii="Calibri" w:hAnsi="Calibri" w:cs="Calibri"/>
          <w:bCs/>
          <w:lang w:val="it-IT" w:eastAsia="it-IT"/>
        </w:rPr>
        <w:t xml:space="preserve">Tel. </w:t>
      </w:r>
      <w:r w:rsidRPr="00D26DA5">
        <w:rPr>
          <w:rFonts w:ascii="Calibri" w:hAnsi="Calibri" w:cs="Calibri"/>
          <w:bCs/>
          <w:lang w:val="it-IT" w:eastAsia="it-IT"/>
        </w:rPr>
        <w:tab/>
      </w:r>
      <w:r w:rsidRPr="00D26DA5">
        <w:rPr>
          <w:rFonts w:ascii="Calibri" w:hAnsi="Calibri" w:cs="Calibri"/>
          <w:bCs/>
          <w:lang w:val="it-IT" w:eastAsia="it-IT"/>
        </w:rPr>
        <w:tab/>
      </w:r>
      <w:r w:rsidRPr="00D26DA5">
        <w:rPr>
          <w:rFonts w:ascii="Calibri" w:hAnsi="Calibri" w:cs="Calibri"/>
          <w:bCs/>
          <w:lang w:val="it-IT" w:eastAsia="it-IT"/>
        </w:rPr>
        <w:tab/>
        <w:t xml:space="preserve">Fax </w:t>
      </w:r>
      <w:r w:rsidRPr="00D26DA5">
        <w:rPr>
          <w:rFonts w:ascii="Calibri" w:hAnsi="Calibri" w:cs="Calibri"/>
          <w:bCs/>
          <w:lang w:val="it-IT" w:eastAsia="it-IT"/>
        </w:rPr>
        <w:tab/>
      </w:r>
      <w:r w:rsidRPr="00D26DA5">
        <w:rPr>
          <w:rFonts w:ascii="Calibri" w:hAnsi="Calibri" w:cs="Calibri"/>
          <w:bCs/>
          <w:lang w:val="it-IT" w:eastAsia="it-IT"/>
        </w:rPr>
        <w:tab/>
      </w:r>
      <w:r w:rsidRPr="00D26DA5">
        <w:rPr>
          <w:rFonts w:ascii="Calibri" w:hAnsi="Calibri" w:cs="Calibri"/>
          <w:bCs/>
          <w:lang w:val="it-IT" w:eastAsia="it-IT"/>
        </w:rPr>
        <w:tab/>
      </w:r>
      <w:r w:rsidRPr="00D26DA5">
        <w:rPr>
          <w:rFonts w:ascii="Calibri" w:hAnsi="Calibri" w:cs="Calibri"/>
          <w:bCs/>
          <w:lang w:val="it-IT" w:eastAsia="it-IT"/>
        </w:rPr>
        <w:tab/>
      </w:r>
      <w:proofErr w:type="gramStart"/>
      <w:r w:rsidRPr="00D26DA5">
        <w:rPr>
          <w:rFonts w:ascii="Calibri" w:hAnsi="Calibri" w:cs="Calibri"/>
          <w:bCs/>
          <w:lang w:val="it-IT" w:eastAsia="it-IT"/>
        </w:rPr>
        <w:t>Email</w:t>
      </w:r>
      <w:proofErr w:type="gramEnd"/>
    </w:p>
    <w:p w14:paraId="42464988" w14:textId="77777777" w:rsidR="00D26DA5" w:rsidRPr="00D26DA5" w:rsidRDefault="00546115" w:rsidP="00D26DA5">
      <w:pPr>
        <w:suppressAutoHyphens w:val="0"/>
        <w:autoSpaceDN w:val="0"/>
        <w:adjustRightInd w:val="0"/>
        <w:rPr>
          <w:rFonts w:ascii="Calibri" w:hAnsi="Calibri" w:cs="Calibri"/>
          <w:bCs/>
          <w:sz w:val="20"/>
          <w:szCs w:val="20"/>
          <w:lang w:val="it-IT" w:eastAsia="it-IT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8240" behindDoc="0" locked="0" layoutInCell="1" allowOverlap="1" wp14:anchorId="34E2E958" wp14:editId="07777777">
                <wp:simplePos x="0" y="0"/>
                <wp:positionH relativeFrom="column">
                  <wp:posOffset>17145</wp:posOffset>
                </wp:positionH>
                <wp:positionV relativeFrom="paragraph">
                  <wp:posOffset>17144</wp:posOffset>
                </wp:positionV>
                <wp:extent cx="6120130" cy="0"/>
                <wp:effectExtent l="0" t="0" r="0" b="0"/>
                <wp:wrapNone/>
                <wp:docPr id="1005426684" name="Connettore dirit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66474AF5">
              <v:line id="Connettore diritto 5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spid="_x0000_s1026" strokecolor="navy" from="1.35pt,1.35pt" to="483.25pt,1.35pt" w14:anchorId="33844B4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"/>
            </w:pict>
          </mc:Fallback>
        </mc:AlternateContent>
      </w:r>
      <w:bookmarkStart w:id="0" w:name="_Hlk93153281"/>
    </w:p>
    <w:bookmarkEnd w:id="0"/>
    <w:p w14:paraId="7669EFC0" w14:textId="71CD1AF5" w:rsidR="00F57522" w:rsidRPr="00F57522" w:rsidRDefault="00F57522" w:rsidP="00F57522">
      <w:pPr>
        <w:suppressAutoHyphens w:val="0"/>
        <w:autoSpaceDN w:val="0"/>
        <w:ind w:left="720" w:hanging="720"/>
        <w:rPr>
          <w:rFonts w:ascii="Calibri" w:hAnsi="Calibri" w:cs="Calibri"/>
          <w:bCs/>
          <w:lang w:val="it-IT" w:eastAsia="it-IT"/>
        </w:rPr>
      </w:pPr>
      <w:r w:rsidRPr="00F57522">
        <w:rPr>
          <w:rFonts w:ascii="Calibri" w:hAnsi="Calibri" w:cs="Calibri"/>
          <w:bCs/>
          <w:lang w:val="it-IT" w:eastAsia="it-IT"/>
        </w:rPr>
        <w:t>□</w:t>
      </w:r>
      <w:r w:rsidRPr="00F57522">
        <w:rPr>
          <w:rFonts w:ascii="Calibri" w:hAnsi="Calibri" w:cs="Calibri"/>
          <w:bCs/>
          <w:lang w:val="it-IT" w:eastAsia="it-IT"/>
        </w:rPr>
        <w:tab/>
        <w:t xml:space="preserve">Quota di iscrizione </w:t>
      </w:r>
      <w:proofErr w:type="gramStart"/>
      <w:r w:rsidR="00C4073C">
        <w:rPr>
          <w:rFonts w:ascii="Calibri" w:hAnsi="Calibri" w:cs="Calibri"/>
          <w:bCs/>
          <w:lang w:val="it-IT" w:eastAsia="it-IT"/>
        </w:rPr>
        <w:t xml:space="preserve">CONGRESSO </w:t>
      </w:r>
      <w:r w:rsidR="0038341E">
        <w:rPr>
          <w:rFonts w:ascii="Calibri" w:hAnsi="Calibri" w:cs="Calibri"/>
          <w:bCs/>
          <w:lang w:val="it-IT" w:eastAsia="it-IT"/>
        </w:rPr>
        <w:t xml:space="preserve"> Euro</w:t>
      </w:r>
      <w:proofErr w:type="gramEnd"/>
      <w:r w:rsidR="00C4073C">
        <w:rPr>
          <w:rFonts w:ascii="Calibri" w:hAnsi="Calibri" w:cs="Calibri"/>
          <w:bCs/>
          <w:lang w:val="it-IT" w:eastAsia="it-IT"/>
        </w:rPr>
        <w:t xml:space="preserve"> </w:t>
      </w:r>
      <w:r w:rsidR="0038341E">
        <w:rPr>
          <w:rFonts w:ascii="Calibri" w:hAnsi="Calibri" w:cs="Calibri"/>
          <w:bCs/>
          <w:lang w:val="it-IT" w:eastAsia="it-IT"/>
        </w:rPr>
        <w:t>5</w:t>
      </w:r>
      <w:r w:rsidRPr="00F57522">
        <w:rPr>
          <w:rFonts w:ascii="Calibri" w:hAnsi="Calibri" w:cs="Calibri"/>
          <w:bCs/>
          <w:lang w:val="it-IT" w:eastAsia="it-IT"/>
        </w:rPr>
        <w:t xml:space="preserve">0,00 IVA Inclusa </w:t>
      </w:r>
      <w:r w:rsidR="009E736F">
        <w:rPr>
          <w:rFonts w:ascii="Calibri" w:hAnsi="Calibri" w:cs="Calibri"/>
          <w:bCs/>
          <w:lang w:val="it-IT" w:eastAsia="it-IT"/>
        </w:rPr>
        <w:t>NON SOCI SIGG</w:t>
      </w:r>
    </w:p>
    <w:p w14:paraId="280448BC" w14:textId="77777777" w:rsidR="00F57522" w:rsidRPr="00F57522" w:rsidRDefault="00F57522" w:rsidP="00F57522">
      <w:pPr>
        <w:suppressAutoHyphens w:val="0"/>
        <w:autoSpaceDN w:val="0"/>
        <w:ind w:left="720" w:hanging="720"/>
        <w:rPr>
          <w:rFonts w:ascii="Calibri" w:hAnsi="Calibri" w:cs="Calibri"/>
          <w:bCs/>
          <w:lang w:val="it-IT" w:eastAsia="it-IT"/>
        </w:rPr>
      </w:pPr>
      <w:r w:rsidRPr="00F57522">
        <w:rPr>
          <w:rFonts w:ascii="Calibri" w:hAnsi="Calibri" w:cs="Calibri"/>
          <w:bCs/>
          <w:lang w:val="it-IT" w:eastAsia="it-IT"/>
        </w:rPr>
        <w:t>□</w:t>
      </w:r>
      <w:r w:rsidRPr="00F57522">
        <w:rPr>
          <w:rFonts w:ascii="Calibri" w:hAnsi="Calibri" w:cs="Calibri"/>
          <w:bCs/>
          <w:lang w:val="it-IT" w:eastAsia="it-IT"/>
        </w:rPr>
        <w:tab/>
        <w:t>allego copia del Bonifico Bancario intestato a SARDINIA COCS SRL ‐ IT08X0306904852000038742156 (CRO/TNR n.</w:t>
      </w:r>
      <w:r w:rsidR="005D4664">
        <w:rPr>
          <w:rFonts w:ascii="Calibri" w:hAnsi="Calibri" w:cs="Calibri"/>
          <w:bCs/>
          <w:lang w:val="it-IT" w:eastAsia="it-IT"/>
        </w:rPr>
        <w:t xml:space="preserve"> </w:t>
      </w:r>
      <w:r>
        <w:rPr>
          <w:rFonts w:ascii="Calibri" w:hAnsi="Calibri" w:cs="Calibri"/>
          <w:bCs/>
          <w:lang w:val="it-IT" w:eastAsia="it-IT"/>
        </w:rPr>
        <w:t>_________________________________</w:t>
      </w:r>
      <w:r w:rsidR="005D4664">
        <w:rPr>
          <w:rFonts w:ascii="Calibri" w:hAnsi="Calibri" w:cs="Calibri"/>
          <w:bCs/>
          <w:lang w:val="it-IT" w:eastAsia="it-IT"/>
        </w:rPr>
        <w:t>________</w:t>
      </w:r>
    </w:p>
    <w:p w14:paraId="0A37501D" w14:textId="77777777" w:rsidR="00F57522" w:rsidRPr="00F57522" w:rsidRDefault="00F57522" w:rsidP="00F57522">
      <w:pPr>
        <w:suppressAutoHyphens w:val="0"/>
        <w:autoSpaceDN w:val="0"/>
        <w:rPr>
          <w:rFonts w:ascii="Calibri" w:hAnsi="Calibri" w:cs="Calibri"/>
          <w:bCs/>
          <w:lang w:val="it-IT" w:eastAsia="it-IT"/>
        </w:rPr>
      </w:pPr>
    </w:p>
    <w:p w14:paraId="6EAE3DA9" w14:textId="77777777" w:rsidR="00F57522" w:rsidRDefault="00F57522" w:rsidP="00F57522">
      <w:pPr>
        <w:suppressAutoHyphens w:val="0"/>
        <w:autoSpaceDN w:val="0"/>
        <w:jc w:val="center"/>
        <w:rPr>
          <w:rFonts w:ascii="Calibri" w:hAnsi="Calibri" w:cs="Calibri"/>
          <w:b/>
          <w:lang w:val="it-IT" w:eastAsia="it-IT"/>
        </w:rPr>
      </w:pPr>
      <w:r w:rsidRPr="00F57522">
        <w:rPr>
          <w:rFonts w:ascii="Calibri" w:hAnsi="Calibri" w:cs="Calibri"/>
          <w:b/>
          <w:lang w:val="it-IT" w:eastAsia="it-IT"/>
        </w:rPr>
        <w:t>DATI FATTURAZIONE</w:t>
      </w:r>
    </w:p>
    <w:p w14:paraId="5DAB6C7B" w14:textId="77777777" w:rsidR="00F57522" w:rsidRPr="00F57522" w:rsidRDefault="00F57522" w:rsidP="00F57522">
      <w:pPr>
        <w:suppressAutoHyphens w:val="0"/>
        <w:autoSpaceDN w:val="0"/>
        <w:jc w:val="center"/>
        <w:rPr>
          <w:rFonts w:ascii="Calibri" w:hAnsi="Calibri" w:cs="Calibri"/>
          <w:b/>
          <w:lang w:val="it-IT" w:eastAsia="it-IT"/>
        </w:rPr>
      </w:pPr>
    </w:p>
    <w:p w14:paraId="2ECCDB71" w14:textId="77777777" w:rsidR="00F57522" w:rsidRPr="00F57522" w:rsidRDefault="00F57522" w:rsidP="00F57522">
      <w:pPr>
        <w:suppressAutoHyphens w:val="0"/>
        <w:autoSpaceDN w:val="0"/>
        <w:rPr>
          <w:rFonts w:ascii="Calibri" w:hAnsi="Calibri" w:cs="Calibri"/>
          <w:bCs/>
          <w:lang w:val="it-IT" w:eastAsia="it-IT"/>
        </w:rPr>
      </w:pPr>
      <w:r w:rsidRPr="00F57522">
        <w:rPr>
          <w:rFonts w:ascii="Calibri" w:hAnsi="Calibri" w:cs="Calibri"/>
          <w:bCs/>
          <w:lang w:val="it-IT" w:eastAsia="it-IT"/>
        </w:rPr>
        <w:t>Cognome</w:t>
      </w:r>
      <w:r>
        <w:rPr>
          <w:rFonts w:ascii="Calibri" w:hAnsi="Calibri" w:cs="Calibri"/>
          <w:bCs/>
          <w:lang w:val="it-IT" w:eastAsia="it-IT"/>
        </w:rPr>
        <w:t>_______________________________________</w:t>
      </w:r>
      <w:r w:rsidR="005D4664">
        <w:rPr>
          <w:rFonts w:ascii="Calibri" w:hAnsi="Calibri" w:cs="Calibri"/>
          <w:bCs/>
          <w:lang w:val="it-IT" w:eastAsia="it-IT"/>
        </w:rPr>
        <w:t xml:space="preserve"> </w:t>
      </w:r>
      <w:r w:rsidRPr="00F57522">
        <w:rPr>
          <w:rFonts w:ascii="Calibri" w:hAnsi="Calibri" w:cs="Calibri"/>
          <w:bCs/>
          <w:lang w:val="it-IT" w:eastAsia="it-IT"/>
        </w:rPr>
        <w:t>Nome</w:t>
      </w:r>
      <w:r>
        <w:rPr>
          <w:rFonts w:ascii="Calibri" w:hAnsi="Calibri" w:cs="Calibri"/>
          <w:bCs/>
          <w:lang w:val="it-IT" w:eastAsia="it-IT"/>
        </w:rPr>
        <w:t>_______________________________</w:t>
      </w:r>
      <w:r w:rsidR="005D4664">
        <w:rPr>
          <w:rFonts w:ascii="Calibri" w:hAnsi="Calibri" w:cs="Calibri"/>
          <w:bCs/>
          <w:lang w:val="it-IT" w:eastAsia="it-IT"/>
        </w:rPr>
        <w:t>__</w:t>
      </w:r>
    </w:p>
    <w:p w14:paraId="29D6B04F" w14:textId="77777777" w:rsidR="00F57522" w:rsidRPr="00F57522" w:rsidRDefault="00F57522" w:rsidP="00F57522">
      <w:pPr>
        <w:suppressAutoHyphens w:val="0"/>
        <w:autoSpaceDN w:val="0"/>
        <w:rPr>
          <w:rFonts w:ascii="Calibri" w:hAnsi="Calibri" w:cs="Calibri"/>
          <w:bCs/>
          <w:lang w:val="it-IT" w:eastAsia="it-IT"/>
        </w:rPr>
      </w:pPr>
      <w:r w:rsidRPr="00F57522">
        <w:rPr>
          <w:rFonts w:ascii="Calibri" w:hAnsi="Calibri" w:cs="Calibri"/>
          <w:bCs/>
          <w:lang w:val="it-IT" w:eastAsia="it-IT"/>
        </w:rPr>
        <w:t xml:space="preserve"> </w:t>
      </w:r>
    </w:p>
    <w:p w14:paraId="21B41A02" w14:textId="77777777" w:rsidR="00F57522" w:rsidRDefault="00F57522" w:rsidP="00F57522">
      <w:pPr>
        <w:suppressAutoHyphens w:val="0"/>
        <w:autoSpaceDN w:val="0"/>
        <w:rPr>
          <w:rFonts w:ascii="Calibri" w:hAnsi="Calibri" w:cs="Calibri"/>
          <w:bCs/>
          <w:lang w:val="it-IT" w:eastAsia="it-IT"/>
        </w:rPr>
      </w:pPr>
      <w:r>
        <w:rPr>
          <w:rFonts w:ascii="Calibri" w:hAnsi="Calibri" w:cs="Calibri"/>
          <w:bCs/>
          <w:lang w:val="it-IT" w:eastAsia="it-IT"/>
        </w:rPr>
        <w:t xml:space="preserve">Indirizzo </w:t>
      </w:r>
      <w:proofErr w:type="gramStart"/>
      <w:r>
        <w:rPr>
          <w:rFonts w:ascii="Calibri" w:hAnsi="Calibri" w:cs="Calibri"/>
          <w:bCs/>
          <w:lang w:val="it-IT" w:eastAsia="it-IT"/>
        </w:rPr>
        <w:t>abitazione  _</w:t>
      </w:r>
      <w:proofErr w:type="gramEnd"/>
      <w:r>
        <w:rPr>
          <w:rFonts w:ascii="Calibri" w:hAnsi="Calibri" w:cs="Calibri"/>
          <w:bCs/>
          <w:lang w:val="it-IT" w:eastAsia="it-IT"/>
        </w:rPr>
        <w:t>____________________________________________________________________</w:t>
      </w:r>
    </w:p>
    <w:p w14:paraId="02EB378F" w14:textId="77777777" w:rsidR="00F57522" w:rsidRDefault="00F57522" w:rsidP="00F57522">
      <w:pPr>
        <w:suppressAutoHyphens w:val="0"/>
        <w:autoSpaceDN w:val="0"/>
        <w:rPr>
          <w:rFonts w:ascii="Calibri" w:hAnsi="Calibri" w:cs="Calibri"/>
          <w:bCs/>
          <w:lang w:val="it-IT" w:eastAsia="it-IT"/>
        </w:rPr>
      </w:pPr>
    </w:p>
    <w:p w14:paraId="3D408DBD" w14:textId="77777777" w:rsidR="00F57522" w:rsidRDefault="00F57522" w:rsidP="00F57522">
      <w:pPr>
        <w:suppressAutoHyphens w:val="0"/>
        <w:autoSpaceDN w:val="0"/>
        <w:rPr>
          <w:rFonts w:ascii="Calibri" w:hAnsi="Calibri" w:cs="Calibri"/>
          <w:bCs/>
          <w:lang w:val="it-IT" w:eastAsia="it-IT"/>
        </w:rPr>
      </w:pPr>
      <w:r w:rsidRPr="00F57522">
        <w:rPr>
          <w:rFonts w:ascii="Calibri" w:hAnsi="Calibri" w:cs="Calibri"/>
          <w:bCs/>
          <w:lang w:val="it-IT" w:eastAsia="it-IT"/>
        </w:rPr>
        <w:t>Codice Fiscale/P.IVA</w:t>
      </w:r>
      <w:r w:rsidR="005D4664">
        <w:rPr>
          <w:rFonts w:ascii="Calibri" w:hAnsi="Calibri" w:cs="Calibri"/>
          <w:bCs/>
          <w:lang w:val="it-IT" w:eastAsia="it-IT"/>
        </w:rPr>
        <w:t xml:space="preserve"> </w:t>
      </w:r>
      <w:r>
        <w:rPr>
          <w:rFonts w:ascii="Calibri" w:hAnsi="Calibri" w:cs="Calibri"/>
          <w:bCs/>
          <w:lang w:val="it-IT" w:eastAsia="it-IT"/>
        </w:rPr>
        <w:t>_____________________________________________________________________</w:t>
      </w:r>
    </w:p>
    <w:p w14:paraId="6A05A809" w14:textId="77777777" w:rsidR="00F57522" w:rsidRDefault="00F57522" w:rsidP="00F57522">
      <w:pPr>
        <w:suppressAutoHyphens w:val="0"/>
        <w:autoSpaceDN w:val="0"/>
        <w:rPr>
          <w:rFonts w:ascii="Calibri" w:hAnsi="Calibri" w:cs="Calibri"/>
          <w:bCs/>
          <w:lang w:val="it-IT" w:eastAsia="it-IT"/>
        </w:rPr>
      </w:pPr>
    </w:p>
    <w:p w14:paraId="6C736D3C" w14:textId="77777777" w:rsidR="00F57522" w:rsidRPr="00F57522" w:rsidRDefault="00F57522" w:rsidP="00F57522">
      <w:pPr>
        <w:suppressAutoHyphens w:val="0"/>
        <w:autoSpaceDN w:val="0"/>
        <w:rPr>
          <w:rFonts w:ascii="Calibri" w:hAnsi="Calibri" w:cs="Calibri"/>
          <w:bCs/>
          <w:lang w:val="it-IT" w:eastAsia="it-IT"/>
        </w:rPr>
      </w:pPr>
      <w:r w:rsidRPr="00F57522">
        <w:rPr>
          <w:rFonts w:ascii="Calibri" w:hAnsi="Calibri" w:cs="Calibri"/>
          <w:bCs/>
          <w:lang w:val="it-IT" w:eastAsia="it-IT"/>
        </w:rPr>
        <w:t>Codice univoco PA</w:t>
      </w:r>
      <w:r>
        <w:rPr>
          <w:rFonts w:ascii="Calibri" w:hAnsi="Calibri" w:cs="Calibri"/>
          <w:bCs/>
          <w:lang w:val="it-IT" w:eastAsia="it-IT"/>
        </w:rPr>
        <w:t>_______________________________________________________________________</w:t>
      </w:r>
    </w:p>
    <w:p w14:paraId="41C8F396" w14:textId="77777777" w:rsidR="00D26DA5" w:rsidRPr="00D26DA5" w:rsidRDefault="00D26DA5" w:rsidP="00F57522">
      <w:pPr>
        <w:suppressAutoHyphens w:val="0"/>
        <w:autoSpaceDN w:val="0"/>
        <w:rPr>
          <w:rFonts w:ascii="Calibri" w:hAnsi="Calibri" w:cs="Calibri"/>
          <w:bCs/>
          <w:lang w:val="it-IT" w:eastAsia="it-IT"/>
        </w:rPr>
      </w:pPr>
    </w:p>
    <w:p w14:paraId="5BD99875" w14:textId="0EA6C5AD" w:rsidR="004F31A1" w:rsidRPr="00F57522" w:rsidRDefault="00D26DA5" w:rsidP="6737EA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autoSpaceDN w:val="0"/>
        <w:jc w:val="both"/>
        <w:rPr>
          <w:rFonts w:ascii="Calibri" w:hAnsi="Calibri" w:cs="Calibri"/>
          <w:sz w:val="20"/>
          <w:szCs w:val="20"/>
          <w:lang w:val="it-IT" w:eastAsia="it-IT"/>
        </w:rPr>
      </w:pPr>
      <w:r w:rsidRPr="6737EA97">
        <w:rPr>
          <w:rFonts w:ascii="Calibri" w:hAnsi="Calibri" w:cs="Calibri"/>
          <w:sz w:val="20"/>
          <w:szCs w:val="20"/>
          <w:lang w:val="it-IT" w:eastAsia="it-IT"/>
        </w:rPr>
        <w:t>Il corso è accreditato è riservato a 1</w:t>
      </w:r>
      <w:r w:rsidR="004F31A1" w:rsidRPr="6737EA97">
        <w:rPr>
          <w:rFonts w:ascii="Calibri" w:hAnsi="Calibri" w:cs="Calibri"/>
          <w:sz w:val="20"/>
          <w:szCs w:val="20"/>
          <w:lang w:val="it-IT" w:eastAsia="it-IT"/>
        </w:rPr>
        <w:t>0</w:t>
      </w:r>
      <w:r w:rsidRPr="6737EA97">
        <w:rPr>
          <w:rFonts w:ascii="Calibri" w:hAnsi="Calibri" w:cs="Calibri"/>
          <w:sz w:val="20"/>
          <w:szCs w:val="20"/>
          <w:lang w:val="it-IT" w:eastAsia="it-IT"/>
        </w:rPr>
        <w:t xml:space="preserve">0 partecipanti afferenti </w:t>
      </w:r>
      <w:r w:rsidR="0038341E" w:rsidRPr="6737EA97">
        <w:rPr>
          <w:rFonts w:ascii="Calibri" w:hAnsi="Calibri" w:cs="Calibri"/>
          <w:sz w:val="20"/>
          <w:szCs w:val="20"/>
          <w:lang w:val="it-IT" w:eastAsia="it-IT"/>
        </w:rPr>
        <w:t>alle seguenti</w:t>
      </w:r>
      <w:r w:rsidR="004F31A1" w:rsidRPr="6737EA97">
        <w:rPr>
          <w:rFonts w:ascii="Calibri" w:hAnsi="Calibri" w:cs="Calibri"/>
          <w:sz w:val="20"/>
          <w:szCs w:val="20"/>
          <w:lang w:val="it-IT" w:eastAsia="it-IT"/>
        </w:rPr>
        <w:t xml:space="preserve"> </w:t>
      </w:r>
      <w:r w:rsidRPr="6737EA97">
        <w:rPr>
          <w:rFonts w:ascii="Calibri" w:hAnsi="Calibri" w:cs="Calibri"/>
          <w:sz w:val="20"/>
          <w:szCs w:val="20"/>
          <w:lang w:val="it-IT" w:eastAsia="it-IT"/>
        </w:rPr>
        <w:t>professioni sanitarie</w:t>
      </w:r>
      <w:r w:rsidR="004F31A1" w:rsidRPr="6737EA97">
        <w:rPr>
          <w:rFonts w:ascii="Calibri" w:hAnsi="Calibri" w:cs="Calibri"/>
          <w:sz w:val="20"/>
          <w:szCs w:val="20"/>
          <w:lang w:val="it-IT" w:eastAsia="it-IT"/>
        </w:rPr>
        <w:t>:</w:t>
      </w:r>
      <w:r w:rsidR="0038341E" w:rsidRPr="6737EA97">
        <w:rPr>
          <w:rFonts w:ascii="Calibri" w:hAnsi="Calibri" w:cs="Calibri"/>
          <w:sz w:val="20"/>
          <w:szCs w:val="20"/>
          <w:lang w:val="it-IT" w:eastAsia="it-IT"/>
        </w:rPr>
        <w:t xml:space="preserve"> Medico Chirurgo, Assistente Sanitario, Fisioterapista, </w:t>
      </w:r>
      <w:r w:rsidR="2F03DFAC" w:rsidRPr="6737EA97">
        <w:rPr>
          <w:rFonts w:ascii="Calibri" w:hAnsi="Calibri" w:cs="Calibri"/>
          <w:sz w:val="20"/>
          <w:szCs w:val="20"/>
          <w:lang w:val="it-IT" w:eastAsia="it-IT"/>
        </w:rPr>
        <w:t>I</w:t>
      </w:r>
      <w:r w:rsidR="0038341E" w:rsidRPr="6737EA97">
        <w:rPr>
          <w:rFonts w:ascii="Calibri" w:hAnsi="Calibri" w:cs="Calibri"/>
          <w:sz w:val="20"/>
          <w:szCs w:val="20"/>
          <w:lang w:val="it-IT" w:eastAsia="it-IT"/>
        </w:rPr>
        <w:t>nfermiere,</w:t>
      </w:r>
      <w:r w:rsidR="009E736F">
        <w:rPr>
          <w:rFonts w:ascii="Calibri" w:hAnsi="Calibri" w:cs="Calibri"/>
          <w:sz w:val="20"/>
          <w:szCs w:val="20"/>
          <w:lang w:val="it-IT" w:eastAsia="it-IT"/>
        </w:rPr>
        <w:t xml:space="preserve"> Psicologo, </w:t>
      </w:r>
      <w:r w:rsidR="0038341E" w:rsidRPr="6737EA97">
        <w:rPr>
          <w:rFonts w:ascii="Calibri" w:hAnsi="Calibri" w:cs="Calibri"/>
          <w:sz w:val="20"/>
          <w:szCs w:val="20"/>
          <w:lang w:val="it-IT" w:eastAsia="it-IT"/>
        </w:rPr>
        <w:t xml:space="preserve"> Terapista della Neuro</w:t>
      </w:r>
      <w:r w:rsidR="03D9F852" w:rsidRPr="6737EA97">
        <w:rPr>
          <w:rFonts w:ascii="Calibri" w:hAnsi="Calibri" w:cs="Calibri"/>
          <w:sz w:val="20"/>
          <w:szCs w:val="20"/>
          <w:lang w:val="it-IT" w:eastAsia="it-IT"/>
        </w:rPr>
        <w:t>-</w:t>
      </w:r>
      <w:r w:rsidR="0038341E" w:rsidRPr="6737EA97">
        <w:rPr>
          <w:rFonts w:ascii="Calibri" w:hAnsi="Calibri" w:cs="Calibri"/>
          <w:sz w:val="20"/>
          <w:szCs w:val="20"/>
          <w:lang w:val="it-IT" w:eastAsia="it-IT"/>
        </w:rPr>
        <w:t xml:space="preserve"> e </w:t>
      </w:r>
      <w:r w:rsidR="04830718" w:rsidRPr="6737EA97">
        <w:rPr>
          <w:rFonts w:ascii="Calibri" w:hAnsi="Calibri" w:cs="Calibri"/>
          <w:sz w:val="20"/>
          <w:szCs w:val="20"/>
          <w:lang w:val="it-IT" w:eastAsia="it-IT"/>
        </w:rPr>
        <w:t>P</w:t>
      </w:r>
      <w:r w:rsidR="0038341E" w:rsidRPr="6737EA97">
        <w:rPr>
          <w:rFonts w:ascii="Calibri" w:hAnsi="Calibri" w:cs="Calibri"/>
          <w:sz w:val="20"/>
          <w:szCs w:val="20"/>
          <w:lang w:val="it-IT" w:eastAsia="it-IT"/>
        </w:rPr>
        <w:t>sicomotricità dell’età evolutiva</w:t>
      </w:r>
    </w:p>
    <w:p w14:paraId="68EAC32D" w14:textId="77777777" w:rsidR="00D26DA5" w:rsidRDefault="00D26DA5" w:rsidP="005D46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autoSpaceDN w:val="0"/>
        <w:jc w:val="both"/>
        <w:rPr>
          <w:rFonts w:ascii="Calibri" w:hAnsi="Calibri" w:cs="Calibri"/>
          <w:bCs/>
          <w:sz w:val="20"/>
          <w:szCs w:val="20"/>
          <w:lang w:val="it-IT" w:eastAsia="it-IT"/>
        </w:rPr>
      </w:pPr>
      <w:r w:rsidRPr="00F57522">
        <w:rPr>
          <w:rFonts w:ascii="Calibri" w:hAnsi="Calibri" w:cs="Calibri"/>
          <w:bCs/>
          <w:sz w:val="20"/>
          <w:szCs w:val="20"/>
          <w:lang w:val="it-IT" w:eastAsia="it-IT"/>
        </w:rPr>
        <w:t xml:space="preserve">L’ottenimento dei </w:t>
      </w:r>
      <w:r w:rsidR="0038341E">
        <w:rPr>
          <w:rFonts w:ascii="Calibri" w:hAnsi="Calibri" w:cs="Calibri"/>
          <w:b/>
          <w:sz w:val="20"/>
          <w:szCs w:val="20"/>
          <w:lang w:val="it-IT" w:eastAsia="it-IT"/>
        </w:rPr>
        <w:t>9</w:t>
      </w:r>
      <w:r w:rsidRPr="00F57522">
        <w:rPr>
          <w:rFonts w:ascii="Calibri" w:hAnsi="Calibri" w:cs="Calibri"/>
          <w:b/>
          <w:sz w:val="20"/>
          <w:szCs w:val="20"/>
          <w:lang w:val="it-IT" w:eastAsia="it-IT"/>
        </w:rPr>
        <w:t xml:space="preserve"> CREDITI</w:t>
      </w:r>
      <w:r w:rsidRPr="00F57522">
        <w:rPr>
          <w:rFonts w:ascii="Calibri" w:hAnsi="Calibri" w:cs="Calibri"/>
          <w:bCs/>
          <w:sz w:val="20"/>
          <w:szCs w:val="20"/>
          <w:lang w:val="it-IT" w:eastAsia="it-IT"/>
        </w:rPr>
        <w:t xml:space="preserve"> è subordinato alla partecipazione ad almeno il 90% dell’evento e alla corretta compilazione</w:t>
      </w:r>
      <w:r w:rsidR="00F57522">
        <w:rPr>
          <w:rFonts w:ascii="Calibri" w:hAnsi="Calibri" w:cs="Calibri"/>
          <w:bCs/>
          <w:sz w:val="20"/>
          <w:szCs w:val="20"/>
          <w:lang w:val="it-IT" w:eastAsia="it-IT"/>
        </w:rPr>
        <w:t xml:space="preserve"> </w:t>
      </w:r>
      <w:r w:rsidRPr="00F57522">
        <w:rPr>
          <w:rFonts w:ascii="Calibri" w:hAnsi="Calibri" w:cs="Calibri"/>
          <w:bCs/>
          <w:sz w:val="20"/>
          <w:szCs w:val="20"/>
          <w:lang w:val="it-IT" w:eastAsia="it-IT"/>
        </w:rPr>
        <w:t xml:space="preserve">dei test di verifica per </w:t>
      </w:r>
      <w:proofErr w:type="gramStart"/>
      <w:r w:rsidRPr="00F57522">
        <w:rPr>
          <w:rFonts w:ascii="Calibri" w:hAnsi="Calibri" w:cs="Calibri"/>
          <w:bCs/>
          <w:sz w:val="20"/>
          <w:szCs w:val="20"/>
          <w:lang w:val="it-IT" w:eastAsia="it-IT"/>
        </w:rPr>
        <w:t xml:space="preserve">il </w:t>
      </w:r>
      <w:r w:rsidR="0038341E">
        <w:rPr>
          <w:rFonts w:ascii="Calibri" w:hAnsi="Calibri" w:cs="Calibri"/>
          <w:bCs/>
          <w:sz w:val="20"/>
          <w:szCs w:val="20"/>
          <w:lang w:val="it-IT" w:eastAsia="it-IT"/>
        </w:rPr>
        <w:t>8</w:t>
      </w:r>
      <w:r w:rsidRPr="00F57522">
        <w:rPr>
          <w:rFonts w:ascii="Calibri" w:hAnsi="Calibri" w:cs="Calibri"/>
          <w:bCs/>
          <w:sz w:val="20"/>
          <w:szCs w:val="20"/>
          <w:lang w:val="it-IT" w:eastAsia="it-IT"/>
        </w:rPr>
        <w:t>5</w:t>
      </w:r>
      <w:proofErr w:type="gramEnd"/>
      <w:r w:rsidRPr="00F57522">
        <w:rPr>
          <w:rFonts w:ascii="Calibri" w:hAnsi="Calibri" w:cs="Calibri"/>
          <w:bCs/>
          <w:sz w:val="20"/>
          <w:szCs w:val="20"/>
          <w:lang w:val="it-IT" w:eastAsia="it-IT"/>
        </w:rPr>
        <w:t>% delle domande.</w:t>
      </w:r>
      <w:r w:rsidR="00890997">
        <w:rPr>
          <w:rFonts w:ascii="Calibri" w:hAnsi="Calibri" w:cs="Calibri"/>
          <w:bCs/>
          <w:sz w:val="20"/>
          <w:szCs w:val="20"/>
          <w:lang w:val="it-IT" w:eastAsia="it-IT"/>
        </w:rPr>
        <w:t xml:space="preserve"> </w:t>
      </w:r>
      <w:r w:rsidRPr="00F57522">
        <w:rPr>
          <w:rFonts w:ascii="Calibri" w:hAnsi="Calibri" w:cs="Calibri"/>
          <w:bCs/>
          <w:sz w:val="20"/>
          <w:szCs w:val="20"/>
          <w:lang w:val="it-IT" w:eastAsia="it-IT"/>
        </w:rPr>
        <w:t>I crediti riguardano le professioni sanitarie accreditate ECM</w:t>
      </w:r>
    </w:p>
    <w:p w14:paraId="1B829872" w14:textId="2872ABCB" w:rsidR="006E7A3E" w:rsidRPr="006E7A3E" w:rsidRDefault="006E7A3E" w:rsidP="005D46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autoSpaceDN w:val="0"/>
        <w:jc w:val="both"/>
        <w:rPr>
          <w:rFonts w:ascii="Calibri" w:hAnsi="Calibri" w:cs="Calibri"/>
          <w:b/>
          <w:sz w:val="20"/>
          <w:szCs w:val="20"/>
          <w:lang w:val="it-IT" w:eastAsia="it-IT"/>
        </w:rPr>
      </w:pPr>
      <w:proofErr w:type="gramStart"/>
      <w:r w:rsidRPr="006E7A3E">
        <w:rPr>
          <w:rFonts w:ascii="Calibri" w:hAnsi="Calibri" w:cs="Calibri"/>
          <w:b/>
          <w:sz w:val="20"/>
          <w:szCs w:val="20"/>
          <w:lang w:val="it-IT" w:eastAsia="it-IT"/>
        </w:rPr>
        <w:t>E’</w:t>
      </w:r>
      <w:proofErr w:type="gramEnd"/>
      <w:r w:rsidRPr="006E7A3E">
        <w:rPr>
          <w:rFonts w:ascii="Calibri" w:hAnsi="Calibri" w:cs="Calibri"/>
          <w:b/>
          <w:sz w:val="20"/>
          <w:szCs w:val="20"/>
          <w:lang w:val="it-IT" w:eastAsia="it-IT"/>
        </w:rPr>
        <w:t xml:space="preserve"> prevista l’scrizione gratuita per studenti</w:t>
      </w:r>
      <w:r w:rsidR="009E736F">
        <w:rPr>
          <w:rFonts w:ascii="Calibri" w:hAnsi="Calibri" w:cs="Calibri"/>
          <w:b/>
          <w:sz w:val="20"/>
          <w:szCs w:val="20"/>
          <w:lang w:val="it-IT" w:eastAsia="it-IT"/>
        </w:rPr>
        <w:t>, specializzandi e Soci SIGG in regola con la quota sociale 2026.</w:t>
      </w:r>
    </w:p>
    <w:p w14:paraId="72A3D3EC" w14:textId="77777777" w:rsidR="00D26DA5" w:rsidRDefault="00D26DA5" w:rsidP="00D26DA5">
      <w:pPr>
        <w:suppressAutoHyphens w:val="0"/>
        <w:autoSpaceDN w:val="0"/>
        <w:rPr>
          <w:rFonts w:ascii="Calibri" w:hAnsi="Calibri" w:cs="Calibri"/>
          <w:bCs/>
          <w:lang w:val="it-IT" w:eastAsia="it-IT"/>
        </w:rPr>
      </w:pPr>
    </w:p>
    <w:p w14:paraId="462C3A4B" w14:textId="77777777" w:rsidR="006E7A3E" w:rsidRPr="006E7A3E" w:rsidRDefault="006E7A3E" w:rsidP="006E7A3E">
      <w:pPr>
        <w:suppressAutoHyphens w:val="0"/>
        <w:autoSpaceDN w:val="0"/>
        <w:rPr>
          <w:rFonts w:ascii="Calibri" w:hAnsi="Calibri" w:cs="Calibri"/>
          <w:bCs/>
          <w:sz w:val="20"/>
          <w:szCs w:val="20"/>
          <w:lang w:val="it-IT" w:eastAsia="it-IT"/>
        </w:rPr>
      </w:pPr>
      <w:r w:rsidRPr="006E7A3E">
        <w:rPr>
          <w:rFonts w:ascii="Calibri" w:hAnsi="Calibri" w:cs="Calibri"/>
          <w:bCs/>
          <w:sz w:val="20"/>
          <w:szCs w:val="20"/>
          <w:lang w:val="it-IT" w:eastAsia="it-IT"/>
        </w:rPr>
        <w:t xml:space="preserve">Il sottoscritto ____________________________in qualità di partecipante all’evento ECM ID 3903-473462 in oggetto dichiara di essere stato reclutato*: </w:t>
      </w:r>
    </w:p>
    <w:p w14:paraId="29C52929" w14:textId="05B4A79F" w:rsidR="006E7A3E" w:rsidRPr="006E7A3E" w:rsidRDefault="006E7A3E" w:rsidP="006E7A3E">
      <w:pPr>
        <w:suppressAutoHyphens w:val="0"/>
        <w:autoSpaceDN w:val="0"/>
        <w:rPr>
          <w:rFonts w:ascii="Calibri" w:hAnsi="Calibri" w:cs="Calibri"/>
          <w:bCs/>
          <w:sz w:val="20"/>
          <w:szCs w:val="20"/>
          <w:lang w:val="it-IT" w:eastAsia="it-IT"/>
        </w:rPr>
      </w:pPr>
      <w:r w:rsidRPr="006E7A3E">
        <w:rPr>
          <w:rFonts w:ascii="Calibri" w:hAnsi="Calibri" w:cs="Calibri"/>
          <w:bCs/>
          <w:sz w:val="20"/>
          <w:szCs w:val="20"/>
          <w:lang w:val="it-IT" w:eastAsia="it-IT"/>
        </w:rPr>
        <w:t xml:space="preserve">__ Sì, da (indicare nome impresa commerciale operante in ambito </w:t>
      </w:r>
      <w:proofErr w:type="gramStart"/>
      <w:r w:rsidRPr="006E7A3E">
        <w:rPr>
          <w:rFonts w:ascii="Calibri" w:hAnsi="Calibri" w:cs="Calibri"/>
          <w:bCs/>
          <w:sz w:val="20"/>
          <w:szCs w:val="20"/>
          <w:lang w:val="it-IT" w:eastAsia="it-IT"/>
        </w:rPr>
        <w:t>sanitario)_</w:t>
      </w:r>
      <w:proofErr w:type="gramEnd"/>
      <w:r w:rsidRPr="006E7A3E">
        <w:rPr>
          <w:rFonts w:ascii="Calibri" w:hAnsi="Calibri" w:cs="Calibri"/>
          <w:bCs/>
          <w:sz w:val="20"/>
          <w:szCs w:val="20"/>
          <w:lang w:val="it-IT" w:eastAsia="it-IT"/>
        </w:rPr>
        <w:t>_____________________________</w:t>
      </w:r>
      <w:r>
        <w:rPr>
          <w:rFonts w:ascii="Calibri" w:hAnsi="Calibri" w:cs="Calibri"/>
          <w:bCs/>
          <w:sz w:val="20"/>
          <w:szCs w:val="20"/>
          <w:lang w:val="it-IT" w:eastAsia="it-IT"/>
        </w:rPr>
        <w:t>__</w:t>
      </w:r>
      <w:r w:rsidRPr="006E7A3E">
        <w:rPr>
          <w:rFonts w:ascii="Calibri" w:hAnsi="Calibri" w:cs="Calibri"/>
          <w:bCs/>
          <w:sz w:val="20"/>
          <w:szCs w:val="20"/>
          <w:lang w:val="it-IT" w:eastAsia="it-IT"/>
        </w:rPr>
        <w:t xml:space="preserve"> </w:t>
      </w:r>
    </w:p>
    <w:p w14:paraId="0BC8E28A" w14:textId="77777777" w:rsidR="006E7A3E" w:rsidRPr="006E7A3E" w:rsidRDefault="006E7A3E" w:rsidP="006E7A3E">
      <w:pPr>
        <w:suppressAutoHyphens w:val="0"/>
        <w:autoSpaceDN w:val="0"/>
        <w:rPr>
          <w:rFonts w:ascii="Calibri" w:hAnsi="Calibri" w:cs="Calibri"/>
          <w:bCs/>
          <w:sz w:val="20"/>
          <w:szCs w:val="20"/>
          <w:lang w:val="it-IT" w:eastAsia="it-IT"/>
        </w:rPr>
      </w:pPr>
      <w:r w:rsidRPr="006E7A3E">
        <w:rPr>
          <w:rFonts w:ascii="Calibri" w:hAnsi="Calibri" w:cs="Calibri"/>
          <w:bCs/>
          <w:sz w:val="20"/>
          <w:szCs w:val="20"/>
          <w:lang w:val="it-IT" w:eastAsia="it-IT"/>
        </w:rPr>
        <w:t xml:space="preserve">__ No. </w:t>
      </w:r>
    </w:p>
    <w:p w14:paraId="34A7770A" w14:textId="77777777" w:rsidR="006E7A3E" w:rsidRPr="006E7A3E" w:rsidRDefault="006E7A3E" w:rsidP="006E7A3E">
      <w:pPr>
        <w:suppressAutoHyphens w:val="0"/>
        <w:autoSpaceDN w:val="0"/>
        <w:rPr>
          <w:rFonts w:ascii="Calibri" w:hAnsi="Calibri" w:cs="Calibri"/>
          <w:bCs/>
          <w:sz w:val="20"/>
          <w:szCs w:val="20"/>
          <w:lang w:val="it-IT" w:eastAsia="it-IT"/>
        </w:rPr>
      </w:pPr>
    </w:p>
    <w:p w14:paraId="178E893C" w14:textId="77777777" w:rsidR="006E7A3E" w:rsidRPr="006E7A3E" w:rsidRDefault="006E7A3E" w:rsidP="006E7A3E">
      <w:pPr>
        <w:suppressAutoHyphens w:val="0"/>
        <w:autoSpaceDN w:val="0"/>
        <w:rPr>
          <w:rFonts w:ascii="Calibri" w:hAnsi="Calibri" w:cs="Calibri"/>
          <w:bCs/>
          <w:sz w:val="20"/>
          <w:szCs w:val="20"/>
          <w:lang w:val="it-IT" w:eastAsia="it-IT"/>
        </w:rPr>
      </w:pPr>
      <w:r w:rsidRPr="006E7A3E">
        <w:rPr>
          <w:rFonts w:ascii="Calibri" w:hAnsi="Calibri" w:cs="Calibri"/>
          <w:bCs/>
          <w:sz w:val="20"/>
          <w:szCs w:val="20"/>
          <w:lang w:val="it-IT" w:eastAsia="it-IT"/>
        </w:rPr>
        <w:t xml:space="preserve">Il sottoscritto dichiara, inoltre, di non aver assolto a più di un terzo del proprio obbligo formativo mediante reclutamento. </w:t>
      </w:r>
    </w:p>
    <w:p w14:paraId="0E27B00A" w14:textId="4A8795D2" w:rsidR="0038341E" w:rsidRPr="00E76F07" w:rsidRDefault="006E7A3E" w:rsidP="00D26DA5">
      <w:pPr>
        <w:suppressAutoHyphens w:val="0"/>
        <w:autoSpaceDN w:val="0"/>
        <w:rPr>
          <w:rFonts w:ascii="Calibri" w:hAnsi="Calibri" w:cs="Calibri"/>
          <w:bCs/>
          <w:sz w:val="18"/>
          <w:szCs w:val="18"/>
          <w:lang w:val="it-IT" w:eastAsia="it-IT"/>
        </w:rPr>
      </w:pPr>
      <w:r w:rsidRPr="00E76F07">
        <w:rPr>
          <w:rFonts w:ascii="Calibri" w:hAnsi="Calibri" w:cs="Calibri"/>
          <w:bCs/>
          <w:sz w:val="18"/>
          <w:szCs w:val="18"/>
          <w:lang w:val="it-IT" w:eastAsia="it-IT"/>
        </w:rPr>
        <w:t>*ai sensi dell’art. 80 dell’Accordo S/R del 2 febbraio 2017 si intende reclutato il professionista sanitario che, per la partecipazione ad eventi formativi, beneficia di vantaggi economici e non economici, diretti ed indiretti, da parte di imprese commerciali operanti in ambito sanitario.</w:t>
      </w:r>
    </w:p>
    <w:p w14:paraId="071F36C4" w14:textId="77777777" w:rsidR="006E7A3E" w:rsidRDefault="006E7A3E" w:rsidP="00D26DA5">
      <w:pPr>
        <w:suppressAutoHyphens w:val="0"/>
        <w:autoSpaceDN w:val="0"/>
        <w:rPr>
          <w:rFonts w:ascii="Calibri" w:hAnsi="Calibri" w:cs="Calibri"/>
          <w:b/>
          <w:sz w:val="18"/>
          <w:szCs w:val="18"/>
          <w:lang w:val="it-IT" w:eastAsia="it-IT"/>
        </w:rPr>
      </w:pPr>
    </w:p>
    <w:p w14:paraId="58DD04EE" w14:textId="77777777" w:rsidR="006E7A3E" w:rsidRDefault="006E7A3E" w:rsidP="00D26DA5">
      <w:pPr>
        <w:suppressAutoHyphens w:val="0"/>
        <w:autoSpaceDN w:val="0"/>
        <w:rPr>
          <w:rFonts w:ascii="Calibri" w:hAnsi="Calibri" w:cs="Calibri"/>
          <w:b/>
          <w:sz w:val="18"/>
          <w:szCs w:val="18"/>
          <w:lang w:val="it-IT" w:eastAsia="it-IT"/>
        </w:rPr>
      </w:pPr>
    </w:p>
    <w:p w14:paraId="0AC168D8" w14:textId="7E8F41D2" w:rsidR="004F31A1" w:rsidRPr="005D4664" w:rsidRDefault="00D26DA5" w:rsidP="00D26DA5">
      <w:pPr>
        <w:suppressAutoHyphens w:val="0"/>
        <w:autoSpaceDN w:val="0"/>
        <w:rPr>
          <w:rFonts w:ascii="Calibri" w:hAnsi="Calibri" w:cs="Calibri"/>
          <w:b/>
          <w:sz w:val="18"/>
          <w:szCs w:val="18"/>
          <w:lang w:val="it-IT" w:eastAsia="it-IT"/>
        </w:rPr>
      </w:pPr>
      <w:r w:rsidRPr="00D26DA5">
        <w:rPr>
          <w:rFonts w:ascii="Calibri" w:hAnsi="Calibri" w:cs="Calibri"/>
          <w:b/>
          <w:sz w:val="18"/>
          <w:szCs w:val="18"/>
          <w:lang w:val="it-IT" w:eastAsia="it-IT"/>
        </w:rPr>
        <w:t>DATA __________________________________</w:t>
      </w:r>
      <w:r w:rsidR="00F57522">
        <w:rPr>
          <w:rFonts w:ascii="Calibri" w:hAnsi="Calibri" w:cs="Calibri"/>
          <w:b/>
          <w:sz w:val="18"/>
          <w:szCs w:val="18"/>
          <w:lang w:val="it-IT" w:eastAsia="it-IT"/>
        </w:rPr>
        <w:t>_</w:t>
      </w:r>
      <w:r w:rsidRPr="00D26DA5">
        <w:rPr>
          <w:rFonts w:ascii="Calibri" w:hAnsi="Calibri" w:cs="Calibri"/>
          <w:b/>
          <w:sz w:val="18"/>
          <w:szCs w:val="18"/>
          <w:lang w:val="it-IT" w:eastAsia="it-IT"/>
        </w:rPr>
        <w:tab/>
      </w:r>
      <w:r w:rsidR="005D4664">
        <w:rPr>
          <w:rFonts w:ascii="Calibri" w:hAnsi="Calibri" w:cs="Calibri"/>
          <w:b/>
          <w:sz w:val="18"/>
          <w:szCs w:val="18"/>
          <w:lang w:val="it-IT" w:eastAsia="it-IT"/>
        </w:rPr>
        <w:t xml:space="preserve"> </w:t>
      </w:r>
      <w:r w:rsidRPr="00D26DA5">
        <w:rPr>
          <w:rFonts w:ascii="Calibri" w:hAnsi="Calibri" w:cs="Calibri"/>
          <w:b/>
          <w:sz w:val="18"/>
          <w:szCs w:val="18"/>
          <w:lang w:val="it-IT" w:eastAsia="it-IT"/>
        </w:rPr>
        <w:t>FIRMA____________________________</w:t>
      </w:r>
      <w:r w:rsidR="00F57522">
        <w:rPr>
          <w:rFonts w:ascii="Calibri" w:hAnsi="Calibri" w:cs="Calibri"/>
          <w:b/>
          <w:sz w:val="18"/>
          <w:szCs w:val="18"/>
          <w:lang w:val="it-IT" w:eastAsia="it-IT"/>
        </w:rPr>
        <w:t>_____________________________</w:t>
      </w:r>
    </w:p>
    <w:p w14:paraId="62486C05" w14:textId="77777777" w:rsidR="0038341E" w:rsidRDefault="0038341E" w:rsidP="00E12221">
      <w:pPr>
        <w:rPr>
          <w:rFonts w:cs="Comic Sans MS"/>
          <w:b/>
          <w:sz w:val="18"/>
          <w:szCs w:val="18"/>
          <w:lang w:val="it-IT" w:eastAsia="it-IT"/>
        </w:rPr>
      </w:pPr>
    </w:p>
    <w:p w14:paraId="4101652C" w14:textId="77777777" w:rsidR="0038341E" w:rsidRDefault="0038341E" w:rsidP="00E12221">
      <w:pPr>
        <w:rPr>
          <w:rFonts w:cs="Comic Sans MS"/>
          <w:b/>
          <w:sz w:val="18"/>
          <w:szCs w:val="18"/>
          <w:lang w:val="it-IT" w:eastAsia="it-IT"/>
        </w:rPr>
      </w:pPr>
    </w:p>
    <w:p w14:paraId="6A091A9F" w14:textId="77777777" w:rsidR="00E12221" w:rsidRPr="00E12221" w:rsidRDefault="00E12221" w:rsidP="00E12221">
      <w:pPr>
        <w:rPr>
          <w:rFonts w:cs="Comic Sans MS"/>
          <w:b/>
          <w:sz w:val="18"/>
          <w:szCs w:val="18"/>
          <w:lang w:val="it-IT" w:eastAsia="it-IT"/>
        </w:rPr>
      </w:pPr>
      <w:r w:rsidRPr="00E12221">
        <w:rPr>
          <w:rFonts w:cs="Comic Sans MS"/>
          <w:b/>
          <w:sz w:val="18"/>
          <w:szCs w:val="18"/>
          <w:lang w:val="it-IT" w:eastAsia="it-IT"/>
        </w:rPr>
        <w:t>Informativa sul trattamento dei dati personali</w:t>
      </w:r>
    </w:p>
    <w:p w14:paraId="337827F9" w14:textId="77777777" w:rsidR="00E12221" w:rsidRPr="00E12221" w:rsidRDefault="00E12221" w:rsidP="00E12221">
      <w:pPr>
        <w:suppressAutoHyphens w:val="0"/>
        <w:autoSpaceDN w:val="0"/>
        <w:rPr>
          <w:rFonts w:cs="Comic Sans MS"/>
          <w:b/>
          <w:sz w:val="18"/>
          <w:szCs w:val="18"/>
          <w:lang w:val="it-IT" w:eastAsia="it-IT"/>
        </w:rPr>
      </w:pPr>
      <w:r w:rsidRPr="00E12221">
        <w:rPr>
          <w:rFonts w:cs="Comic Sans MS"/>
          <w:b/>
          <w:sz w:val="18"/>
          <w:szCs w:val="18"/>
          <w:lang w:val="it-IT" w:eastAsia="it-IT"/>
        </w:rPr>
        <w:t>Regolamento UE 2016/679</w:t>
      </w:r>
    </w:p>
    <w:p w14:paraId="34CE0A41" w14:textId="77777777" w:rsidR="00E12221" w:rsidRPr="00E12221" w:rsidRDefault="00E12221" w:rsidP="00E12221">
      <w:pPr>
        <w:suppressAutoHyphens w:val="0"/>
        <w:autoSpaceDN w:val="0"/>
        <w:rPr>
          <w:rFonts w:cs="Comic Sans MS"/>
          <w:b/>
          <w:sz w:val="18"/>
          <w:szCs w:val="18"/>
          <w:lang w:val="it-IT" w:eastAsia="it-IT"/>
        </w:rPr>
      </w:pPr>
    </w:p>
    <w:p w14:paraId="5123A074" w14:textId="77777777" w:rsidR="00E12221" w:rsidRPr="00E12221" w:rsidRDefault="00E12221" w:rsidP="00E12221">
      <w:pPr>
        <w:suppressAutoHyphens w:val="0"/>
        <w:autoSpaceDN w:val="0"/>
        <w:rPr>
          <w:rFonts w:cs="Comic Sans MS"/>
          <w:sz w:val="18"/>
          <w:szCs w:val="18"/>
          <w:lang w:val="it-IT" w:eastAsia="it-IT"/>
        </w:rPr>
      </w:pPr>
      <w:proofErr w:type="gramStart"/>
      <w:r w:rsidRPr="00E12221">
        <w:rPr>
          <w:rFonts w:cs="Comic Sans MS"/>
          <w:b/>
          <w:sz w:val="18"/>
          <w:szCs w:val="18"/>
          <w:lang w:val="it-IT" w:eastAsia="it-IT"/>
        </w:rPr>
        <w:t xml:space="preserve">Titolare  </w:t>
      </w:r>
      <w:proofErr w:type="spellStart"/>
      <w:r w:rsidRPr="00E12221">
        <w:rPr>
          <w:rFonts w:cs="Comic Sans MS"/>
          <w:sz w:val="18"/>
          <w:szCs w:val="18"/>
          <w:lang w:val="it-IT" w:eastAsia="it-IT"/>
        </w:rPr>
        <w:t>SardiniaCocs</w:t>
      </w:r>
      <w:proofErr w:type="spellEnd"/>
      <w:proofErr w:type="gramEnd"/>
      <w:r w:rsidRPr="00E12221">
        <w:rPr>
          <w:rFonts w:cs="Comic Sans MS"/>
          <w:sz w:val="18"/>
          <w:szCs w:val="18"/>
          <w:lang w:val="it-IT" w:eastAsia="it-IT"/>
        </w:rPr>
        <w:t xml:space="preserve"> SRL Via N. Sauro 3/a Cagliari</w:t>
      </w:r>
    </w:p>
    <w:p w14:paraId="732D670C" w14:textId="77777777" w:rsidR="00E12221" w:rsidRPr="00E12221" w:rsidRDefault="00E12221" w:rsidP="00E12221">
      <w:pPr>
        <w:suppressAutoHyphens w:val="0"/>
        <w:autoSpaceDN w:val="0"/>
        <w:rPr>
          <w:rFonts w:cs="Comic Sans MS"/>
          <w:b/>
          <w:sz w:val="18"/>
          <w:szCs w:val="18"/>
          <w:lang w:val="it-IT" w:eastAsia="it-IT"/>
        </w:rPr>
      </w:pPr>
      <w:r w:rsidRPr="00E12221">
        <w:rPr>
          <w:rFonts w:cs="Comic Sans MS"/>
          <w:b/>
          <w:sz w:val="18"/>
          <w:szCs w:val="18"/>
          <w:lang w:val="it-IT" w:eastAsia="it-IT"/>
        </w:rPr>
        <w:t>Finalità del trattamento</w:t>
      </w:r>
    </w:p>
    <w:p w14:paraId="5B2FF54C" w14:textId="77777777" w:rsidR="00E12221" w:rsidRPr="00E12221" w:rsidRDefault="00E12221" w:rsidP="00E12221">
      <w:pPr>
        <w:widowControl/>
        <w:numPr>
          <w:ilvl w:val="0"/>
          <w:numId w:val="18"/>
        </w:numPr>
        <w:suppressAutoHyphens w:val="0"/>
        <w:autoSpaceDE/>
        <w:autoSpaceDN w:val="0"/>
        <w:rPr>
          <w:rFonts w:cs="Comic Sans MS"/>
          <w:b/>
          <w:sz w:val="18"/>
          <w:szCs w:val="18"/>
          <w:lang w:val="it-IT" w:eastAsia="it-IT"/>
        </w:rPr>
      </w:pPr>
      <w:r w:rsidRPr="00E12221">
        <w:rPr>
          <w:rFonts w:cs="Comic Sans MS"/>
          <w:sz w:val="18"/>
          <w:szCs w:val="18"/>
          <w:lang w:val="it-IT" w:eastAsia="it-IT"/>
        </w:rPr>
        <w:t>Dare riscontro alle richieste dell’interessato: svolgere gli adempimenti amministrativi, organizzativi e tecnici relativi alla partecipazione dell’interessato ai servizi forniti dal Titolare; dare esecuzione ai rilevanti obblighi contrattuali, precontrattuali e di legge.</w:t>
      </w:r>
    </w:p>
    <w:p w14:paraId="3E3C41B5" w14:textId="77777777" w:rsidR="00E12221" w:rsidRPr="00E12221" w:rsidRDefault="00E12221" w:rsidP="00E12221">
      <w:pPr>
        <w:widowControl/>
        <w:numPr>
          <w:ilvl w:val="0"/>
          <w:numId w:val="18"/>
        </w:numPr>
        <w:suppressAutoHyphens w:val="0"/>
        <w:autoSpaceDE/>
        <w:autoSpaceDN w:val="0"/>
        <w:rPr>
          <w:rFonts w:cs="Comic Sans MS"/>
          <w:b/>
          <w:sz w:val="18"/>
          <w:szCs w:val="18"/>
          <w:lang w:val="it-IT" w:eastAsia="it-IT"/>
        </w:rPr>
      </w:pPr>
      <w:r w:rsidRPr="00E12221">
        <w:rPr>
          <w:rFonts w:cs="Comic Sans MS"/>
          <w:sz w:val="18"/>
          <w:szCs w:val="18"/>
          <w:lang w:val="it-IT" w:eastAsia="it-IT"/>
        </w:rPr>
        <w:t>Svolgere attività di promozione attraverso l’invio di comunicazioni personali e la realizzazione di analisi di settore.</w:t>
      </w:r>
    </w:p>
    <w:p w14:paraId="689DE64F" w14:textId="77777777" w:rsidR="00E12221" w:rsidRPr="00E12221" w:rsidRDefault="00E12221" w:rsidP="00E12221">
      <w:pPr>
        <w:widowControl/>
        <w:numPr>
          <w:ilvl w:val="0"/>
          <w:numId w:val="18"/>
        </w:numPr>
        <w:suppressAutoHyphens w:val="0"/>
        <w:autoSpaceDE/>
        <w:autoSpaceDN w:val="0"/>
        <w:rPr>
          <w:rFonts w:cs="Comic Sans MS"/>
          <w:b/>
          <w:sz w:val="18"/>
          <w:szCs w:val="18"/>
          <w:lang w:val="it-IT" w:eastAsia="it-IT"/>
        </w:rPr>
      </w:pPr>
      <w:r w:rsidRPr="00E12221">
        <w:rPr>
          <w:rFonts w:cs="Comic Sans MS"/>
          <w:sz w:val="18"/>
          <w:szCs w:val="18"/>
          <w:lang w:val="it-IT" w:eastAsia="it-IT"/>
        </w:rPr>
        <w:t>Analizzare le abitudini e i comportamenti dell’interessato nel contesto dei servizi online forniti dal Titolare al fine di migliorare i servizi esistenti e proporre nuovi servizi.</w:t>
      </w:r>
    </w:p>
    <w:p w14:paraId="3CA24231" w14:textId="77777777" w:rsidR="00E12221" w:rsidRPr="00E12221" w:rsidRDefault="00E12221" w:rsidP="00E12221">
      <w:pPr>
        <w:suppressAutoHyphens w:val="0"/>
        <w:autoSpaceDN w:val="0"/>
        <w:rPr>
          <w:rFonts w:cs="Comic Sans MS"/>
          <w:sz w:val="18"/>
          <w:szCs w:val="18"/>
          <w:lang w:val="it-IT" w:eastAsia="it-IT"/>
        </w:rPr>
      </w:pPr>
      <w:r w:rsidRPr="00E12221">
        <w:rPr>
          <w:rFonts w:cs="Comic Sans MS"/>
          <w:b/>
          <w:sz w:val="18"/>
          <w:szCs w:val="18"/>
          <w:lang w:val="it-IT" w:eastAsia="it-IT"/>
        </w:rPr>
        <w:t>Basi giuridiche che legittimano il trattamento</w:t>
      </w:r>
      <w:r w:rsidRPr="00E12221">
        <w:rPr>
          <w:rFonts w:cs="Comic Sans MS"/>
          <w:sz w:val="18"/>
          <w:szCs w:val="18"/>
          <w:lang w:val="it-IT" w:eastAsia="it-IT"/>
        </w:rPr>
        <w:t xml:space="preserve"> </w:t>
      </w:r>
    </w:p>
    <w:p w14:paraId="229D1498" w14:textId="77777777" w:rsidR="00E12221" w:rsidRPr="00E12221" w:rsidRDefault="00E12221" w:rsidP="00E12221">
      <w:pPr>
        <w:widowControl/>
        <w:numPr>
          <w:ilvl w:val="0"/>
          <w:numId w:val="19"/>
        </w:numPr>
        <w:suppressAutoHyphens w:val="0"/>
        <w:autoSpaceDE/>
        <w:autoSpaceDN w:val="0"/>
        <w:rPr>
          <w:rFonts w:cs="Comic Sans MS"/>
          <w:b/>
          <w:sz w:val="18"/>
          <w:szCs w:val="18"/>
          <w:lang w:val="it-IT" w:eastAsia="it-IT"/>
        </w:rPr>
      </w:pPr>
      <w:r w:rsidRPr="00E12221">
        <w:rPr>
          <w:rFonts w:cs="Comic Sans MS"/>
          <w:sz w:val="18"/>
          <w:szCs w:val="18"/>
          <w:lang w:val="it-IT" w:eastAsia="it-IT"/>
        </w:rPr>
        <w:t>Dare riscontro alle richieste dell’interessato; eseguire obblighi contrattuali, precontrattuali e di legge. Questa base giuridica legittima il trattamento di cui al punto 1 della sezione “finalità del trattamento”.</w:t>
      </w:r>
    </w:p>
    <w:p w14:paraId="79AD275E" w14:textId="77777777" w:rsidR="00E12221" w:rsidRPr="00E12221" w:rsidRDefault="00E12221" w:rsidP="00E12221">
      <w:pPr>
        <w:widowControl/>
        <w:numPr>
          <w:ilvl w:val="0"/>
          <w:numId w:val="19"/>
        </w:numPr>
        <w:suppressAutoHyphens w:val="0"/>
        <w:autoSpaceDE/>
        <w:autoSpaceDN w:val="0"/>
        <w:rPr>
          <w:rFonts w:cs="Comic Sans MS"/>
          <w:b/>
          <w:sz w:val="18"/>
          <w:szCs w:val="18"/>
          <w:lang w:val="it-IT" w:eastAsia="it-IT"/>
        </w:rPr>
      </w:pPr>
      <w:r w:rsidRPr="00E12221">
        <w:rPr>
          <w:rFonts w:cs="Comic Sans MS"/>
          <w:sz w:val="18"/>
          <w:szCs w:val="18"/>
          <w:lang w:val="it-IT" w:eastAsia="it-IT"/>
        </w:rPr>
        <w:t>Consenso dell’interessato. Questa base giuridica legittima il trattamento di cui al punto 2 della sezione “finalità del trattamento”.</w:t>
      </w:r>
    </w:p>
    <w:p w14:paraId="45639322" w14:textId="77777777" w:rsidR="00E12221" w:rsidRPr="00E12221" w:rsidRDefault="00E12221" w:rsidP="00E12221">
      <w:pPr>
        <w:widowControl/>
        <w:numPr>
          <w:ilvl w:val="0"/>
          <w:numId w:val="19"/>
        </w:numPr>
        <w:suppressAutoHyphens w:val="0"/>
        <w:autoSpaceDE/>
        <w:autoSpaceDN w:val="0"/>
        <w:rPr>
          <w:rFonts w:cs="Comic Sans MS"/>
          <w:b/>
          <w:sz w:val="18"/>
          <w:szCs w:val="18"/>
          <w:lang w:val="it-IT" w:eastAsia="it-IT"/>
        </w:rPr>
      </w:pPr>
      <w:r w:rsidRPr="00E12221">
        <w:rPr>
          <w:rFonts w:cs="Comic Sans MS"/>
          <w:sz w:val="18"/>
          <w:szCs w:val="18"/>
          <w:lang w:val="it-IT" w:eastAsia="it-IT"/>
        </w:rPr>
        <w:t xml:space="preserve">Consenso </w:t>
      </w:r>
      <w:proofErr w:type="gramStart"/>
      <w:r w:rsidRPr="00E12221">
        <w:rPr>
          <w:rFonts w:cs="Comic Sans MS"/>
          <w:sz w:val="18"/>
          <w:szCs w:val="18"/>
          <w:lang w:val="it-IT" w:eastAsia="it-IT"/>
        </w:rPr>
        <w:t>dell’interessato .</w:t>
      </w:r>
      <w:proofErr w:type="gramEnd"/>
      <w:r w:rsidRPr="00E12221">
        <w:rPr>
          <w:rFonts w:cs="Comic Sans MS"/>
          <w:sz w:val="18"/>
          <w:szCs w:val="18"/>
          <w:lang w:val="it-IT" w:eastAsia="it-IT"/>
        </w:rPr>
        <w:t xml:space="preserve"> Questa base giuridica legittima il trattamento di cui al punto 3 della sezione “finalità del trattamento”.</w:t>
      </w:r>
    </w:p>
    <w:p w14:paraId="15D7DAA6" w14:textId="77777777" w:rsidR="00E12221" w:rsidRPr="00E12221" w:rsidRDefault="00E12221" w:rsidP="00E12221">
      <w:pPr>
        <w:suppressAutoHyphens w:val="0"/>
        <w:autoSpaceDN w:val="0"/>
        <w:rPr>
          <w:rFonts w:cs="Comic Sans MS"/>
          <w:b/>
          <w:sz w:val="18"/>
          <w:szCs w:val="18"/>
          <w:lang w:val="it-IT" w:eastAsia="it-IT"/>
        </w:rPr>
      </w:pPr>
      <w:r w:rsidRPr="00E12221">
        <w:rPr>
          <w:rFonts w:cs="Comic Sans MS"/>
          <w:b/>
          <w:sz w:val="18"/>
          <w:szCs w:val="18"/>
          <w:lang w:val="it-IT" w:eastAsia="it-IT"/>
        </w:rPr>
        <w:t>Tipologia dei dati</w:t>
      </w:r>
    </w:p>
    <w:p w14:paraId="18023D6B" w14:textId="77777777" w:rsidR="00E12221" w:rsidRPr="00E12221" w:rsidRDefault="00E12221" w:rsidP="00E12221">
      <w:pPr>
        <w:widowControl/>
        <w:numPr>
          <w:ilvl w:val="0"/>
          <w:numId w:val="20"/>
        </w:numPr>
        <w:suppressAutoHyphens w:val="0"/>
        <w:autoSpaceDE/>
        <w:autoSpaceDN w:val="0"/>
        <w:rPr>
          <w:rFonts w:cs="Comic Sans MS"/>
          <w:b/>
          <w:sz w:val="18"/>
          <w:szCs w:val="18"/>
          <w:lang w:val="it-IT" w:eastAsia="it-IT"/>
        </w:rPr>
      </w:pPr>
      <w:r w:rsidRPr="00E12221">
        <w:rPr>
          <w:rFonts w:cs="Comic Sans MS"/>
          <w:sz w:val="18"/>
          <w:szCs w:val="18"/>
          <w:lang w:val="it-IT" w:eastAsia="it-IT"/>
        </w:rPr>
        <w:t xml:space="preserve">Dati comuni </w:t>
      </w:r>
      <w:proofErr w:type="gramStart"/>
      <w:r w:rsidRPr="00E12221">
        <w:rPr>
          <w:rFonts w:cs="Comic Sans MS"/>
          <w:sz w:val="18"/>
          <w:szCs w:val="18"/>
          <w:lang w:val="it-IT" w:eastAsia="it-IT"/>
        </w:rPr>
        <w:t>( e.g.</w:t>
      </w:r>
      <w:proofErr w:type="gramEnd"/>
      <w:r w:rsidRPr="00E12221">
        <w:rPr>
          <w:rFonts w:cs="Comic Sans MS"/>
          <w:sz w:val="18"/>
          <w:szCs w:val="18"/>
          <w:lang w:val="it-IT" w:eastAsia="it-IT"/>
        </w:rPr>
        <w:t xml:space="preserve"> dati anagrafici, contatti, informazioni professionali e amministrative)</w:t>
      </w:r>
    </w:p>
    <w:p w14:paraId="1BC19772" w14:textId="77777777" w:rsidR="00E12221" w:rsidRPr="00E12221" w:rsidRDefault="00E12221" w:rsidP="00E12221">
      <w:pPr>
        <w:widowControl/>
        <w:numPr>
          <w:ilvl w:val="0"/>
          <w:numId w:val="20"/>
        </w:numPr>
        <w:suppressAutoHyphens w:val="0"/>
        <w:autoSpaceDE/>
        <w:autoSpaceDN w:val="0"/>
        <w:rPr>
          <w:rFonts w:cs="Comic Sans MS"/>
          <w:b/>
          <w:sz w:val="18"/>
          <w:szCs w:val="18"/>
          <w:lang w:val="it-IT" w:eastAsia="it-IT"/>
        </w:rPr>
      </w:pPr>
      <w:r w:rsidRPr="00E12221">
        <w:rPr>
          <w:rFonts w:cs="Comic Sans MS"/>
          <w:sz w:val="18"/>
          <w:szCs w:val="18"/>
          <w:lang w:val="it-IT" w:eastAsia="it-IT"/>
        </w:rPr>
        <w:t>Dati relativi al monitoraggio della presenza dell’utente durante l’attività formativa, quando applicabile</w:t>
      </w:r>
    </w:p>
    <w:p w14:paraId="19DB3BD6" w14:textId="77777777" w:rsidR="00E12221" w:rsidRPr="00E12221" w:rsidRDefault="00E12221" w:rsidP="00E12221">
      <w:pPr>
        <w:widowControl/>
        <w:numPr>
          <w:ilvl w:val="0"/>
          <w:numId w:val="20"/>
        </w:numPr>
        <w:suppressAutoHyphens w:val="0"/>
        <w:autoSpaceDE/>
        <w:autoSpaceDN w:val="0"/>
        <w:rPr>
          <w:rFonts w:cs="Comic Sans MS"/>
          <w:b/>
          <w:sz w:val="18"/>
          <w:szCs w:val="18"/>
          <w:lang w:val="it-IT" w:eastAsia="it-IT"/>
        </w:rPr>
      </w:pPr>
      <w:r w:rsidRPr="00E12221">
        <w:rPr>
          <w:rFonts w:cs="Comic Sans MS"/>
          <w:sz w:val="18"/>
          <w:szCs w:val="18"/>
          <w:lang w:val="it-IT" w:eastAsia="it-IT"/>
        </w:rPr>
        <w:t xml:space="preserve">Dati forniti volontariamente dall’utente </w:t>
      </w:r>
      <w:proofErr w:type="gramStart"/>
      <w:r w:rsidRPr="00E12221">
        <w:rPr>
          <w:rFonts w:cs="Comic Sans MS"/>
          <w:sz w:val="18"/>
          <w:szCs w:val="18"/>
          <w:lang w:val="it-IT" w:eastAsia="it-IT"/>
        </w:rPr>
        <w:t>( e.g.</w:t>
      </w:r>
      <w:proofErr w:type="gramEnd"/>
      <w:r w:rsidRPr="00E12221">
        <w:rPr>
          <w:rFonts w:cs="Comic Sans MS"/>
          <w:sz w:val="18"/>
          <w:szCs w:val="18"/>
          <w:lang w:val="it-IT" w:eastAsia="it-IT"/>
        </w:rPr>
        <w:t xml:space="preserve"> risposte ai questionari ECM, contenuti condivisi dall’utente)</w:t>
      </w:r>
    </w:p>
    <w:p w14:paraId="14135A54" w14:textId="77777777" w:rsidR="00E12221" w:rsidRPr="00E12221" w:rsidRDefault="00E12221" w:rsidP="00E12221">
      <w:pPr>
        <w:widowControl/>
        <w:numPr>
          <w:ilvl w:val="0"/>
          <w:numId w:val="20"/>
        </w:numPr>
        <w:suppressAutoHyphens w:val="0"/>
        <w:autoSpaceDE/>
        <w:autoSpaceDN w:val="0"/>
        <w:rPr>
          <w:rFonts w:cs="Comic Sans MS"/>
          <w:b/>
          <w:sz w:val="18"/>
          <w:szCs w:val="18"/>
          <w:lang w:val="it-IT" w:eastAsia="it-IT"/>
        </w:rPr>
      </w:pPr>
      <w:r w:rsidRPr="00E12221">
        <w:rPr>
          <w:rFonts w:cs="Comic Sans MS"/>
          <w:sz w:val="18"/>
          <w:szCs w:val="18"/>
          <w:lang w:val="it-IT" w:eastAsia="it-IT"/>
        </w:rPr>
        <w:t>Dati associati all’uso dei servizi online (e.g. storico contenuti visitati, indirizzo IP, tipo di browser utilizzato)</w:t>
      </w:r>
    </w:p>
    <w:p w14:paraId="1F02338C" w14:textId="77777777" w:rsidR="00E12221" w:rsidRPr="00E12221" w:rsidRDefault="00E12221" w:rsidP="00E12221">
      <w:pPr>
        <w:suppressAutoHyphens w:val="0"/>
        <w:autoSpaceDN w:val="0"/>
        <w:rPr>
          <w:rFonts w:cs="Comic Sans MS"/>
          <w:b/>
          <w:sz w:val="18"/>
          <w:szCs w:val="18"/>
          <w:lang w:val="it-IT" w:eastAsia="it-IT"/>
        </w:rPr>
      </w:pPr>
      <w:r w:rsidRPr="00E12221">
        <w:rPr>
          <w:rFonts w:cs="Comic Sans MS"/>
          <w:b/>
          <w:sz w:val="18"/>
          <w:szCs w:val="18"/>
          <w:lang w:val="it-IT" w:eastAsia="it-IT"/>
        </w:rPr>
        <w:t>Destinatari</w:t>
      </w:r>
    </w:p>
    <w:p w14:paraId="58167E71" w14:textId="77777777" w:rsidR="00E12221" w:rsidRPr="00E12221" w:rsidRDefault="00E12221" w:rsidP="00E12221">
      <w:pPr>
        <w:widowControl/>
        <w:numPr>
          <w:ilvl w:val="0"/>
          <w:numId w:val="21"/>
        </w:numPr>
        <w:suppressAutoHyphens w:val="0"/>
        <w:autoSpaceDE/>
        <w:autoSpaceDN w:val="0"/>
        <w:rPr>
          <w:rFonts w:cs="Comic Sans MS"/>
          <w:b/>
          <w:sz w:val="18"/>
          <w:szCs w:val="18"/>
          <w:lang w:val="it-IT" w:eastAsia="it-IT"/>
        </w:rPr>
      </w:pPr>
      <w:r w:rsidRPr="00E12221">
        <w:rPr>
          <w:rFonts w:cs="Comic Sans MS"/>
          <w:sz w:val="18"/>
          <w:szCs w:val="18"/>
          <w:lang w:val="it-IT" w:eastAsia="it-IT"/>
        </w:rPr>
        <w:t>Soggetti esterni strumentali al conseguimento di quanto indicato nei punti 1,2 e 3 della sezione “finalità del trattamento” di questa informativa.</w:t>
      </w:r>
    </w:p>
    <w:p w14:paraId="6A409776" w14:textId="77777777" w:rsidR="00E12221" w:rsidRPr="00E12221" w:rsidRDefault="00E12221" w:rsidP="00E12221">
      <w:pPr>
        <w:widowControl/>
        <w:numPr>
          <w:ilvl w:val="0"/>
          <w:numId w:val="21"/>
        </w:numPr>
        <w:suppressAutoHyphens w:val="0"/>
        <w:autoSpaceDE/>
        <w:autoSpaceDN w:val="0"/>
        <w:rPr>
          <w:rFonts w:cs="Comic Sans MS"/>
          <w:b/>
          <w:sz w:val="18"/>
          <w:szCs w:val="18"/>
          <w:lang w:val="it-IT" w:eastAsia="it-IT"/>
        </w:rPr>
      </w:pPr>
      <w:r w:rsidRPr="00E12221">
        <w:rPr>
          <w:rFonts w:cs="Comic Sans MS"/>
          <w:sz w:val="18"/>
          <w:szCs w:val="18"/>
          <w:lang w:val="it-IT" w:eastAsia="it-IT"/>
        </w:rPr>
        <w:t>Solo nel caso di attività accreditate ECM, alcuni dei vostri dati saranno comunicati ad AGENAS (agenzia del Ministero della Salute) per lo svolgimento degli obblighi ECM.</w:t>
      </w:r>
    </w:p>
    <w:p w14:paraId="3E39E0D6" w14:textId="77777777" w:rsidR="00E12221" w:rsidRPr="00E12221" w:rsidRDefault="00E12221" w:rsidP="00E12221">
      <w:pPr>
        <w:suppressAutoHyphens w:val="0"/>
        <w:autoSpaceDN w:val="0"/>
        <w:rPr>
          <w:rFonts w:cs="Comic Sans MS"/>
          <w:b/>
          <w:sz w:val="18"/>
          <w:szCs w:val="18"/>
          <w:lang w:val="it-IT" w:eastAsia="it-IT"/>
        </w:rPr>
      </w:pPr>
      <w:r w:rsidRPr="00E12221">
        <w:rPr>
          <w:rFonts w:cs="Comic Sans MS"/>
          <w:b/>
          <w:sz w:val="18"/>
          <w:szCs w:val="18"/>
          <w:lang w:val="it-IT" w:eastAsia="it-IT"/>
        </w:rPr>
        <w:t>Diritti</w:t>
      </w:r>
    </w:p>
    <w:p w14:paraId="24076050" w14:textId="77777777" w:rsidR="00E12221" w:rsidRPr="00E12221" w:rsidRDefault="00E12221" w:rsidP="00E12221">
      <w:pPr>
        <w:suppressAutoHyphens w:val="0"/>
        <w:autoSpaceDN w:val="0"/>
        <w:rPr>
          <w:rFonts w:cs="Comic Sans MS"/>
          <w:sz w:val="18"/>
          <w:szCs w:val="18"/>
          <w:lang w:val="it-IT" w:eastAsia="it-IT"/>
        </w:rPr>
      </w:pPr>
      <w:r w:rsidRPr="00E12221">
        <w:rPr>
          <w:rFonts w:cs="Comic Sans MS"/>
          <w:sz w:val="18"/>
          <w:szCs w:val="18"/>
          <w:lang w:val="it-IT" w:eastAsia="it-IT"/>
        </w:rPr>
        <w:t xml:space="preserve">In relazione ai propri dati personali, l’interessato ha il diritto a: </w:t>
      </w:r>
      <w:r w:rsidRPr="00E12221">
        <w:rPr>
          <w:rFonts w:cs="Comic Sans MS"/>
          <w:b/>
          <w:sz w:val="18"/>
          <w:szCs w:val="18"/>
          <w:lang w:val="it-IT" w:eastAsia="it-IT"/>
        </w:rPr>
        <w:t xml:space="preserve">(A) </w:t>
      </w:r>
      <w:proofErr w:type="gramStart"/>
      <w:r w:rsidRPr="00E12221">
        <w:rPr>
          <w:rFonts w:cs="Comic Sans MS"/>
          <w:sz w:val="18"/>
          <w:szCs w:val="18"/>
          <w:lang w:val="it-IT" w:eastAsia="it-IT"/>
        </w:rPr>
        <w:t>Accedere ,</w:t>
      </w:r>
      <w:proofErr w:type="gramEnd"/>
      <w:r w:rsidRPr="00E12221">
        <w:rPr>
          <w:rFonts w:cs="Comic Sans MS"/>
          <w:sz w:val="18"/>
          <w:szCs w:val="18"/>
          <w:lang w:val="it-IT" w:eastAsia="it-IT"/>
        </w:rPr>
        <w:t xml:space="preserve"> </w:t>
      </w:r>
      <w:r w:rsidRPr="00E12221">
        <w:rPr>
          <w:rFonts w:cs="Comic Sans MS"/>
          <w:b/>
          <w:sz w:val="18"/>
          <w:szCs w:val="18"/>
          <w:lang w:val="it-IT" w:eastAsia="it-IT"/>
        </w:rPr>
        <w:t xml:space="preserve">(B) </w:t>
      </w:r>
      <w:r w:rsidRPr="00E12221">
        <w:rPr>
          <w:rFonts w:cs="Comic Sans MS"/>
          <w:sz w:val="18"/>
          <w:szCs w:val="18"/>
          <w:lang w:val="it-IT" w:eastAsia="it-IT"/>
        </w:rPr>
        <w:t xml:space="preserve">Cancellare o rettificare, </w:t>
      </w:r>
      <w:r w:rsidRPr="00E12221">
        <w:rPr>
          <w:rFonts w:cs="Comic Sans MS"/>
          <w:b/>
          <w:sz w:val="18"/>
          <w:szCs w:val="18"/>
          <w:lang w:val="it-IT" w:eastAsia="it-IT"/>
        </w:rPr>
        <w:t xml:space="preserve">(C) </w:t>
      </w:r>
      <w:r w:rsidRPr="00E12221">
        <w:rPr>
          <w:rFonts w:cs="Comic Sans MS"/>
          <w:sz w:val="18"/>
          <w:szCs w:val="18"/>
          <w:lang w:val="it-IT" w:eastAsia="it-IT"/>
        </w:rPr>
        <w:t xml:space="preserve">Limitare il trattamento, </w:t>
      </w:r>
      <w:r w:rsidRPr="00E12221">
        <w:rPr>
          <w:rFonts w:cs="Comic Sans MS"/>
          <w:b/>
          <w:sz w:val="18"/>
          <w:szCs w:val="18"/>
          <w:lang w:val="it-IT" w:eastAsia="it-IT"/>
        </w:rPr>
        <w:t xml:space="preserve">(D) </w:t>
      </w:r>
      <w:r w:rsidRPr="00E12221">
        <w:rPr>
          <w:rFonts w:cs="Comic Sans MS"/>
          <w:sz w:val="18"/>
          <w:szCs w:val="18"/>
          <w:lang w:val="it-IT" w:eastAsia="it-IT"/>
        </w:rPr>
        <w:t xml:space="preserve">Richiedere la portabilità, </w:t>
      </w:r>
      <w:r w:rsidRPr="00E12221">
        <w:rPr>
          <w:rFonts w:cs="Comic Sans MS"/>
          <w:b/>
          <w:sz w:val="18"/>
          <w:szCs w:val="18"/>
          <w:lang w:val="it-IT" w:eastAsia="it-IT"/>
        </w:rPr>
        <w:t xml:space="preserve">(E) </w:t>
      </w:r>
      <w:r w:rsidRPr="00E12221">
        <w:rPr>
          <w:rFonts w:cs="Comic Sans MS"/>
          <w:sz w:val="18"/>
          <w:szCs w:val="18"/>
          <w:lang w:val="it-IT" w:eastAsia="it-IT"/>
        </w:rPr>
        <w:t>Opporsi al trattamento. In ogni caso l’interessato può presentare ricorso al Garante per la protezione dei dati personali.</w:t>
      </w:r>
    </w:p>
    <w:p w14:paraId="62EBF3C5" w14:textId="77777777" w:rsidR="00E12221" w:rsidRPr="00E12221" w:rsidRDefault="00E12221" w:rsidP="00E12221">
      <w:pPr>
        <w:suppressAutoHyphens w:val="0"/>
        <w:autoSpaceDN w:val="0"/>
        <w:rPr>
          <w:rFonts w:cs="Comic Sans MS"/>
          <w:sz w:val="18"/>
          <w:szCs w:val="18"/>
          <w:lang w:val="it-IT" w:eastAsia="it-IT"/>
        </w:rPr>
      </w:pPr>
    </w:p>
    <w:p w14:paraId="07B196D9" w14:textId="77777777" w:rsidR="00E12221" w:rsidRPr="00E12221" w:rsidRDefault="00E12221" w:rsidP="00E12221">
      <w:pPr>
        <w:suppressAutoHyphens w:val="0"/>
        <w:autoSpaceDN w:val="0"/>
        <w:rPr>
          <w:rFonts w:cs="Comic Sans MS"/>
          <w:b/>
          <w:sz w:val="18"/>
          <w:szCs w:val="18"/>
          <w:lang w:val="it-IT" w:eastAsia="it-IT"/>
        </w:rPr>
      </w:pPr>
      <w:r w:rsidRPr="00E12221">
        <w:rPr>
          <w:rFonts w:cs="Comic Sans MS"/>
          <w:b/>
          <w:sz w:val="18"/>
          <w:szCs w:val="18"/>
          <w:lang w:val="it-IT" w:eastAsia="it-IT"/>
        </w:rPr>
        <w:t>Consenso al trattamento dei dati personali</w:t>
      </w:r>
    </w:p>
    <w:p w14:paraId="55F6CF0B" w14:textId="77777777" w:rsidR="00E12221" w:rsidRPr="00E12221" w:rsidRDefault="00E12221" w:rsidP="00E12221">
      <w:pPr>
        <w:suppressAutoHyphens w:val="0"/>
        <w:autoSpaceDN w:val="0"/>
        <w:rPr>
          <w:rFonts w:cs="Comic Sans MS"/>
          <w:sz w:val="18"/>
          <w:szCs w:val="18"/>
          <w:lang w:val="it-IT" w:eastAsia="it-IT"/>
        </w:rPr>
      </w:pPr>
      <w:r w:rsidRPr="00E12221">
        <w:rPr>
          <w:rFonts w:cs="Comic Sans MS"/>
          <w:sz w:val="18"/>
          <w:szCs w:val="18"/>
          <w:lang w:val="it-IT" w:eastAsia="it-IT"/>
        </w:rPr>
        <w:t>L’utente (inserire nome e cognome in stampatello)</w:t>
      </w:r>
    </w:p>
    <w:p w14:paraId="6D98A12B" w14:textId="77777777" w:rsidR="00E12221" w:rsidRPr="00E12221" w:rsidRDefault="00E12221" w:rsidP="00E12221">
      <w:pPr>
        <w:pBdr>
          <w:bottom w:val="single" w:sz="12" w:space="1" w:color="auto"/>
        </w:pBdr>
        <w:suppressAutoHyphens w:val="0"/>
        <w:autoSpaceDN w:val="0"/>
        <w:rPr>
          <w:rFonts w:cs="Comic Sans MS"/>
          <w:sz w:val="16"/>
          <w:szCs w:val="16"/>
          <w:lang w:val="it-IT" w:eastAsia="it-IT"/>
        </w:rPr>
      </w:pPr>
    </w:p>
    <w:p w14:paraId="2946DB82" w14:textId="77777777" w:rsidR="00E12221" w:rsidRPr="00E12221" w:rsidRDefault="00E12221" w:rsidP="00E12221">
      <w:pPr>
        <w:suppressAutoHyphens w:val="0"/>
        <w:autoSpaceDN w:val="0"/>
        <w:rPr>
          <w:rFonts w:cs="Comic Sans MS"/>
          <w:sz w:val="16"/>
          <w:szCs w:val="16"/>
          <w:lang w:val="it-IT" w:eastAsia="it-IT"/>
        </w:rPr>
      </w:pPr>
    </w:p>
    <w:p w14:paraId="44C83A59" w14:textId="77777777" w:rsidR="00E12221" w:rsidRPr="00E12221" w:rsidRDefault="00E12221" w:rsidP="00E12221">
      <w:pPr>
        <w:suppressAutoHyphens w:val="0"/>
        <w:autoSpaceDN w:val="0"/>
        <w:rPr>
          <w:rFonts w:cs="Comic Sans MS"/>
          <w:sz w:val="16"/>
          <w:szCs w:val="16"/>
          <w:lang w:val="it-IT" w:eastAsia="it-IT"/>
        </w:rPr>
      </w:pPr>
      <w:r w:rsidRPr="00E12221">
        <w:rPr>
          <w:rFonts w:cs="Comic Sans MS"/>
          <w:sz w:val="16"/>
          <w:szCs w:val="16"/>
          <w:lang w:val="it-IT" w:eastAsia="it-IT"/>
        </w:rPr>
        <w:t>Presa visione delle informazioni sul trattamento dei dati, fornisce il consenso al trattamento dei propri dati personali per le seguenti finalità:</w:t>
      </w:r>
    </w:p>
    <w:p w14:paraId="3B2EDD02" w14:textId="77777777" w:rsidR="00E12221" w:rsidRPr="00E12221" w:rsidRDefault="00E12221" w:rsidP="00E12221">
      <w:pPr>
        <w:suppressAutoHyphens w:val="0"/>
        <w:autoSpaceDN w:val="0"/>
        <w:rPr>
          <w:rFonts w:cs="Comic Sans MS"/>
          <w:sz w:val="16"/>
          <w:szCs w:val="16"/>
          <w:lang w:val="it-IT" w:eastAsia="it-IT"/>
        </w:rPr>
      </w:pPr>
      <w:r w:rsidRPr="00E12221">
        <w:rPr>
          <w:rFonts w:cs="Comic Sans MS"/>
          <w:sz w:val="16"/>
          <w:szCs w:val="16"/>
          <w:lang w:val="it-IT" w:eastAsia="it-IT"/>
        </w:rPr>
        <w:t>Svolgere attività di promozione attraverso l’invio di comunicazioni personali e la realizzazione di analisi di settore.</w:t>
      </w:r>
    </w:p>
    <w:p w14:paraId="0A6959E7" w14:textId="77777777" w:rsidR="00E12221" w:rsidRPr="00E12221" w:rsidRDefault="00E12221" w:rsidP="00E12221">
      <w:pPr>
        <w:suppressAutoHyphens w:val="0"/>
        <w:autoSpaceDN w:val="0"/>
        <w:rPr>
          <w:rFonts w:cs="Comic Sans MS"/>
          <w:sz w:val="16"/>
          <w:szCs w:val="16"/>
          <w:lang w:val="it-IT" w:eastAsia="it-IT"/>
        </w:rPr>
      </w:pPr>
      <w:r w:rsidRPr="00E12221">
        <w:rPr>
          <w:rFonts w:cs="Comic Sans MS"/>
          <w:sz w:val="16"/>
          <w:szCs w:val="16"/>
          <w:lang w:val="it-IT" w:eastAsia="it-IT"/>
        </w:rPr>
        <w:t xml:space="preserve"> </w:t>
      </w:r>
    </w:p>
    <w:p w14:paraId="6689F6D0" w14:textId="77777777" w:rsidR="00E12221" w:rsidRPr="00E12221" w:rsidRDefault="00546115" w:rsidP="00E12221">
      <w:pPr>
        <w:suppressAutoHyphens w:val="0"/>
        <w:autoSpaceDN w:val="0"/>
        <w:rPr>
          <w:rFonts w:cs="Comic Sans MS"/>
          <w:sz w:val="16"/>
          <w:szCs w:val="16"/>
          <w:lang w:val="it-IT" w:eastAsia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0602D0" wp14:editId="07777777">
                <wp:simplePos x="0" y="0"/>
                <wp:positionH relativeFrom="column">
                  <wp:posOffset>1045845</wp:posOffset>
                </wp:positionH>
                <wp:positionV relativeFrom="paragraph">
                  <wp:posOffset>12700</wp:posOffset>
                </wp:positionV>
                <wp:extent cx="203835" cy="164465"/>
                <wp:effectExtent l="0" t="0" r="5715" b="6985"/>
                <wp:wrapNone/>
                <wp:docPr id="107757624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835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6B0E1492">
              <v:rect id="Rettangolo 4" style="position:absolute;margin-left:82.35pt;margin-top:1pt;width:16.05pt;height:1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F503A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103C15" wp14:editId="07777777">
                <wp:simplePos x="0" y="0"/>
                <wp:positionH relativeFrom="column">
                  <wp:posOffset>245745</wp:posOffset>
                </wp:positionH>
                <wp:positionV relativeFrom="paragraph">
                  <wp:posOffset>12700</wp:posOffset>
                </wp:positionV>
                <wp:extent cx="203835" cy="164465"/>
                <wp:effectExtent l="0" t="0" r="5715" b="6985"/>
                <wp:wrapNone/>
                <wp:docPr id="1238200146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835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75E6A3F8">
              <v:rect id="Rettangolo 3" style="position:absolute;margin-left:19.35pt;margin-top:1pt;width:16.05pt;height:1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47991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"/>
            </w:pict>
          </mc:Fallback>
        </mc:AlternateContent>
      </w:r>
      <w:r w:rsidR="00E12221" w:rsidRPr="00E12221">
        <w:rPr>
          <w:rFonts w:cs="Comic Sans MS"/>
          <w:sz w:val="16"/>
          <w:szCs w:val="16"/>
          <w:lang w:val="it-IT" w:eastAsia="it-IT"/>
        </w:rPr>
        <w:t xml:space="preserve"> </w:t>
      </w:r>
      <w:proofErr w:type="gramStart"/>
      <w:r w:rsidR="00E12221" w:rsidRPr="00E12221">
        <w:rPr>
          <w:rFonts w:cs="Comic Sans MS"/>
          <w:sz w:val="16"/>
          <w:szCs w:val="16"/>
          <w:lang w:val="it-IT" w:eastAsia="it-IT"/>
        </w:rPr>
        <w:t>SI</w:t>
      </w:r>
      <w:proofErr w:type="gramEnd"/>
      <w:r w:rsidR="00E12221" w:rsidRPr="00E12221">
        <w:rPr>
          <w:rFonts w:cs="Comic Sans MS"/>
          <w:sz w:val="16"/>
          <w:szCs w:val="16"/>
          <w:lang w:val="it-IT" w:eastAsia="it-IT"/>
        </w:rPr>
        <w:t xml:space="preserve">                     NO</w:t>
      </w:r>
    </w:p>
    <w:p w14:paraId="5997CC1D" w14:textId="77777777" w:rsidR="00E12221" w:rsidRPr="00E12221" w:rsidRDefault="00E12221" w:rsidP="00E12221">
      <w:pPr>
        <w:suppressAutoHyphens w:val="0"/>
        <w:autoSpaceDN w:val="0"/>
        <w:rPr>
          <w:sz w:val="16"/>
          <w:szCs w:val="16"/>
          <w:lang w:val="it-IT" w:eastAsia="it-IT"/>
        </w:rPr>
      </w:pPr>
    </w:p>
    <w:p w14:paraId="015975E9" w14:textId="77777777" w:rsidR="00E12221" w:rsidRPr="00E12221" w:rsidRDefault="00E12221" w:rsidP="00E12221">
      <w:pPr>
        <w:tabs>
          <w:tab w:val="left" w:pos="2715"/>
        </w:tabs>
        <w:suppressAutoHyphens w:val="0"/>
        <w:autoSpaceDN w:val="0"/>
        <w:rPr>
          <w:sz w:val="16"/>
          <w:szCs w:val="16"/>
          <w:lang w:val="it-IT" w:eastAsia="it-IT"/>
        </w:rPr>
      </w:pPr>
      <w:r w:rsidRPr="00E12221">
        <w:rPr>
          <w:sz w:val="16"/>
          <w:szCs w:val="16"/>
          <w:lang w:val="it-IT" w:eastAsia="it-IT"/>
        </w:rPr>
        <w:t>Analizzare le abitudini e i comportamenti dell’interessato nel contesto dei servizi online forniti dal Titolare al fine di migliorare i servizi esistenti e proporre nuovi servizi.</w:t>
      </w:r>
    </w:p>
    <w:p w14:paraId="13414747" w14:textId="77777777" w:rsidR="00E12221" w:rsidRPr="00E12221" w:rsidRDefault="00546115" w:rsidP="00E12221">
      <w:pPr>
        <w:tabs>
          <w:tab w:val="left" w:pos="2715"/>
        </w:tabs>
        <w:suppressAutoHyphens w:val="0"/>
        <w:autoSpaceDN w:val="0"/>
        <w:rPr>
          <w:sz w:val="16"/>
          <w:szCs w:val="16"/>
          <w:lang w:val="it-IT" w:eastAsia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249577" wp14:editId="07777777">
                <wp:simplePos x="0" y="0"/>
                <wp:positionH relativeFrom="column">
                  <wp:posOffset>1045845</wp:posOffset>
                </wp:positionH>
                <wp:positionV relativeFrom="paragraph">
                  <wp:posOffset>114300</wp:posOffset>
                </wp:positionV>
                <wp:extent cx="203835" cy="164465"/>
                <wp:effectExtent l="0" t="0" r="5715" b="6985"/>
                <wp:wrapNone/>
                <wp:docPr id="97076563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835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22031D84">
              <v:rect id="Rettangolo 2" style="position:absolute;margin-left:82.35pt;margin-top:9pt;width:16.05pt;height:12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0DB65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54BC6" wp14:editId="07777777">
                <wp:simplePos x="0" y="0"/>
                <wp:positionH relativeFrom="column">
                  <wp:posOffset>245745</wp:posOffset>
                </wp:positionH>
                <wp:positionV relativeFrom="paragraph">
                  <wp:posOffset>114300</wp:posOffset>
                </wp:positionV>
                <wp:extent cx="203835" cy="164465"/>
                <wp:effectExtent l="0" t="0" r="5715" b="6985"/>
                <wp:wrapNone/>
                <wp:docPr id="208442017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835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124A0D51">
              <v:rect id="Rettangolo 1" style="position:absolute;margin-left:19.35pt;margin-top:9pt;width:16.05pt;height:12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5B2F15A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"/>
            </w:pict>
          </mc:Fallback>
        </mc:AlternateContent>
      </w:r>
    </w:p>
    <w:p w14:paraId="6F460BFE" w14:textId="77777777" w:rsidR="00E12221" w:rsidRPr="00E12221" w:rsidRDefault="00E12221" w:rsidP="00E12221">
      <w:pPr>
        <w:tabs>
          <w:tab w:val="left" w:pos="2715"/>
        </w:tabs>
        <w:suppressAutoHyphens w:val="0"/>
        <w:autoSpaceDN w:val="0"/>
        <w:rPr>
          <w:sz w:val="16"/>
          <w:szCs w:val="16"/>
          <w:lang w:val="it-IT" w:eastAsia="it-IT"/>
        </w:rPr>
      </w:pPr>
      <w:proofErr w:type="gramStart"/>
      <w:r w:rsidRPr="00E12221">
        <w:rPr>
          <w:sz w:val="16"/>
          <w:szCs w:val="16"/>
          <w:lang w:val="it-IT" w:eastAsia="it-IT"/>
        </w:rPr>
        <w:t>SI</w:t>
      </w:r>
      <w:proofErr w:type="gramEnd"/>
      <w:r w:rsidRPr="00E12221">
        <w:rPr>
          <w:sz w:val="16"/>
          <w:szCs w:val="16"/>
          <w:lang w:val="it-IT" w:eastAsia="it-IT"/>
        </w:rPr>
        <w:t xml:space="preserve">                       NO</w:t>
      </w:r>
    </w:p>
    <w:p w14:paraId="110FFD37" w14:textId="77777777" w:rsidR="00E12221" w:rsidRPr="00E12221" w:rsidRDefault="00E12221" w:rsidP="00E12221">
      <w:pPr>
        <w:tabs>
          <w:tab w:val="left" w:pos="2715"/>
        </w:tabs>
        <w:suppressAutoHyphens w:val="0"/>
        <w:autoSpaceDN w:val="0"/>
        <w:rPr>
          <w:sz w:val="16"/>
          <w:szCs w:val="16"/>
          <w:lang w:val="it-IT" w:eastAsia="it-IT"/>
        </w:rPr>
      </w:pPr>
    </w:p>
    <w:p w14:paraId="6B699379" w14:textId="77777777" w:rsidR="00E12221" w:rsidRPr="00E12221" w:rsidRDefault="00E12221" w:rsidP="00E12221">
      <w:pPr>
        <w:suppressAutoHyphens w:val="0"/>
        <w:autoSpaceDN w:val="0"/>
        <w:rPr>
          <w:sz w:val="16"/>
          <w:szCs w:val="16"/>
          <w:lang w:val="it-IT" w:eastAsia="it-IT"/>
        </w:rPr>
      </w:pPr>
    </w:p>
    <w:p w14:paraId="3FE9F23F" w14:textId="77777777" w:rsidR="00E12221" w:rsidRPr="00E12221" w:rsidRDefault="00E12221" w:rsidP="00E12221">
      <w:pPr>
        <w:suppressAutoHyphens w:val="0"/>
        <w:autoSpaceDN w:val="0"/>
        <w:rPr>
          <w:sz w:val="20"/>
          <w:szCs w:val="20"/>
          <w:lang w:val="it-IT" w:eastAsia="it-IT"/>
        </w:rPr>
      </w:pPr>
    </w:p>
    <w:p w14:paraId="1F72F646" w14:textId="77777777" w:rsidR="004F31A1" w:rsidRDefault="004F31A1" w:rsidP="00E12221">
      <w:pPr>
        <w:suppressAutoHyphens w:val="0"/>
        <w:autoSpaceDN w:val="0"/>
        <w:rPr>
          <w:sz w:val="20"/>
          <w:szCs w:val="20"/>
          <w:lang w:val="it-IT" w:eastAsia="it-IT"/>
        </w:rPr>
      </w:pPr>
    </w:p>
    <w:p w14:paraId="08CE6F91" w14:textId="77777777" w:rsidR="004F31A1" w:rsidRDefault="004F31A1" w:rsidP="00E12221">
      <w:pPr>
        <w:suppressAutoHyphens w:val="0"/>
        <w:autoSpaceDN w:val="0"/>
        <w:rPr>
          <w:sz w:val="20"/>
          <w:szCs w:val="20"/>
          <w:lang w:val="it-IT" w:eastAsia="it-IT"/>
        </w:rPr>
      </w:pPr>
    </w:p>
    <w:p w14:paraId="61CDCEAD" w14:textId="77777777" w:rsidR="004F31A1" w:rsidRDefault="004F31A1" w:rsidP="00E12221">
      <w:pPr>
        <w:suppressAutoHyphens w:val="0"/>
        <w:autoSpaceDN w:val="0"/>
        <w:rPr>
          <w:sz w:val="20"/>
          <w:szCs w:val="20"/>
          <w:lang w:val="it-IT" w:eastAsia="it-IT"/>
        </w:rPr>
      </w:pPr>
    </w:p>
    <w:p w14:paraId="6BB9E253" w14:textId="77777777" w:rsidR="004F31A1" w:rsidRDefault="004F31A1" w:rsidP="00E12221">
      <w:pPr>
        <w:suppressAutoHyphens w:val="0"/>
        <w:autoSpaceDN w:val="0"/>
        <w:rPr>
          <w:sz w:val="20"/>
          <w:szCs w:val="20"/>
          <w:lang w:val="it-IT" w:eastAsia="it-IT"/>
        </w:rPr>
      </w:pPr>
    </w:p>
    <w:p w14:paraId="23DE523C" w14:textId="77777777" w:rsidR="004F31A1" w:rsidRDefault="004F31A1" w:rsidP="00E12221">
      <w:pPr>
        <w:suppressAutoHyphens w:val="0"/>
        <w:autoSpaceDN w:val="0"/>
        <w:rPr>
          <w:sz w:val="20"/>
          <w:szCs w:val="20"/>
          <w:lang w:val="it-IT" w:eastAsia="it-IT"/>
        </w:rPr>
      </w:pPr>
    </w:p>
    <w:p w14:paraId="0EE307C6" w14:textId="77777777" w:rsidR="00E12221" w:rsidRPr="00E12221" w:rsidRDefault="00E12221" w:rsidP="00E12221">
      <w:pPr>
        <w:suppressAutoHyphens w:val="0"/>
        <w:autoSpaceDN w:val="0"/>
        <w:rPr>
          <w:sz w:val="20"/>
          <w:szCs w:val="20"/>
          <w:lang w:val="it-IT" w:eastAsia="it-IT"/>
        </w:rPr>
      </w:pPr>
      <w:r w:rsidRPr="00E12221">
        <w:rPr>
          <w:sz w:val="20"/>
          <w:szCs w:val="20"/>
          <w:lang w:val="it-IT" w:eastAsia="it-IT"/>
        </w:rPr>
        <w:t>DATA   ___________________                                                                            FIRMA________________________</w:t>
      </w:r>
    </w:p>
    <w:p w14:paraId="52E56223" w14:textId="77777777" w:rsidR="009F2AB7" w:rsidRDefault="009F2AB7" w:rsidP="00E12221">
      <w:pPr>
        <w:pStyle w:val="Corpotesto"/>
        <w:spacing w:before="3" w:after="0"/>
        <w:ind w:firstLine="0"/>
      </w:pPr>
    </w:p>
    <w:sectPr w:rsidR="009F2AB7" w:rsidSect="006E7A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1276" w:bottom="1134" w:left="1191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D5107" w14:textId="77777777" w:rsidR="001F547E" w:rsidRDefault="001F547E">
      <w:r>
        <w:separator/>
      </w:r>
    </w:p>
  </w:endnote>
  <w:endnote w:type="continuationSeparator" w:id="0">
    <w:p w14:paraId="6F15E04F" w14:textId="77777777" w:rsidR="001F547E" w:rsidRDefault="001F5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73BEC" w14:textId="77777777" w:rsidR="006E425E" w:rsidRDefault="006E425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45"/>
      <w:gridCol w:w="3145"/>
      <w:gridCol w:w="3145"/>
    </w:tblGrid>
    <w:tr w:rsidR="6737EA97" w14:paraId="5F99BE0F" w14:textId="77777777" w:rsidTr="6737EA97">
      <w:trPr>
        <w:trHeight w:val="300"/>
      </w:trPr>
      <w:tc>
        <w:tcPr>
          <w:tcW w:w="3145" w:type="dxa"/>
        </w:tcPr>
        <w:p w14:paraId="157C652C" w14:textId="13F2EDEC" w:rsidR="6737EA97" w:rsidRDefault="6737EA97" w:rsidP="6737EA97">
          <w:pPr>
            <w:pStyle w:val="Intestazione"/>
            <w:ind w:left="-115"/>
          </w:pPr>
        </w:p>
      </w:tc>
      <w:tc>
        <w:tcPr>
          <w:tcW w:w="3145" w:type="dxa"/>
        </w:tcPr>
        <w:p w14:paraId="434049A1" w14:textId="0B555D2F" w:rsidR="6737EA97" w:rsidRDefault="6737EA97" w:rsidP="6737EA97">
          <w:pPr>
            <w:pStyle w:val="Intestazione"/>
            <w:jc w:val="center"/>
          </w:pPr>
        </w:p>
      </w:tc>
      <w:tc>
        <w:tcPr>
          <w:tcW w:w="3145" w:type="dxa"/>
        </w:tcPr>
        <w:p w14:paraId="4C1EBF6D" w14:textId="4A6689F9" w:rsidR="6737EA97" w:rsidRDefault="6737EA97" w:rsidP="6737EA97">
          <w:pPr>
            <w:pStyle w:val="Intestazione"/>
            <w:ind w:right="-115"/>
            <w:jc w:val="right"/>
          </w:pPr>
        </w:p>
      </w:tc>
    </w:tr>
  </w:tbl>
  <w:p w14:paraId="6B2DCA0D" w14:textId="0E40C15F" w:rsidR="6737EA97" w:rsidRDefault="6737EA97" w:rsidP="6737EA9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5877B" w14:textId="77777777" w:rsidR="006E425E" w:rsidRDefault="006E425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C396B" w14:textId="77777777" w:rsidR="001F547E" w:rsidRDefault="001F547E">
      <w:r>
        <w:separator/>
      </w:r>
    </w:p>
  </w:footnote>
  <w:footnote w:type="continuationSeparator" w:id="0">
    <w:p w14:paraId="0C1F10BD" w14:textId="77777777" w:rsidR="001F547E" w:rsidRDefault="001F54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66E37" w14:textId="77777777" w:rsidR="006E425E" w:rsidRDefault="006E425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513A0" w14:textId="77777777" w:rsidR="00E12221" w:rsidRDefault="00546115" w:rsidP="00E12221">
    <w:pPr>
      <w:rPr>
        <w:sz w:val="17"/>
        <w:szCs w:val="17"/>
        <w:lang w:val="it-IT"/>
      </w:rPr>
    </w:pPr>
    <w:r>
      <w:rPr>
        <w:noProof/>
        <w:sz w:val="17"/>
        <w:szCs w:val="24"/>
        <w:lang w:val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FAFB71F" wp14:editId="07777777">
              <wp:simplePos x="0" y="0"/>
              <wp:positionH relativeFrom="column">
                <wp:posOffset>1767840</wp:posOffset>
              </wp:positionH>
              <wp:positionV relativeFrom="paragraph">
                <wp:posOffset>-54610</wp:posOffset>
              </wp:positionV>
              <wp:extent cx="4648200" cy="914400"/>
              <wp:effectExtent l="0" t="2540" r="3810" b="0"/>
              <wp:wrapNone/>
              <wp:docPr id="202915105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4820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60DAF3" w14:textId="77777777" w:rsidR="0038341E" w:rsidRPr="0038341E" w:rsidRDefault="0038341E" w:rsidP="0038341E">
                          <w:pPr>
                            <w:jc w:val="center"/>
                            <w:rPr>
                              <w:rFonts w:ascii="Garamond" w:eastAsia="Garamond" w:hAnsi="Garamond" w:cs="Garamond"/>
                              <w:b/>
                              <w:bCs/>
                              <w:color w:val="000000"/>
                              <w:sz w:val="28"/>
                              <w:szCs w:val="28"/>
                            </w:rPr>
                          </w:pPr>
                          <w:proofErr w:type="spellStart"/>
                          <w:r w:rsidRPr="0038341E">
                            <w:rPr>
                              <w:rFonts w:ascii="Garamond" w:eastAsia="Garamond" w:hAnsi="Garamond" w:cs="Garamond"/>
                              <w:b/>
                              <w:bCs/>
                              <w:color w:val="000000"/>
                              <w:sz w:val="28"/>
                              <w:szCs w:val="28"/>
                            </w:rPr>
                            <w:t>Congresso</w:t>
                          </w:r>
                          <w:proofErr w:type="spellEnd"/>
                          <w:r w:rsidRPr="0038341E">
                            <w:rPr>
                              <w:rFonts w:ascii="Garamond" w:eastAsia="Garamond" w:hAnsi="Garamond" w:cs="Garamond"/>
                              <w:b/>
                              <w:bCs/>
                              <w:color w:val="000000"/>
                              <w:sz w:val="28"/>
                              <w:szCs w:val="28"/>
                            </w:rPr>
                            <w:t xml:space="preserve"> Regionale SIGG </w:t>
                          </w:r>
                        </w:p>
                        <w:p w14:paraId="5774AD5B" w14:textId="77777777" w:rsidR="0038341E" w:rsidRPr="0038341E" w:rsidRDefault="0038341E" w:rsidP="0038341E">
                          <w:pPr>
                            <w:jc w:val="center"/>
                            <w:rPr>
                              <w:rFonts w:ascii="Garamond" w:eastAsia="Garamond" w:hAnsi="Garamond" w:cs="Garamond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</w:pPr>
                          <w:r w:rsidRPr="0038341E">
                            <w:rPr>
                              <w:rFonts w:ascii="Garamond" w:eastAsia="Garamond" w:hAnsi="Garamond" w:cs="Garamond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 xml:space="preserve">La cura degli anziani: </w:t>
                          </w:r>
                          <w:proofErr w:type="spellStart"/>
                          <w:r w:rsidRPr="0038341E">
                            <w:rPr>
                              <w:rFonts w:ascii="Garamond" w:eastAsia="Garamond" w:hAnsi="Garamond" w:cs="Garamond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ripartire</w:t>
                          </w:r>
                          <w:proofErr w:type="spellEnd"/>
                          <w:r w:rsidRPr="0038341E">
                            <w:rPr>
                              <w:rFonts w:ascii="Garamond" w:eastAsia="Garamond" w:hAnsi="Garamond" w:cs="Garamond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r w:rsidRPr="0038341E">
                            <w:rPr>
                              <w:rFonts w:ascii="Garamond" w:eastAsia="Garamond" w:hAnsi="Garamond" w:cs="Garamond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dai</w:t>
                          </w:r>
                          <w:proofErr w:type="spellEnd"/>
                          <w:r w:rsidRPr="0038341E">
                            <w:rPr>
                              <w:rFonts w:ascii="Garamond" w:eastAsia="Garamond" w:hAnsi="Garamond" w:cs="Garamond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r w:rsidRPr="0038341E">
                            <w:rPr>
                              <w:rFonts w:ascii="Garamond" w:eastAsia="Garamond" w:hAnsi="Garamond" w:cs="Garamond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luoghi</w:t>
                          </w:r>
                          <w:proofErr w:type="spellEnd"/>
                          <w:r w:rsidRPr="0038341E">
                            <w:rPr>
                              <w:rFonts w:ascii="Garamond" w:eastAsia="Garamond" w:hAnsi="Garamond" w:cs="Garamond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 xml:space="preserve"> per </w:t>
                          </w:r>
                          <w:proofErr w:type="spellStart"/>
                          <w:r w:rsidRPr="0038341E">
                            <w:rPr>
                              <w:rFonts w:ascii="Garamond" w:eastAsia="Garamond" w:hAnsi="Garamond" w:cs="Garamond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immaginare</w:t>
                          </w:r>
                          <w:proofErr w:type="spellEnd"/>
                          <w:r w:rsidRPr="0038341E">
                            <w:rPr>
                              <w:rFonts w:ascii="Garamond" w:eastAsia="Garamond" w:hAnsi="Garamond" w:cs="Garamond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 xml:space="preserve"> il </w:t>
                          </w:r>
                          <w:proofErr w:type="spellStart"/>
                          <w:r w:rsidRPr="0038341E">
                            <w:rPr>
                              <w:rFonts w:ascii="Garamond" w:eastAsia="Garamond" w:hAnsi="Garamond" w:cs="Garamond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futuro</w:t>
                          </w:r>
                          <w:proofErr w:type="spellEnd"/>
                        </w:p>
                        <w:p w14:paraId="12C33BB9" w14:textId="77777777" w:rsidR="0038341E" w:rsidRPr="0038341E" w:rsidRDefault="0038341E" w:rsidP="0038341E">
                          <w:pPr>
                            <w:jc w:val="center"/>
                            <w:rPr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r w:rsidRPr="0038341E">
                            <w:rPr>
                              <w:rFonts w:ascii="Garamond" w:eastAsia="Garamond" w:hAnsi="Garamond" w:cs="Garamond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 xml:space="preserve">Cagliari - Seminario </w:t>
                          </w:r>
                          <w:proofErr w:type="spellStart"/>
                          <w:r w:rsidRPr="0038341E">
                            <w:rPr>
                              <w:rFonts w:ascii="Garamond" w:eastAsia="Garamond" w:hAnsi="Garamond" w:cs="Garamond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Arcivescovile</w:t>
                          </w:r>
                          <w:proofErr w:type="spellEnd"/>
                          <w:r w:rsidRPr="0038341E">
                            <w:rPr>
                              <w:rFonts w:ascii="Garamond" w:eastAsia="Garamond" w:hAnsi="Garamond" w:cs="Garamond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, 13-14 Marzo 2026</w:t>
                          </w:r>
                        </w:p>
                        <w:p w14:paraId="07547A01" w14:textId="77777777" w:rsidR="0037248F" w:rsidRPr="0037248F" w:rsidRDefault="0037248F" w:rsidP="0037248F">
                          <w:pPr>
                            <w:jc w:val="center"/>
                            <w:rPr>
                              <w:rFonts w:ascii="Arial Black" w:hAnsi="Arial Black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AFB71F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139.2pt;margin-top:-4.3pt;width:366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" stroked="f">
              <v:textbox>
                <w:txbxContent>
                  <w:p w14:paraId="7B60DAF3" w14:textId="77777777" w:rsidR="0038341E" w:rsidRPr="0038341E" w:rsidRDefault="0038341E" w:rsidP="0038341E">
                    <w:pPr>
                      <w:jc w:val="center"/>
                      <w:rPr>
                        <w:rFonts w:ascii="Garamond" w:eastAsia="Garamond" w:hAnsi="Garamond" w:cs="Garamond"/>
                        <w:b/>
                        <w:bCs/>
                        <w:color w:val="000000"/>
                        <w:sz w:val="28"/>
                        <w:szCs w:val="28"/>
                      </w:rPr>
                    </w:pPr>
                    <w:proofErr w:type="spellStart"/>
                    <w:r w:rsidRPr="0038341E">
                      <w:rPr>
                        <w:rFonts w:ascii="Garamond" w:eastAsia="Garamond" w:hAnsi="Garamond" w:cs="Garamond"/>
                        <w:b/>
                        <w:bCs/>
                        <w:color w:val="000000"/>
                        <w:sz w:val="28"/>
                        <w:szCs w:val="28"/>
                      </w:rPr>
                      <w:t>Congresso</w:t>
                    </w:r>
                    <w:proofErr w:type="spellEnd"/>
                    <w:r w:rsidRPr="0038341E">
                      <w:rPr>
                        <w:rFonts w:ascii="Garamond" w:eastAsia="Garamond" w:hAnsi="Garamond" w:cs="Garamond"/>
                        <w:b/>
                        <w:bCs/>
                        <w:color w:val="000000"/>
                        <w:sz w:val="28"/>
                        <w:szCs w:val="28"/>
                      </w:rPr>
                      <w:t xml:space="preserve"> Regionale SIGG </w:t>
                    </w:r>
                  </w:p>
                  <w:p w14:paraId="5774AD5B" w14:textId="77777777" w:rsidR="0038341E" w:rsidRPr="0038341E" w:rsidRDefault="0038341E" w:rsidP="0038341E">
                    <w:pPr>
                      <w:jc w:val="center"/>
                      <w:rPr>
                        <w:rFonts w:ascii="Garamond" w:eastAsia="Garamond" w:hAnsi="Garamond" w:cs="Garamond"/>
                        <w:b/>
                        <w:bCs/>
                        <w:color w:val="000000"/>
                        <w:sz w:val="24"/>
                        <w:szCs w:val="24"/>
                      </w:rPr>
                    </w:pPr>
                    <w:r w:rsidRPr="0038341E">
                      <w:rPr>
                        <w:rFonts w:ascii="Garamond" w:eastAsia="Garamond" w:hAnsi="Garamond" w:cs="Garamond"/>
                        <w:b/>
                        <w:bCs/>
                        <w:color w:val="000000"/>
                        <w:sz w:val="24"/>
                        <w:szCs w:val="24"/>
                      </w:rPr>
                      <w:t xml:space="preserve">La cura degli anziani: </w:t>
                    </w:r>
                    <w:proofErr w:type="spellStart"/>
                    <w:r w:rsidRPr="0038341E">
                      <w:rPr>
                        <w:rFonts w:ascii="Garamond" w:eastAsia="Garamond" w:hAnsi="Garamond" w:cs="Garamond"/>
                        <w:b/>
                        <w:bCs/>
                        <w:color w:val="000000"/>
                        <w:sz w:val="24"/>
                        <w:szCs w:val="24"/>
                      </w:rPr>
                      <w:t>ripartire</w:t>
                    </w:r>
                    <w:proofErr w:type="spellEnd"/>
                    <w:r w:rsidRPr="0038341E">
                      <w:rPr>
                        <w:rFonts w:ascii="Garamond" w:eastAsia="Garamond" w:hAnsi="Garamond" w:cs="Garamond"/>
                        <w:b/>
                        <w:bCs/>
                        <w:color w:val="000000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38341E">
                      <w:rPr>
                        <w:rFonts w:ascii="Garamond" w:eastAsia="Garamond" w:hAnsi="Garamond" w:cs="Garamond"/>
                        <w:b/>
                        <w:bCs/>
                        <w:color w:val="000000"/>
                        <w:sz w:val="24"/>
                        <w:szCs w:val="24"/>
                      </w:rPr>
                      <w:t>dai</w:t>
                    </w:r>
                    <w:proofErr w:type="spellEnd"/>
                    <w:r w:rsidRPr="0038341E">
                      <w:rPr>
                        <w:rFonts w:ascii="Garamond" w:eastAsia="Garamond" w:hAnsi="Garamond" w:cs="Garamond"/>
                        <w:b/>
                        <w:bCs/>
                        <w:color w:val="000000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38341E">
                      <w:rPr>
                        <w:rFonts w:ascii="Garamond" w:eastAsia="Garamond" w:hAnsi="Garamond" w:cs="Garamond"/>
                        <w:b/>
                        <w:bCs/>
                        <w:color w:val="000000"/>
                        <w:sz w:val="24"/>
                        <w:szCs w:val="24"/>
                      </w:rPr>
                      <w:t>luoghi</w:t>
                    </w:r>
                    <w:proofErr w:type="spellEnd"/>
                    <w:r w:rsidRPr="0038341E">
                      <w:rPr>
                        <w:rFonts w:ascii="Garamond" w:eastAsia="Garamond" w:hAnsi="Garamond" w:cs="Garamond"/>
                        <w:b/>
                        <w:bCs/>
                        <w:color w:val="000000"/>
                        <w:sz w:val="24"/>
                        <w:szCs w:val="24"/>
                      </w:rPr>
                      <w:t xml:space="preserve"> per </w:t>
                    </w:r>
                    <w:proofErr w:type="spellStart"/>
                    <w:r w:rsidRPr="0038341E">
                      <w:rPr>
                        <w:rFonts w:ascii="Garamond" w:eastAsia="Garamond" w:hAnsi="Garamond" w:cs="Garamond"/>
                        <w:b/>
                        <w:bCs/>
                        <w:color w:val="000000"/>
                        <w:sz w:val="24"/>
                        <w:szCs w:val="24"/>
                      </w:rPr>
                      <w:t>immaginare</w:t>
                    </w:r>
                    <w:proofErr w:type="spellEnd"/>
                    <w:r w:rsidRPr="0038341E">
                      <w:rPr>
                        <w:rFonts w:ascii="Garamond" w:eastAsia="Garamond" w:hAnsi="Garamond" w:cs="Garamond"/>
                        <w:b/>
                        <w:bCs/>
                        <w:color w:val="000000"/>
                        <w:sz w:val="24"/>
                        <w:szCs w:val="24"/>
                      </w:rPr>
                      <w:t xml:space="preserve"> il </w:t>
                    </w:r>
                    <w:proofErr w:type="spellStart"/>
                    <w:r w:rsidRPr="0038341E">
                      <w:rPr>
                        <w:rFonts w:ascii="Garamond" w:eastAsia="Garamond" w:hAnsi="Garamond" w:cs="Garamond"/>
                        <w:b/>
                        <w:bCs/>
                        <w:color w:val="000000"/>
                        <w:sz w:val="24"/>
                        <w:szCs w:val="24"/>
                      </w:rPr>
                      <w:t>futuro</w:t>
                    </w:r>
                    <w:proofErr w:type="spellEnd"/>
                  </w:p>
                  <w:p w14:paraId="12C33BB9" w14:textId="77777777" w:rsidR="0038341E" w:rsidRPr="0038341E" w:rsidRDefault="0038341E" w:rsidP="0038341E">
                    <w:pPr>
                      <w:jc w:val="center"/>
                      <w:rPr>
                        <w:rFonts w:ascii="Garamond" w:eastAsia="Garamond" w:hAnsi="Garamond" w:cs="Garamond"/>
                        <w:sz w:val="24"/>
                        <w:szCs w:val="24"/>
                      </w:rPr>
                    </w:pPr>
                    <w:r w:rsidRPr="0038341E">
                      <w:rPr>
                        <w:rFonts w:ascii="Garamond" w:eastAsia="Garamond" w:hAnsi="Garamond" w:cs="Garamond"/>
                        <w:b/>
                        <w:bCs/>
                        <w:color w:val="000000"/>
                        <w:sz w:val="24"/>
                        <w:szCs w:val="24"/>
                      </w:rPr>
                      <w:t xml:space="preserve">Cagliari - Seminario </w:t>
                    </w:r>
                    <w:proofErr w:type="spellStart"/>
                    <w:r w:rsidRPr="0038341E">
                      <w:rPr>
                        <w:rFonts w:ascii="Garamond" w:eastAsia="Garamond" w:hAnsi="Garamond" w:cs="Garamond"/>
                        <w:b/>
                        <w:bCs/>
                        <w:color w:val="000000"/>
                        <w:sz w:val="24"/>
                        <w:szCs w:val="24"/>
                      </w:rPr>
                      <w:t>Arcivescovile</w:t>
                    </w:r>
                    <w:proofErr w:type="spellEnd"/>
                    <w:r w:rsidRPr="0038341E">
                      <w:rPr>
                        <w:rFonts w:ascii="Garamond" w:eastAsia="Garamond" w:hAnsi="Garamond" w:cs="Garamond"/>
                        <w:b/>
                        <w:bCs/>
                        <w:color w:val="000000"/>
                        <w:sz w:val="24"/>
                        <w:szCs w:val="24"/>
                      </w:rPr>
                      <w:t>, 13-14 Marzo 2026</w:t>
                    </w:r>
                  </w:p>
                  <w:p w14:paraId="07547A01" w14:textId="77777777" w:rsidR="0037248F" w:rsidRPr="0037248F" w:rsidRDefault="0037248F" w:rsidP="0037248F">
                    <w:pPr>
                      <w:jc w:val="center"/>
                      <w:rPr>
                        <w:rFonts w:ascii="Arial Black" w:hAnsi="Arial Black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752" behindDoc="1" locked="0" layoutInCell="1" allowOverlap="1" wp14:anchorId="65987D99" wp14:editId="6509B15C">
          <wp:simplePos x="0" y="0"/>
          <wp:positionH relativeFrom="column">
            <wp:posOffset>-704850</wp:posOffset>
          </wp:positionH>
          <wp:positionV relativeFrom="paragraph">
            <wp:posOffset>-285750</wp:posOffset>
          </wp:positionV>
          <wp:extent cx="1844040" cy="876300"/>
          <wp:effectExtent l="0" t="0" r="0" b="0"/>
          <wp:wrapNone/>
          <wp:docPr id="67947443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4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703E98" w14:textId="77777777" w:rsidR="00E12221" w:rsidRDefault="00546115">
    <w:pPr>
      <w:pStyle w:val="Intestazione"/>
    </w:pPr>
    <w:r>
      <w:rPr>
        <w:noProof/>
        <w:sz w:val="17"/>
        <w:szCs w:val="24"/>
        <w:lang w:val="it-I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937AF18" wp14:editId="07777777">
              <wp:simplePos x="0" y="0"/>
              <wp:positionH relativeFrom="column">
                <wp:posOffset>-365760</wp:posOffset>
              </wp:positionH>
              <wp:positionV relativeFrom="paragraph">
                <wp:posOffset>448945</wp:posOffset>
              </wp:positionV>
              <wp:extent cx="1619250" cy="332105"/>
              <wp:effectExtent l="0" t="1270" r="3810" b="0"/>
              <wp:wrapNone/>
              <wp:docPr id="145862983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9250" cy="3321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A8915F" w14:textId="77777777" w:rsidR="0037248F" w:rsidRPr="0038341E" w:rsidRDefault="0037248F">
                          <w:pPr>
                            <w:rPr>
                              <w:rFonts w:ascii="Arial Black" w:hAnsi="Arial Black"/>
                              <w:color w:val="7F7F7F"/>
                              <w:sz w:val="18"/>
                              <w:szCs w:val="18"/>
                            </w:rPr>
                          </w:pPr>
                          <w:r w:rsidRPr="0038341E">
                            <w:rPr>
                              <w:rFonts w:ascii="Arial Black" w:hAnsi="Arial Black"/>
                              <w:color w:val="7F7F7F"/>
                              <w:sz w:val="18"/>
                              <w:szCs w:val="18"/>
                            </w:rPr>
                            <w:t>SEZIONE SARDEGN</w:t>
                          </w:r>
                          <w:r w:rsidR="0038341E">
                            <w:rPr>
                              <w:rFonts w:ascii="Arial Black" w:hAnsi="Arial Black"/>
                              <w:color w:val="7F7F7F"/>
                              <w:sz w:val="18"/>
                              <w:szCs w:val="18"/>
                            </w:rPr>
                            <w:t>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37AF18" id="Text Box 7" o:spid="_x0000_s1027" type="#_x0000_t202" style="position:absolute;margin-left:-28.8pt;margin-top:35.35pt;width:127.5pt;height:26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" stroked="f">
              <v:textbox>
                <w:txbxContent>
                  <w:p w14:paraId="65A8915F" w14:textId="77777777" w:rsidR="0037248F" w:rsidRPr="0038341E" w:rsidRDefault="0037248F">
                    <w:pPr>
                      <w:rPr>
                        <w:rFonts w:ascii="Arial Black" w:hAnsi="Arial Black"/>
                        <w:color w:val="7F7F7F"/>
                        <w:sz w:val="18"/>
                        <w:szCs w:val="18"/>
                      </w:rPr>
                    </w:pPr>
                    <w:r w:rsidRPr="0038341E">
                      <w:rPr>
                        <w:rFonts w:ascii="Arial Black" w:hAnsi="Arial Black"/>
                        <w:color w:val="7F7F7F"/>
                        <w:sz w:val="18"/>
                        <w:szCs w:val="18"/>
                      </w:rPr>
                      <w:t>SEZIONE SARDEGN</w:t>
                    </w:r>
                    <w:r w:rsidR="0038341E">
                      <w:rPr>
                        <w:rFonts w:ascii="Arial Black" w:hAnsi="Arial Black"/>
                        <w:color w:val="7F7F7F"/>
                        <w:sz w:val="18"/>
                        <w:szCs w:val="18"/>
                      </w:rPr>
                      <w:t>A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1992" w14:textId="77777777" w:rsidR="006E425E" w:rsidRDefault="006E425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highlight w:val="yello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highlight w:val="yellow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highlight w:val="yellow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position w:val="0"/>
        <w:sz w:val="24"/>
        <w:highlight w:val="yellow"/>
        <w:shd w:val="clear" w:color="auto" w:fill="FFFFFF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70"/>
        </w:tabs>
        <w:ind w:left="2230" w:hanging="360"/>
      </w:pPr>
      <w:rPr>
        <w:rFonts w:ascii="Wingdings" w:hAnsi="Wingdings" w:cs="Wingdings"/>
        <w:color w:val="000000"/>
        <w:highlight w:val="yellow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color w:val="000000"/>
        <w:position w:val="0"/>
        <w:sz w:val="24"/>
        <w:highlight w:val="yellow"/>
        <w:shd w:val="clear" w:color="auto" w:fill="FFFFFF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color w:val="000000"/>
        <w:highlight w:val="yellow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color w:val="000000"/>
        <w:position w:val="0"/>
        <w:sz w:val="24"/>
        <w:highlight w:val="yellow"/>
        <w:shd w:val="clear" w:color="auto" w:fill="FFFFFF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color w:val="000000"/>
        <w:highlight w:val="yellow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position w:val="0"/>
        <w:sz w:val="24"/>
        <w:vertAlign w:val="baseline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shd w:val="clear" w:color="auto" w:fill="FFFFFF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color w:val="000000"/>
        <w:position w:val="0"/>
        <w:sz w:val="24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shd w:val="clear" w:color="auto" w:fill="FFFFFF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color w:val="000000"/>
        <w:position w:val="0"/>
        <w:sz w:val="24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shd w:val="clear" w:color="auto" w:fill="FFFFFF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hd w:val="clear" w:color="auto" w:fill="FFFFFF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position w:val="0"/>
        <w:sz w:val="24"/>
        <w:highlight w:val="yellow"/>
        <w:shd w:val="clear" w:color="auto" w:fill="FFFFFF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color w:val="000000"/>
      </w:rPr>
    </w:lvl>
    <w:lvl w:ilvl="2">
      <w:start w:val="1"/>
      <w:numFmt w:val="bullet"/>
      <w:lvlText w:val="o"/>
      <w:lvlJc w:val="left"/>
      <w:pPr>
        <w:tabs>
          <w:tab w:val="num" w:pos="0"/>
        </w:tabs>
        <w:ind w:left="223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color w:val="000000"/>
        <w:position w:val="0"/>
        <w:sz w:val="24"/>
        <w:highlight w:val="yellow"/>
        <w:shd w:val="clear" w:color="auto" w:fill="FFFFFF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  <w:color w:val="00000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color w:val="000000"/>
        <w:highlight w:val="yellow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color w:val="000000"/>
        <w:position w:val="0"/>
        <w:sz w:val="24"/>
        <w:highlight w:val="yellow"/>
        <w:shd w:val="clear" w:color="auto" w:fill="FFFFFF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  <w:color w:val="00000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color w:val="000000"/>
        <w:highlight w:val="yellow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position w:val="0"/>
        <w:sz w:val="24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color w:val="000000"/>
        <w:position w:val="0"/>
        <w:sz w:val="24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color w:val="000000"/>
        <w:position w:val="0"/>
        <w:sz w:val="24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34253E81"/>
    <w:multiLevelType w:val="hybridMultilevel"/>
    <w:tmpl w:val="4EF8034A"/>
    <w:lvl w:ilvl="0" w:tplc="00010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8E0D17"/>
    <w:multiLevelType w:val="hybridMultilevel"/>
    <w:tmpl w:val="9E5CC5FE"/>
    <w:lvl w:ilvl="0" w:tplc="000F041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19041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1B041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F041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19041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1B0410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F041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19041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1B041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37A3022"/>
    <w:multiLevelType w:val="hybridMultilevel"/>
    <w:tmpl w:val="AB1250EE"/>
    <w:lvl w:ilvl="0" w:tplc="00010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AE02C7"/>
    <w:multiLevelType w:val="hybridMultilevel"/>
    <w:tmpl w:val="6F326628"/>
    <w:lvl w:ilvl="0" w:tplc="000F041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19041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1B041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F041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19041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1B0410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F041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19041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1B041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17126588">
    <w:abstractNumId w:val="0"/>
  </w:num>
  <w:num w:numId="2" w16cid:durableId="676270955">
    <w:abstractNumId w:val="1"/>
  </w:num>
  <w:num w:numId="3" w16cid:durableId="651836952">
    <w:abstractNumId w:val="2"/>
  </w:num>
  <w:num w:numId="4" w16cid:durableId="1444492523">
    <w:abstractNumId w:val="3"/>
  </w:num>
  <w:num w:numId="5" w16cid:durableId="1572495312">
    <w:abstractNumId w:val="4"/>
  </w:num>
  <w:num w:numId="6" w16cid:durableId="1720591001">
    <w:abstractNumId w:val="5"/>
  </w:num>
  <w:num w:numId="7" w16cid:durableId="2034916154">
    <w:abstractNumId w:val="6"/>
  </w:num>
  <w:num w:numId="8" w16cid:durableId="257982167">
    <w:abstractNumId w:val="7"/>
  </w:num>
  <w:num w:numId="9" w16cid:durableId="1610895392">
    <w:abstractNumId w:val="8"/>
  </w:num>
  <w:num w:numId="10" w16cid:durableId="889727349">
    <w:abstractNumId w:val="9"/>
  </w:num>
  <w:num w:numId="11" w16cid:durableId="614794168">
    <w:abstractNumId w:val="10"/>
  </w:num>
  <w:num w:numId="12" w16cid:durableId="1736970118">
    <w:abstractNumId w:val="11"/>
  </w:num>
  <w:num w:numId="13" w16cid:durableId="765923649">
    <w:abstractNumId w:val="12"/>
  </w:num>
  <w:num w:numId="14" w16cid:durableId="314529765">
    <w:abstractNumId w:val="13"/>
  </w:num>
  <w:num w:numId="15" w16cid:durableId="606812362">
    <w:abstractNumId w:val="14"/>
  </w:num>
  <w:num w:numId="16" w16cid:durableId="1369841493">
    <w:abstractNumId w:val="15"/>
  </w:num>
  <w:num w:numId="17" w16cid:durableId="911695444">
    <w:abstractNumId w:val="16"/>
  </w:num>
  <w:num w:numId="18" w16cid:durableId="405149768">
    <w:abstractNumId w:val="18"/>
  </w:num>
  <w:num w:numId="19" w16cid:durableId="640185458">
    <w:abstractNumId w:val="20"/>
  </w:num>
  <w:num w:numId="20" w16cid:durableId="494731525">
    <w:abstractNumId w:val="17"/>
  </w:num>
  <w:num w:numId="21" w16cid:durableId="107986766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417"/>
    <w:rsid w:val="00031B63"/>
    <w:rsid w:val="000F6E6C"/>
    <w:rsid w:val="001C1C28"/>
    <w:rsid w:val="001F547E"/>
    <w:rsid w:val="002530BD"/>
    <w:rsid w:val="0037248F"/>
    <w:rsid w:val="0038341E"/>
    <w:rsid w:val="00412752"/>
    <w:rsid w:val="004F31A1"/>
    <w:rsid w:val="004F5A0C"/>
    <w:rsid w:val="00546115"/>
    <w:rsid w:val="005D4664"/>
    <w:rsid w:val="00665E57"/>
    <w:rsid w:val="006E425E"/>
    <w:rsid w:val="006E7A3E"/>
    <w:rsid w:val="00890997"/>
    <w:rsid w:val="00931E29"/>
    <w:rsid w:val="009E736F"/>
    <w:rsid w:val="009F2AB7"/>
    <w:rsid w:val="00AA067A"/>
    <w:rsid w:val="00C4073C"/>
    <w:rsid w:val="00C57A63"/>
    <w:rsid w:val="00C62760"/>
    <w:rsid w:val="00CE62EF"/>
    <w:rsid w:val="00D26DA5"/>
    <w:rsid w:val="00DB1029"/>
    <w:rsid w:val="00DD5417"/>
    <w:rsid w:val="00E12221"/>
    <w:rsid w:val="00E76F07"/>
    <w:rsid w:val="00EE2AD7"/>
    <w:rsid w:val="00F007C6"/>
    <w:rsid w:val="00F57522"/>
    <w:rsid w:val="03D9F852"/>
    <w:rsid w:val="04830718"/>
    <w:rsid w:val="2F03DFAC"/>
    <w:rsid w:val="3626DDC9"/>
    <w:rsid w:val="388DC687"/>
    <w:rsid w:val="6737E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8DA8D78"/>
  <w15:chartTrackingRefBased/>
  <w15:docId w15:val="{13F029E4-8489-463C-9A63-182DDC897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</w:pPr>
    <w:rPr>
      <w:sz w:val="22"/>
      <w:szCs w:val="22"/>
      <w:lang w:val="en-US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  <w:highlight w:val="yellow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  <w:color w:val="000000"/>
      <w:position w:val="0"/>
      <w:sz w:val="24"/>
      <w:highlight w:val="yellow"/>
      <w:shd w:val="clear" w:color="auto" w:fill="FFFFFF"/>
      <w:vertAlign w:val="baseline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  <w:color w:val="000000"/>
      <w:highlight w:val="yellow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/>
      <w:color w:val="000000"/>
      <w:position w:val="0"/>
      <w:sz w:val="24"/>
      <w:vertAlign w:val="baseline"/>
    </w:rPr>
  </w:style>
  <w:style w:type="character" w:customStyle="1" w:styleId="WW8Num5z1">
    <w:name w:val="WW8Num5z1"/>
    <w:rPr>
      <w:rFonts w:ascii="Wingdings" w:hAnsi="Wingdings" w:cs="Wingdings" w:hint="default"/>
    </w:rPr>
  </w:style>
  <w:style w:type="character" w:customStyle="1" w:styleId="WW8Num5z2">
    <w:name w:val="WW8Num5z2"/>
    <w:rPr>
      <w:rFonts w:ascii="Wingdings" w:hAnsi="Wingdings" w:cs="Wingdings"/>
      <w:shd w:val="clear" w:color="auto" w:fill="FFFFFF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 w:cs="Symbol" w:hint="default"/>
      <w:shd w:val="clear" w:color="auto" w:fill="FFFFFF"/>
    </w:rPr>
  </w:style>
  <w:style w:type="character" w:customStyle="1" w:styleId="WW8Num7z0">
    <w:name w:val="WW8Num7z0"/>
    <w:rPr>
      <w:rFonts w:ascii="Symbol" w:hAnsi="Symbol" w:cs="Symbol"/>
      <w:color w:val="000000"/>
      <w:position w:val="0"/>
      <w:sz w:val="24"/>
      <w:highlight w:val="yellow"/>
      <w:shd w:val="clear" w:color="auto" w:fill="FFFFFF"/>
      <w:vertAlign w:val="baseline"/>
    </w:rPr>
  </w:style>
  <w:style w:type="character" w:customStyle="1" w:styleId="WW8Num7z1">
    <w:name w:val="WW8Num7z1"/>
    <w:rPr>
      <w:rFonts w:ascii="Courier New" w:hAnsi="Courier New" w:cs="Courier New"/>
      <w:color w:val="000000"/>
    </w:rPr>
  </w:style>
  <w:style w:type="character" w:customStyle="1" w:styleId="WW8Num7z2">
    <w:name w:val="WW8Num7z2"/>
    <w:rPr>
      <w:rFonts w:ascii="Courier New" w:hAnsi="Courier New" w:cs="Courier New" w:hint="default"/>
    </w:rPr>
  </w:style>
  <w:style w:type="character" w:customStyle="1" w:styleId="WW8Num7z5">
    <w:name w:val="WW8Num7z5"/>
    <w:rPr>
      <w:rFonts w:ascii="Wingdings" w:hAnsi="Wingdings" w:cs="Wingdings"/>
      <w:color w:val="000000"/>
      <w:highlight w:val="yellow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  <w:rPr>
      <w:rFonts w:ascii="Courier New" w:hAnsi="Courier New" w:cs="Courier New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9z5">
    <w:name w:val="WW8Num9z5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5">
    <w:name w:val="WW8Num10z5"/>
    <w:rPr>
      <w:rFonts w:ascii="Wingdings" w:hAnsi="Wingdings" w:cs="Wingdings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2z0">
    <w:name w:val="WW8Num12z0"/>
    <w:rPr>
      <w:rFonts w:ascii="Courier New" w:hAnsi="Courier New" w:cs="Courier New" w:hint="default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5z0">
    <w:name w:val="WW8Num15z0"/>
    <w:rPr>
      <w:rFonts w:ascii="Symbol" w:hAnsi="Symbol" w:cs="Symbol"/>
      <w:color w:val="000000"/>
      <w:position w:val="0"/>
      <w:sz w:val="24"/>
      <w:vertAlign w:val="baseline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5z5">
    <w:name w:val="WW8Num15z5"/>
    <w:rPr>
      <w:rFonts w:ascii="Wingdings" w:hAnsi="Wingdings" w:cs="Wingdings"/>
    </w:rPr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5">
    <w:name w:val="WW8Num16z5"/>
    <w:rPr>
      <w:rFonts w:ascii="Wingdings" w:hAnsi="Wingdings" w:cs="Wingdings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6z1">
    <w:name w:val="WW8Num6z1"/>
    <w:rPr>
      <w:rFonts w:ascii="Wingdings" w:hAnsi="Wingdings" w:cs="Wingdings" w:hint="default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2">
    <w:name w:val="WW8Num10z2"/>
    <w:rPr>
      <w:rFonts w:ascii="Wingdings" w:hAnsi="Wingdings" w:cs="Wingdings"/>
      <w:color w:val="000000"/>
      <w:highlight w:val="yellow"/>
    </w:rPr>
  </w:style>
  <w:style w:type="character" w:customStyle="1" w:styleId="WW8Num10z3">
    <w:name w:val="WW8Num10z3"/>
    <w:rPr>
      <w:rFonts w:ascii="Symbol" w:hAnsi="Symbol" w:cs="Symbol"/>
      <w:color w:val="000000"/>
      <w:position w:val="0"/>
      <w:sz w:val="24"/>
      <w:highlight w:val="yellow"/>
      <w:shd w:val="clear" w:color="auto" w:fill="FFFFFF"/>
      <w:vertAlign w:val="baseline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  <w:color w:val="000000"/>
      <w:highlight w:val="yellow"/>
    </w:rPr>
  </w:style>
  <w:style w:type="character" w:customStyle="1" w:styleId="WW8Num11z3">
    <w:name w:val="WW8Num11z3"/>
    <w:rPr>
      <w:rFonts w:ascii="Symbol" w:hAnsi="Symbol" w:cs="Symbol"/>
      <w:color w:val="000000"/>
      <w:position w:val="0"/>
      <w:sz w:val="24"/>
      <w:highlight w:val="yellow"/>
      <w:shd w:val="clear" w:color="auto" w:fill="FFFFFF"/>
      <w:vertAlign w:val="baseline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Courier New" w:hAnsi="Courier New" w:cs="Courier New" w:hint="default"/>
    </w:rPr>
  </w:style>
  <w:style w:type="character" w:customStyle="1" w:styleId="WW8Num12z5">
    <w:name w:val="WW8Num12z5"/>
    <w:rPr>
      <w:rFonts w:ascii="Wingdings" w:hAnsi="Wingdings" w:cs="Wingdings"/>
      <w:color w:val="000000"/>
      <w:highlight w:val="yellow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  <w:color w:val="000000"/>
      <w:highlight w:val="yellow"/>
    </w:rPr>
  </w:style>
  <w:style w:type="character" w:customStyle="1" w:styleId="WW8Num14z3">
    <w:name w:val="WW8Num14z3"/>
    <w:rPr>
      <w:rFonts w:ascii="Symbol" w:hAnsi="Symbol" w:cs="Symbol"/>
      <w:color w:val="000000"/>
      <w:position w:val="0"/>
      <w:sz w:val="24"/>
      <w:highlight w:val="yellow"/>
      <w:shd w:val="clear" w:color="auto" w:fill="FFFFFF"/>
      <w:vertAlign w:val="baseline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  <w:highlight w:val="yellow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9z0">
    <w:name w:val="WW8Num19z0"/>
    <w:rPr>
      <w:rFonts w:ascii="Symbol" w:hAnsi="Symbol" w:cs="Symbol" w:hint="default"/>
      <w:color w:val="000000"/>
      <w:position w:val="0"/>
      <w:sz w:val="24"/>
      <w:highlight w:val="yellow"/>
      <w:shd w:val="clear" w:color="auto" w:fill="FFFFFF"/>
      <w:vertAlign w:val="baseline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  <w:color w:val="000000"/>
      <w:highlight w:val="yellow"/>
    </w:rPr>
  </w:style>
  <w:style w:type="character" w:customStyle="1" w:styleId="WW8Num19z3">
    <w:name w:val="WW8Num19z3"/>
    <w:rPr>
      <w:rFonts w:ascii="Symbol" w:hAnsi="Symbol" w:cs="Symbol"/>
      <w:color w:val="000000"/>
      <w:position w:val="0"/>
      <w:sz w:val="24"/>
      <w:highlight w:val="yellow"/>
      <w:shd w:val="clear" w:color="auto" w:fill="FFFFFF"/>
      <w:vertAlign w:val="baseline"/>
    </w:rPr>
  </w:style>
  <w:style w:type="character" w:customStyle="1" w:styleId="WW8Num20z0">
    <w:name w:val="WW8Num20z0"/>
    <w:rPr>
      <w:rFonts w:ascii="Symbol" w:hAnsi="Symbol" w:cs="Symbol" w:hint="default"/>
      <w:color w:val="000000"/>
      <w:position w:val="0"/>
      <w:sz w:val="24"/>
      <w:highlight w:val="yellow"/>
      <w:shd w:val="clear" w:color="auto" w:fill="FFFFFF"/>
      <w:vertAlign w:val="baseline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  <w:color w:val="000000"/>
      <w:highlight w:val="yellow"/>
    </w:rPr>
  </w:style>
  <w:style w:type="character" w:customStyle="1" w:styleId="WW8Num20z3">
    <w:name w:val="WW8Num20z3"/>
    <w:rPr>
      <w:rFonts w:ascii="Symbol" w:hAnsi="Symbol" w:cs="Symbol"/>
      <w:color w:val="000000"/>
      <w:position w:val="0"/>
      <w:sz w:val="24"/>
      <w:highlight w:val="yellow"/>
      <w:shd w:val="clear" w:color="auto" w:fill="FFFFFF"/>
      <w:vertAlign w:val="baseline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hint="default"/>
      <w:b/>
    </w:rPr>
  </w:style>
  <w:style w:type="character" w:customStyle="1" w:styleId="WW8Num23z0">
    <w:name w:val="WW8Num23z0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  <w:rPr>
      <w:rFonts w:ascii="Symbol" w:hAnsi="Symbol" w:cs="Symbol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6z0">
    <w:name w:val="WW8Num26z0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6z3">
    <w:name w:val="WW8Num26z3"/>
    <w:rPr>
      <w:rFonts w:ascii="Symbol" w:hAnsi="Symbol" w:cs="Symbol" w:hint="default"/>
    </w:rPr>
  </w:style>
  <w:style w:type="character" w:customStyle="1" w:styleId="WW8Num27z0">
    <w:name w:val="WW8Num27z0"/>
    <w:rPr>
      <w:rFonts w:ascii="Symbol" w:hAnsi="Symbol" w:cs="Symbol" w:hint="default"/>
      <w:color w:val="000000"/>
      <w:position w:val="0"/>
      <w:sz w:val="24"/>
      <w:highlight w:val="yellow"/>
      <w:shd w:val="clear" w:color="auto" w:fill="FFFFFF"/>
      <w:vertAlign w:val="baseline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  <w:color w:val="000000"/>
      <w:highlight w:val="yellow"/>
    </w:rPr>
  </w:style>
  <w:style w:type="character" w:customStyle="1" w:styleId="WW8Num27z3">
    <w:name w:val="WW8Num27z3"/>
    <w:rPr>
      <w:rFonts w:ascii="Symbol" w:hAnsi="Symbol" w:cs="Symbol"/>
      <w:color w:val="000000"/>
      <w:position w:val="0"/>
      <w:sz w:val="24"/>
      <w:highlight w:val="yellow"/>
      <w:shd w:val="clear" w:color="auto" w:fill="FFFFFF"/>
      <w:vertAlign w:val="baseline"/>
    </w:rPr>
  </w:style>
  <w:style w:type="character" w:customStyle="1" w:styleId="WW8Num28z0">
    <w:name w:val="WW8Num28z0"/>
    <w:rPr>
      <w:rFonts w:ascii="Symbol" w:hAnsi="Symbol" w:cs="Symbol"/>
      <w:color w:val="000000"/>
      <w:position w:val="0"/>
      <w:sz w:val="24"/>
      <w:vertAlign w:val="baseline"/>
    </w:rPr>
  </w:style>
  <w:style w:type="character" w:customStyle="1" w:styleId="WW8Num28z1">
    <w:name w:val="WW8Num28z1"/>
    <w:rPr>
      <w:rFonts w:ascii="Wingdings" w:hAnsi="Wingdings" w:cs="Wingdings" w:hint="default"/>
    </w:rPr>
  </w:style>
  <w:style w:type="character" w:customStyle="1" w:styleId="WW8Num28z2">
    <w:name w:val="WW8Num28z2"/>
    <w:rPr>
      <w:rFonts w:ascii="Courier New" w:hAnsi="Courier New" w:cs="Courier New" w:hint="default"/>
    </w:rPr>
  </w:style>
  <w:style w:type="character" w:customStyle="1" w:styleId="WW8Num28z4">
    <w:name w:val="WW8Num28z4"/>
    <w:rPr>
      <w:rFonts w:ascii="Courier New" w:hAnsi="Courier New" w:cs="Courier New"/>
    </w:rPr>
  </w:style>
  <w:style w:type="character" w:customStyle="1" w:styleId="WW8Num28z5">
    <w:name w:val="WW8Num28z5"/>
    <w:rPr>
      <w:rFonts w:ascii="Wingdings" w:hAnsi="Wingdings" w:cs="Wingdings"/>
    </w:rPr>
  </w:style>
  <w:style w:type="character" w:customStyle="1" w:styleId="WW8Num29z0">
    <w:name w:val="WW8Num29z0"/>
    <w:rPr>
      <w:rFonts w:ascii="Symbol" w:hAnsi="Symbol" w:cs="Symbol"/>
      <w:color w:val="000000"/>
      <w:position w:val="0"/>
      <w:sz w:val="24"/>
      <w:vertAlign w:val="baseline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4">
    <w:name w:val="WW8Num29z4"/>
    <w:rPr>
      <w:rFonts w:ascii="Courier New" w:hAnsi="Courier New" w:cs="Courier New"/>
    </w:rPr>
  </w:style>
  <w:style w:type="character" w:customStyle="1" w:styleId="WW8Num29z5">
    <w:name w:val="WW8Num29z5"/>
    <w:rPr>
      <w:rFonts w:ascii="Wingdings" w:hAnsi="Wingdings" w:cs="Wingdings"/>
    </w:rPr>
  </w:style>
  <w:style w:type="character" w:customStyle="1" w:styleId="WW8Num30z0">
    <w:name w:val="WW8Num30z0"/>
    <w:rPr>
      <w:rFonts w:ascii="Symbol" w:hAnsi="Symbol" w:cs="Symbol"/>
      <w:highlight w:val="yellow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Courier New" w:hAnsi="Courier New" w:cs="Courier New" w:hint="default"/>
    </w:rPr>
  </w:style>
  <w:style w:type="character" w:customStyle="1" w:styleId="WW8Num30z5">
    <w:name w:val="WW8Num30z5"/>
    <w:rPr>
      <w:rFonts w:ascii="Wingdings" w:hAnsi="Wingdings" w:cs="Wingdings"/>
    </w:rPr>
  </w:style>
  <w:style w:type="character" w:customStyle="1" w:styleId="WW8Num31z0">
    <w:name w:val="WW8Num31z0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  <w:rPr>
      <w:rFonts w:ascii="Symbol" w:hAnsi="Symbol" w:cs="Symbol" w:hint="default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Carpredefinitoparagrafo2">
    <w:name w:val="Car. predefinito paragrafo2"/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Carpredefinitoparagrafo1">
    <w:name w:val="Car. predefinito paragrafo1"/>
  </w:style>
  <w:style w:type="character" w:customStyle="1" w:styleId="TitoloCarattere">
    <w:name w:val="Titolo Carattere"/>
    <w:rPr>
      <w:rFonts w:ascii="Cambria" w:hAnsi="Cambria" w:cs="Times New Roman"/>
      <w:b/>
      <w:bCs/>
      <w:kern w:val="2"/>
      <w:sz w:val="32"/>
      <w:szCs w:val="32"/>
      <w:lang w:val="en-US"/>
    </w:rPr>
  </w:style>
  <w:style w:type="character" w:customStyle="1" w:styleId="CorpotestoCarattere">
    <w:name w:val="Corpo testo Carattere"/>
    <w:rPr>
      <w:rFonts w:ascii="Calibri" w:hAnsi="Calibri" w:cs="Calibri"/>
      <w:kern w:val="2"/>
      <w:lang w:val="it-IT" w:bidi="ar-SA"/>
    </w:rPr>
  </w:style>
  <w:style w:type="paragraph" w:customStyle="1" w:styleId="Heading">
    <w:name w:val="Heading"/>
    <w:basedOn w:val="Normale"/>
    <w:next w:val="Corpotesto"/>
    <w:pPr>
      <w:spacing w:before="4"/>
    </w:pPr>
  </w:style>
  <w:style w:type="paragraph" w:styleId="Corpotesto">
    <w:name w:val="Body Text"/>
    <w:basedOn w:val="Normale"/>
    <w:pPr>
      <w:widowControl/>
      <w:autoSpaceDE/>
      <w:spacing w:after="200" w:line="276" w:lineRule="auto"/>
      <w:ind w:hanging="361"/>
    </w:pPr>
    <w:rPr>
      <w:rFonts w:ascii="Calibri" w:hAnsi="Calibri" w:cs="Calibri"/>
      <w:kern w:val="2"/>
      <w:lang w:val="it-IT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e"/>
    <w:pPr>
      <w:suppressLineNumbers/>
    </w:pPr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Paragrafoelenco1">
    <w:name w:val="Paragrafo elenco1"/>
    <w:basedOn w:val="Normale"/>
  </w:style>
  <w:style w:type="paragraph" w:customStyle="1" w:styleId="TableParagraph">
    <w:name w:val="Table Paragraph"/>
    <w:basedOn w:val="Normale"/>
  </w:style>
  <w:style w:type="paragraph" w:customStyle="1" w:styleId="Paragrafoelenco10">
    <w:name w:val="Paragrafo elenco1"/>
    <w:basedOn w:val="Normale"/>
    <w:pPr>
      <w:widowControl/>
      <w:autoSpaceDE/>
      <w:spacing w:after="200" w:line="276" w:lineRule="auto"/>
      <w:ind w:left="1541" w:hanging="361"/>
    </w:pPr>
    <w:rPr>
      <w:rFonts w:ascii="Calibri" w:hAnsi="Calibri" w:cs="Calibri"/>
      <w:kern w:val="2"/>
      <w:lang w:val="it-IT"/>
    </w:rPr>
  </w:style>
  <w:style w:type="paragraph" w:customStyle="1" w:styleId="Textbody">
    <w:name w:val="Text body"/>
    <w:basedOn w:val="Normale"/>
    <w:pPr>
      <w:widowControl/>
      <w:autoSpaceDE/>
      <w:ind w:hanging="361"/>
      <w:textAlignment w:val="baseline"/>
    </w:pPr>
    <w:rPr>
      <w:rFonts w:ascii="Calibri" w:hAnsi="Calibri" w:cs="Calibri"/>
      <w:kern w:val="2"/>
      <w:lang w:val="it-IT"/>
    </w:rPr>
  </w:style>
  <w:style w:type="paragraph" w:customStyle="1" w:styleId="NormaleWeb2">
    <w:name w:val="Normale (Web)2"/>
    <w:basedOn w:val="Normale"/>
    <w:pPr>
      <w:widowControl/>
      <w:autoSpaceDE/>
      <w:spacing w:before="100" w:after="119" w:line="100" w:lineRule="atLeast"/>
    </w:pPr>
    <w:rPr>
      <w:kern w:val="2"/>
      <w:sz w:val="24"/>
      <w:szCs w:val="24"/>
      <w:lang w:val="it-IT"/>
    </w:rPr>
  </w:style>
  <w:style w:type="paragraph" w:styleId="NormaleWeb">
    <w:name w:val="Normal (Web)"/>
    <w:basedOn w:val="Normale"/>
    <w:pPr>
      <w:widowControl/>
      <w:autoSpaceDE/>
      <w:spacing w:before="280" w:after="119"/>
    </w:pPr>
    <w:rPr>
      <w:sz w:val="24"/>
      <w:szCs w:val="24"/>
      <w:lang w:val="it-IT"/>
    </w:rPr>
  </w:style>
  <w:style w:type="paragraph" w:styleId="Intestazione">
    <w:name w:val="header"/>
    <w:basedOn w:val="Normale"/>
    <w:pPr>
      <w:suppressLineNumbers/>
      <w:tabs>
        <w:tab w:val="center" w:pos="4823"/>
        <w:tab w:val="right" w:pos="9646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E1222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E12221"/>
    <w:rPr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mailto:info@sardiniacocs.it" TargetMode="Externa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66B08BCBA533D4E8AF830232B2C7794" ma:contentTypeVersion="13" ma:contentTypeDescription="Creare un nuovo documento." ma:contentTypeScope="" ma:versionID="1ba0caaab067d0527bb4329438115dac">
  <xsd:schema xmlns:xsd="http://www.w3.org/2001/XMLSchema" xmlns:xs="http://www.w3.org/2001/XMLSchema" xmlns:p="http://schemas.microsoft.com/office/2006/metadata/properties" xmlns:ns2="59c997b3-6d02-4a16-9778-4f2f814d837d" xmlns:ns3="ca795e69-9bb3-4424-a914-4f504576485d" targetNamespace="http://schemas.microsoft.com/office/2006/metadata/properties" ma:root="true" ma:fieldsID="4cd662e0e0bfed82ebd6c5270980dbae" ns2:_="" ns3:_="">
    <xsd:import namespace="59c997b3-6d02-4a16-9778-4f2f814d837d"/>
    <xsd:import namespace="ca795e69-9bb3-4424-a914-4f50457648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c997b3-6d02-4a16-9778-4f2f814d83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795e69-9bb3-4424-a914-4f504576485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795ed29-69af-4772-8ea4-d5bdd3dbfe76}" ma:internalName="TaxCatchAll" ma:showField="CatchAllData" ma:web="ca795e69-9bb3-4424-a914-4f50457648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c997b3-6d02-4a16-9778-4f2f814d837d">
      <Terms xmlns="http://schemas.microsoft.com/office/infopath/2007/PartnerControls"/>
    </lcf76f155ced4ddcb4097134ff3c332f>
    <TaxCatchAll xmlns="ca795e69-9bb3-4424-a914-4f504576485d" xsi:nil="true"/>
  </documentManagement>
</p:properties>
</file>

<file path=customXml/itemProps1.xml><?xml version="1.0" encoding="utf-8"?>
<ds:datastoreItem xmlns:ds="http://schemas.openxmlformats.org/officeDocument/2006/customXml" ds:itemID="{9C6788E9-8CE2-489A-AE19-7C859FA58798}"/>
</file>

<file path=customXml/itemProps2.xml><?xml version="1.0" encoding="utf-8"?>
<ds:datastoreItem xmlns:ds="http://schemas.openxmlformats.org/officeDocument/2006/customXml" ds:itemID="{25B7F277-3801-4108-833D-5D03A2F65555}"/>
</file>

<file path=customXml/itemProps3.xml><?xml version="1.0" encoding="utf-8"?>
<ds:datastoreItem xmlns:ds="http://schemas.openxmlformats.org/officeDocument/2006/customXml" ds:itemID="{5140801B-EB89-49F3-8D9F-32E3287C07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796</Words>
  <Characters>4539</Characters>
  <Application>Microsoft Office Word</Application>
  <DocSecurity>0</DocSecurity>
  <Lines>37</Lines>
  <Paragraphs>10</Paragraphs>
  <ScaleCrop>false</ScaleCrop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</dc:creator>
  <cp:keywords/>
  <cp:lastModifiedBy>Vittoria Marotta</cp:lastModifiedBy>
  <cp:revision>5</cp:revision>
  <cp:lastPrinted>1995-11-22T01:41:00Z</cp:lastPrinted>
  <dcterms:created xsi:type="dcterms:W3CDTF">2026-02-02T19:53:00Z</dcterms:created>
  <dcterms:modified xsi:type="dcterms:W3CDTF">2026-02-06T20:15:00Z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17.2 (Macintosh)</vt:lpwstr>
  </property>
  <property fmtid="{D5CDD505-2E9C-101B-9397-08002B2CF9AE}" pid="3" name="ContentTypeId">
    <vt:lpwstr>0x010100166B08BCBA533D4E8AF830232B2C7794</vt:lpwstr>
  </property>
</Properties>
</file>