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1E3D95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1E3D95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1E3D95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5C75DD24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955119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0C13B1">
        <w:rPr>
          <w:rFonts w:asciiTheme="minorHAnsi" w:hAnsiTheme="minorHAnsi" w:cstheme="minorHAnsi"/>
          <w:b/>
          <w:sz w:val="22"/>
          <w:szCs w:val="22"/>
          <w:lang w:val="it-IT"/>
        </w:rPr>
        <w:t>5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13D4E394" w14:textId="77777777" w:rsidR="000C13B1" w:rsidRPr="000C13B1" w:rsidRDefault="000C13B1" w:rsidP="000C13B1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0C13B1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un contratto di lavoro autonomo per “Studio ed integrazioni valori di fondo aree mineralizzate della SARDEGNA”</w:t>
      </w:r>
    </w:p>
    <w:p w14:paraId="261BECA2" w14:textId="692B4F79" w:rsidR="008548C6" w:rsidRDefault="000C13B1" w:rsidP="000C13B1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0C13B1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Responsabile Scientifico </w:t>
      </w:r>
      <w:r w:rsidRPr="00B91824">
        <w:rPr>
          <w:rFonts w:asciiTheme="minorHAnsi" w:hAnsiTheme="minorHAnsi" w:cstheme="minorHAnsi"/>
          <w:b/>
          <w:sz w:val="22"/>
          <w:szCs w:val="22"/>
          <w:lang w:val="it-IT"/>
        </w:rPr>
        <w:t>Prof. Giovanni De Giudici</w:t>
      </w:r>
    </w:p>
    <w:p w14:paraId="1CF2E45C" w14:textId="77777777" w:rsidR="00B91824" w:rsidRPr="004C25BA" w:rsidRDefault="00B91824" w:rsidP="000C13B1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),e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_(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Consiglio di Amministrazione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A00D" w14:textId="77777777" w:rsidR="004E0151" w:rsidRDefault="004E0151">
      <w:r>
        <w:separator/>
      </w:r>
    </w:p>
  </w:endnote>
  <w:endnote w:type="continuationSeparator" w:id="0">
    <w:p w14:paraId="62CA92DE" w14:textId="77777777" w:rsidR="004E0151" w:rsidRDefault="004E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0A3" w14:textId="77777777" w:rsidR="004E0151" w:rsidRDefault="004E0151">
      <w:r>
        <w:separator/>
      </w:r>
    </w:p>
  </w:footnote>
  <w:footnote w:type="continuationSeparator" w:id="0">
    <w:p w14:paraId="5D2D5246" w14:textId="77777777" w:rsidR="004E0151" w:rsidRDefault="004E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13B1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E3D95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362E3"/>
    <w:rsid w:val="00342F47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23482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0151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425C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051E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3B0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1824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1531</Words>
  <Characters>11975</Characters>
  <Application>Microsoft Office Word</Application>
  <DocSecurity>0</DocSecurity>
  <Lines>99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13480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2025-11-17T08:34:00Z</dcterms:created>
  <dcterms:modified xsi:type="dcterms:W3CDTF">2025-11-17T08:34:00Z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