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Domanda di partecipazione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14AC7D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8491F79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09042 MONSERRATO (CA)</w:t>
      </w:r>
    </w:p>
    <w:p w14:paraId="5E2D1115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4C25BA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vAlign w:val="bottom"/>
          </w:tcPr>
          <w:p w14:paraId="01F544AD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A103B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988A9C8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>a</w:t>
            </w:r>
            <w:proofErr w:type="spell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A103B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9C41926" w14:textId="10043B9C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Residente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</w:t>
            </w:r>
            <w:proofErr w:type="gram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proofErr w:type="gram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AF0801B" w14:textId="51E58945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4513FDE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A103B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CE537AE" w14:textId="40DC74E4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domiciliato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</w:t>
            </w:r>
            <w:proofErr w:type="gram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proofErr w:type="gram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EBDF162" w14:textId="5EC04F73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5DA51DC" w14:textId="77777777" w:rsidR="00C81A0C" w:rsidRPr="004C25BA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Telefono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3093955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CHIEDE</w:t>
      </w:r>
    </w:p>
    <w:p w14:paraId="28D5097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39FF44B0" w14:textId="1AAD945E" w:rsidR="00923A4B" w:rsidRPr="00923A4B" w:rsidRDefault="00C81A0C" w:rsidP="00923A4B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ammesso/a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a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partecipare </w:t>
      </w:r>
      <w:r w:rsidR="003C7880" w:rsidRPr="004C25BA">
        <w:rPr>
          <w:rFonts w:asciiTheme="minorHAnsi" w:hAnsiTheme="minorHAnsi" w:cstheme="minorHAnsi"/>
          <w:sz w:val="22"/>
          <w:szCs w:val="22"/>
          <w:lang w:val="it-IT"/>
        </w:rPr>
        <w:t>all</w:t>
      </w:r>
      <w:r w:rsidR="004C56CD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’ </w:t>
      </w:r>
      <w:r w:rsidR="00923A4B" w:rsidRPr="00923A4B">
        <w:rPr>
          <w:rFonts w:asciiTheme="minorHAnsi" w:hAnsiTheme="minorHAnsi" w:cstheme="minorHAnsi"/>
          <w:b/>
          <w:sz w:val="22"/>
          <w:szCs w:val="22"/>
          <w:lang w:val="it-IT"/>
        </w:rPr>
        <w:t xml:space="preserve">AVVISO PUBBLICO DI SELEZIONE n. </w:t>
      </w:r>
      <w:r w:rsidR="00955119">
        <w:rPr>
          <w:rFonts w:asciiTheme="minorHAnsi" w:hAnsiTheme="minorHAnsi" w:cstheme="minorHAnsi"/>
          <w:b/>
          <w:sz w:val="22"/>
          <w:szCs w:val="22"/>
          <w:lang w:val="it-IT"/>
        </w:rPr>
        <w:t>1</w:t>
      </w:r>
      <w:r w:rsidR="003362E3">
        <w:rPr>
          <w:rFonts w:asciiTheme="minorHAnsi" w:hAnsiTheme="minorHAnsi" w:cstheme="minorHAnsi"/>
          <w:b/>
          <w:sz w:val="22"/>
          <w:szCs w:val="22"/>
          <w:lang w:val="it-IT"/>
        </w:rPr>
        <w:t>4</w:t>
      </w:r>
      <w:r w:rsidR="00923A4B" w:rsidRPr="00923A4B">
        <w:rPr>
          <w:rFonts w:asciiTheme="minorHAnsi" w:hAnsiTheme="minorHAnsi" w:cstheme="minorHAnsi"/>
          <w:b/>
          <w:sz w:val="22"/>
          <w:szCs w:val="22"/>
          <w:lang w:val="it-IT"/>
        </w:rPr>
        <w:t>_2025</w:t>
      </w:r>
    </w:p>
    <w:p w14:paraId="567E68D0" w14:textId="77777777" w:rsidR="00423482" w:rsidRPr="00423482" w:rsidRDefault="00423482" w:rsidP="00423482">
      <w:pPr>
        <w:jc w:val="both"/>
        <w:rPr>
          <w:rFonts w:asciiTheme="minorHAnsi" w:hAnsiTheme="minorHAnsi" w:cstheme="minorHAnsi"/>
          <w:bCs/>
          <w:sz w:val="22"/>
          <w:szCs w:val="22"/>
          <w:lang w:val="it-IT"/>
        </w:rPr>
      </w:pPr>
      <w:r w:rsidRPr="00423482">
        <w:rPr>
          <w:rFonts w:asciiTheme="minorHAnsi" w:hAnsiTheme="minorHAnsi" w:cstheme="minorHAnsi"/>
          <w:bCs/>
          <w:sz w:val="22"/>
          <w:szCs w:val="22"/>
          <w:lang w:val="it-IT"/>
        </w:rPr>
        <w:t>Per il conferimento di un contratto di lavoro autonomo per Analisi XPS di tungsteno e suoi composti.</w:t>
      </w:r>
    </w:p>
    <w:p w14:paraId="6CC0DCB7" w14:textId="11A1DAB1" w:rsidR="0053049B" w:rsidRDefault="008548C6" w:rsidP="008548C6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8548C6">
        <w:rPr>
          <w:rFonts w:asciiTheme="minorHAnsi" w:hAnsiTheme="minorHAnsi" w:cstheme="minorHAnsi"/>
          <w:bCs/>
          <w:sz w:val="22"/>
          <w:szCs w:val="22"/>
          <w:lang w:val="it-IT"/>
        </w:rPr>
        <w:t xml:space="preserve">Responsabile Scientifico </w:t>
      </w:r>
      <w:r w:rsidRPr="008548C6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Prof.ssa </w:t>
      </w:r>
      <w:r w:rsidR="00423482">
        <w:rPr>
          <w:rFonts w:asciiTheme="minorHAnsi" w:hAnsiTheme="minorHAnsi" w:cstheme="minorHAnsi"/>
          <w:b/>
          <w:bCs/>
          <w:sz w:val="22"/>
          <w:szCs w:val="22"/>
          <w:lang w:val="it-IT"/>
        </w:rPr>
        <w:t>Antonella Rossi</w:t>
      </w:r>
    </w:p>
    <w:p w14:paraId="261BECA2" w14:textId="77777777" w:rsidR="008548C6" w:rsidRPr="004C25BA" w:rsidRDefault="008548C6" w:rsidP="008548C6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</w:p>
    <w:p w14:paraId="199BAEF8" w14:textId="619B018A" w:rsidR="005A1583" w:rsidRPr="004C25BA" w:rsidRDefault="005A1583" w:rsidP="003D4C96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F5AFE3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242B6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2122571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FE11F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0FEE8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2BBC254" w14:textId="2EBD2894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Chimiche e Geologiche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6C10577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lastRenderedPageBreak/>
        <w:t xml:space="preserve">7) di aver preso visione di tutte le prescrizioni e precisazioni del presente avviso e di accettarle integralmente; </w:t>
      </w:r>
    </w:p>
    <w:p w14:paraId="15FB9D12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C57229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3580A6D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A11E2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periodo</w:t>
      </w:r>
    </w:p>
    <w:p w14:paraId="1B29A5C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C9A62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82A97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ACE199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),e</w:t>
      </w:r>
      <w:proofErr w:type="gram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DDF634E" w14:textId="4BB7589F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D.Lgs.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2F41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Il/La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sottoscritt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CD697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EB8C4BF" w14:textId="606CD27A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 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1F41D7E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66634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0986849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All.C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).</w:t>
      </w:r>
    </w:p>
    <w:p w14:paraId="323CAD2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</w:t>
      </w:r>
    </w:p>
    <w:p w14:paraId="5CCC9FC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</w:p>
    <w:p w14:paraId="73CF238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D924E8C" w14:textId="75E7C675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CF3895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4C5D193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818C5BD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DC4E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24B8C5C" w14:textId="62C4011F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lang w:val="it-IT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- ai sensi del d.lgs. n. 33/2013, l’Università degli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Studi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di Cagliari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effettua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>rosulate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vincitore della presente procedura. La diffusione del curriculum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avverrà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mediante inserimento del CV nella banca dati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PerlaPA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https://www.consulentipubblici.gov.it/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609BB97E" w14:textId="77777777" w:rsidR="00DF01BE" w:rsidRPr="004C25BA" w:rsidRDefault="00DF01BE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754995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22D5E16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23616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 </w:t>
      </w:r>
    </w:p>
    <w:p w14:paraId="7008EDC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C7E329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7068B44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7BDA1D8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79ABB45B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286B3D1" w14:textId="4B33120D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Pr="004C25BA" w:rsidRDefault="00C81A0C" w:rsidP="005A1583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br w:type="page"/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Dichiarazione sostitutiva di certificazione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5DD3F0" w14:textId="5CD6633B" w:rsidR="00C81A0C" w:rsidRPr="004C25BA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in ______________________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v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 I C H I A R A</w:t>
      </w:r>
    </w:p>
    <w:p w14:paraId="3B1E49CD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</w:p>
    <w:p w14:paraId="58454CA6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4C25BA">
          <w:rPr>
            <w:rStyle w:val="Collegamentoipertestuale"/>
            <w:rFonts w:asciiTheme="minorHAnsi" w:hAnsiTheme="minorHAnsi" w:cstheme="minorHAnsi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</w:p>
    <w:p w14:paraId="3F27E8F8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Data _________________________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19C16F" w14:textId="77777777" w:rsidR="00C81A0C" w:rsidRPr="004C25BA" w:rsidRDefault="00C81A0C" w:rsidP="00C81A0C">
      <w:pPr>
        <w:suppressAutoHyphens/>
        <w:spacing w:line="360" w:lineRule="auto"/>
        <w:ind w:right="141"/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B8DF83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463625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3C024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D36EA3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EC527B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C914D2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D48C6E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C04472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B2A102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7B9E3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1522A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2E060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8A9C84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47448B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C1786C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D9A4D6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97F20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72C1A29" w14:textId="2C285014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40C8DBA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46, D.P.R. 28 dicembre 2000, n. 445)</w:t>
      </w:r>
    </w:p>
    <w:p w14:paraId="24013B45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47, D.P.R. 28 dicembre 2000 n. 445)</w:t>
      </w:r>
    </w:p>
    <w:p w14:paraId="3092D3D9" w14:textId="6DA8DB2F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1ED800E" w14:textId="77777777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6D934C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4CEC43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4C25BA">
        <w:rPr>
          <w:rFonts w:asciiTheme="minorHAnsi" w:hAnsiTheme="minorHAnsi" w:cstheme="minorHAnsi"/>
          <w:sz w:val="22"/>
          <w:szCs w:val="22"/>
          <w:lang w:val="it-IT"/>
        </w:rPr>
        <w:t>_(</w:t>
      </w:r>
      <w:proofErr w:type="gram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Prov. __), </w:t>
      </w:r>
    </w:p>
    <w:p w14:paraId="0B4A0ED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327B23C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734BC1A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665A0A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1DCC61F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DICHIARA</w:t>
      </w:r>
    </w:p>
    <w:p w14:paraId="0DA9444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1ACB69A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1A2266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03D0CC5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bookmarkStart w:id="0" w:name="_Hlk8212247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>.</w:t>
      </w:r>
    </w:p>
    <w:bookmarkEnd w:id="0"/>
    <w:p w14:paraId="02F2F45E" w14:textId="77777777" w:rsidR="005744DA" w:rsidRPr="004C25BA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D9564A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742745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B7186E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3C873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91BC323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210B76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7810D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IL/LA DICHIARANTE    </w:t>
      </w:r>
    </w:p>
    <w:p w14:paraId="3657E6C5" w14:textId="589C33B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474898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CC3FD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bookmarkStart w:id="1" w:name="_Hlk8208741"/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E0033C2" w14:textId="68CE90E9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9A292A" w14:textId="502A0706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75C580E" w14:textId="2CAAF9FD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9FE3E9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ALLEGATO D</w:t>
      </w:r>
    </w:p>
    <w:p w14:paraId="39B304F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3D130DF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B4CB20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Al Direttore</w:t>
      </w:r>
    </w:p>
    <w:p w14:paraId="3855A5C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del Dipartimento di</w:t>
      </w:r>
    </w:p>
    <w:p w14:paraId="48C5C63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17B2A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F2D8C6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16F4BA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E055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7E31B90D" w14:textId="77777777" w:rsidR="00C81A0C" w:rsidRPr="004C25BA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 w:rsidRPr="004C25BA">
        <w:rPr>
          <w:rFonts w:asciiTheme="minorHAnsi" w:hAnsiTheme="minorHAnsi" w:cstheme="minorHAnsi"/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4C25BA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Pr="004C25BA">
        <w:rPr>
          <w:rFonts w:asciiTheme="minorHAnsi" w:hAnsiTheme="minorHAnsi" w:cstheme="minorHAnsi"/>
          <w:sz w:val="22"/>
          <w:szCs w:val="22"/>
        </w:rPr>
        <w:t xml:space="preserve"> …………..</w:t>
      </w:r>
    </w:p>
    <w:p w14:paraId="54953004" w14:textId="77777777" w:rsidR="00C81A0C" w:rsidRPr="004C25BA" w:rsidRDefault="00C81A0C" w:rsidP="00C81A0C">
      <w:pPr>
        <w:pStyle w:val="Testonotaapidipagina"/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A5FF2E0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4DF56B05" w14:textId="0FFF7531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</w:t>
      </w:r>
      <w:r w:rsidRPr="004C25BA">
        <w:rPr>
          <w:rStyle w:val="Enfasicorsivo"/>
          <w:rFonts w:asciiTheme="minorHAnsi" w:hAnsiTheme="minorHAnsi" w:cstheme="minorHAnsi"/>
          <w:sz w:val="22"/>
          <w:szCs w:val="22"/>
          <w:lang w:val="it-IT"/>
        </w:rPr>
        <w:t xml:space="preserve"> sotto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scritto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matricola 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nato 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il …………………, residente in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Via ……………………, in servizio presso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tel. 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mail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inquadrato nella categoria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4C25BA" w:rsidRDefault="00C81A0C" w:rsidP="00C81A0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 I C H I A R A</w:t>
      </w:r>
    </w:p>
    <w:p w14:paraId="2C772DFC" w14:textId="613157BA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prot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n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. ………….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del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4C25BA" w:rsidRDefault="00C81A0C" w:rsidP="00C81A0C">
      <w:pPr>
        <w:tabs>
          <w:tab w:val="num" w:pos="0"/>
        </w:tabs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4B5726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possedere il seguente </w:t>
      </w:r>
      <w:r w:rsidRPr="004C25BA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 </w:t>
      </w:r>
    </w:p>
    <w:p w14:paraId="30FAFD7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27DA14CC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4C25BA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p w14:paraId="325DCF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NON essere parente o affine (fino al quarto grado compreso) con un professore appartenente al Dipartimento ovvero “con il Rettore, Direttore Generale o un componente del </w:t>
      </w:r>
      <w:proofErr w:type="gramStart"/>
      <w:r w:rsidRPr="004C25BA">
        <w:rPr>
          <w:rFonts w:asciiTheme="minorHAnsi" w:hAnsiTheme="minorHAnsi" w:cstheme="minorHAnsi"/>
          <w:sz w:val="22"/>
          <w:szCs w:val="22"/>
          <w:lang w:val="it-IT"/>
        </w:rPr>
        <w:t>Consiglio di Amministrazione</w:t>
      </w:r>
      <w:proofErr w:type="gram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dell’Ateneo.</w:t>
      </w:r>
    </w:p>
    <w:p w14:paraId="53E326EE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4C5949E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635DB093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271F413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579076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Motivazioni:</w:t>
      </w:r>
    </w:p>
    <w:p w14:paraId="524E0969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>____________________________________________________________</w:t>
      </w:r>
    </w:p>
    <w:p w14:paraId="2A38ECD3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4E23384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4DF3920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29F693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08949F6E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5FC5AFDE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Telefono ……………………….</w:t>
      </w:r>
    </w:p>
    <w:p w14:paraId="01AE6C4D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4C25BA" w:rsidRDefault="00C81A0C" w:rsidP="00C81A0C">
      <w:pPr>
        <w:pStyle w:val="Testonotaapidipagina"/>
        <w:spacing w:line="24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72E7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387C5127" w14:textId="77777777" w:rsidR="00C81A0C" w:rsidRPr="004C25BA" w:rsidRDefault="00C81A0C" w:rsidP="00C81A0C">
      <w:pPr>
        <w:pStyle w:val="Corpodeltesto2"/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472547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C33EE9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Luogo e data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E81E311" w14:textId="21D4FEB0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33B615C" w14:textId="1812BB7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AEDB84" w14:textId="4C28172B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90D99A6" w14:textId="59CC44A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C72A239" w14:textId="24C6193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EC2D2EF" w14:textId="7323073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D9CF5C" w14:textId="3BF4BD6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71244F3" w14:textId="52EBEAC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F9ABF97" w14:textId="2EB4E1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C4AC017" w14:textId="0AB8318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502B81" w14:textId="39A1E78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33CF773" w14:textId="24EDA77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3EF612" w14:textId="2672E8F5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5FBF5F" w14:textId="713D541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8D0A3A4" w14:textId="5722B2F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9381574" w14:textId="279BE2A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53D107" w14:textId="0486CCA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6573EA" w14:textId="491CA4A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AE5BA43" w14:textId="0A27988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12193A" w14:textId="4D5E9EC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3D3999D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1B41665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0BBA08E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6A575A" w14:textId="11C30F17" w:rsidR="00786EB9" w:rsidRDefault="00786EB9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br w:type="page"/>
      </w:r>
    </w:p>
    <w:p w14:paraId="06EE7D8A" w14:textId="65E428C5" w:rsidR="00DB6EBE" w:rsidRDefault="00DB6EBE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AEA079" w14:textId="77777777" w:rsidR="009F226F" w:rsidRPr="004C25BA" w:rsidRDefault="009F226F" w:rsidP="00DB6EBE">
      <w:pPr>
        <w:widowControl/>
        <w:autoSpaceDE/>
        <w:autoSpaceDN/>
        <w:adjustRightInd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4C25BA" w14:paraId="5AFD8D4B" w14:textId="77777777" w:rsidTr="00E4374D">
        <w:tc>
          <w:tcPr>
            <w:tcW w:w="3794" w:type="dxa"/>
          </w:tcPr>
          <w:p w14:paraId="22D9657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</w:tcPr>
          <w:p w14:paraId="0917394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4C25BA" w14:paraId="56E6DE1C" w14:textId="77777777" w:rsidTr="00E4374D">
        <w:tc>
          <w:tcPr>
            <w:tcW w:w="3794" w:type="dxa"/>
          </w:tcPr>
          <w:p w14:paraId="4C22660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</w:tcPr>
          <w:p w14:paraId="5EB167C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4C25BA" w14:paraId="7E6CA7A5" w14:textId="77777777" w:rsidTr="00E4374D">
        <w:tc>
          <w:tcPr>
            <w:tcW w:w="2376" w:type="dxa"/>
          </w:tcPr>
          <w:p w14:paraId="4A6709C6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</w:tcPr>
          <w:p w14:paraId="6DEED4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08FF3A5E" w14:textId="77777777" w:rsidTr="00E4374D">
        <w:tc>
          <w:tcPr>
            <w:tcW w:w="2376" w:type="dxa"/>
          </w:tcPr>
          <w:p w14:paraId="296873D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</w:tcPr>
          <w:p w14:paraId="273074D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765AD549" w14:textId="77777777" w:rsidTr="00E4374D">
        <w:tc>
          <w:tcPr>
            <w:tcW w:w="2376" w:type="dxa"/>
          </w:tcPr>
          <w:p w14:paraId="426EEE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</w:tcPr>
          <w:p w14:paraId="34D1F96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4C25BA" w14:paraId="6CD72A44" w14:textId="77777777" w:rsidTr="00E4374D">
        <w:tc>
          <w:tcPr>
            <w:tcW w:w="1690" w:type="dxa"/>
          </w:tcPr>
          <w:p w14:paraId="3CAEF68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</w:tcPr>
          <w:p w14:paraId="14932AA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4C25BA" w14:paraId="5AAE053D" w14:textId="77777777" w:rsidTr="00E4374D">
        <w:tc>
          <w:tcPr>
            <w:tcW w:w="1690" w:type="dxa"/>
          </w:tcPr>
          <w:p w14:paraId="157D735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</w:tcPr>
          <w:p w14:paraId="2BEA683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D230022" w14:textId="77777777" w:rsidTr="00E4374D">
        <w:tc>
          <w:tcPr>
            <w:tcW w:w="1690" w:type="dxa"/>
          </w:tcPr>
          <w:p w14:paraId="610BD28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</w:tcPr>
          <w:p w14:paraId="6FDA84B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FF637FF" w14:textId="77777777" w:rsidTr="00E4374D">
        <w:tc>
          <w:tcPr>
            <w:tcW w:w="1690" w:type="dxa"/>
          </w:tcPr>
          <w:p w14:paraId="32C8D81E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</w:tcPr>
          <w:p w14:paraId="503FF06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168B34E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4C25BA" w14:paraId="011AB93D" w14:textId="77777777" w:rsidTr="00E4374D">
        <w:tc>
          <w:tcPr>
            <w:tcW w:w="1567" w:type="dxa"/>
          </w:tcPr>
          <w:p w14:paraId="757A4947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</w:tcPr>
          <w:p w14:paraId="6E850B9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4C25BA" w14:paraId="66F8AC36" w14:textId="77777777" w:rsidTr="00E4374D">
        <w:tc>
          <w:tcPr>
            <w:tcW w:w="1567" w:type="dxa"/>
          </w:tcPr>
          <w:p w14:paraId="794105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</w:tcPr>
          <w:p w14:paraId="0B8ACD7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5F8E9E71" w14:textId="77777777" w:rsidTr="00E4374D">
        <w:tc>
          <w:tcPr>
            <w:tcW w:w="1567" w:type="dxa"/>
          </w:tcPr>
          <w:p w14:paraId="6CF381F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</w:tcPr>
          <w:p w14:paraId="136D34C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4C25BA" w14:paraId="36F657EF" w14:textId="77777777" w:rsidTr="00E4374D">
        <w:tc>
          <w:tcPr>
            <w:tcW w:w="9889" w:type="dxa"/>
          </w:tcPr>
          <w:p w14:paraId="6E8672F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405D8D0" w14:textId="77777777" w:rsidTr="00E4374D">
        <w:tc>
          <w:tcPr>
            <w:tcW w:w="9889" w:type="dxa"/>
          </w:tcPr>
          <w:p w14:paraId="239847C3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E0A2D99" w14:textId="77777777" w:rsidTr="00E4374D">
        <w:tc>
          <w:tcPr>
            <w:tcW w:w="9889" w:type="dxa"/>
          </w:tcPr>
          <w:p w14:paraId="0F5B564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4C25BA" w14:paraId="07A44434" w14:textId="77777777" w:rsidTr="00E4374D">
        <w:tc>
          <w:tcPr>
            <w:tcW w:w="9855" w:type="dxa"/>
          </w:tcPr>
          <w:p w14:paraId="7DE2FA2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7CADA5F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0E285C6" w14:textId="2D32CE7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1270399" w14:textId="20C1B4B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3D8EF1" w14:textId="4EA18692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5B472C5" w14:textId="16A3C058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3169C1B" w14:textId="356F6AC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E5F821A" w14:textId="010EC8F6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F402A9C" w14:textId="4BAF60B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1E1ABF" w14:textId="77F4CD7A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7BB517" w14:textId="75DED8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sectPr w:rsidR="009F226F" w:rsidRPr="004C25B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9A00D" w14:textId="77777777" w:rsidR="004E0151" w:rsidRDefault="004E0151">
      <w:r>
        <w:separator/>
      </w:r>
    </w:p>
  </w:endnote>
  <w:endnote w:type="continuationSeparator" w:id="0">
    <w:p w14:paraId="62CA92DE" w14:textId="77777777" w:rsidR="004E0151" w:rsidRDefault="004E0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B6E5" w14:textId="77777777" w:rsidR="009906EC" w:rsidRDefault="009906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CF1DAB" w14:textId="77777777" w:rsidR="009906EC" w:rsidRPr="009906EC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Segretaria Amministrativa: Dott.ssa Alessandra Secchi – Cittadella Universitaria di</w:t>
                          </w:r>
                        </w:p>
                        <w:p w14:paraId="50B1EAAF" w14:textId="77777777" w:rsidR="009906EC" w:rsidRPr="009906EC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 Blocco D, piano terra – S.S. 554 09042 Monserrato CA Tel +39</w:t>
                          </w:r>
                        </w:p>
                        <w:p w14:paraId="3D1A189E" w14:textId="548512F1" w:rsidR="009C734D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en-US"/>
                            </w:rPr>
                            <w:t>070/6754387 – email asecchi@amm.unica.it, www.unica.it</w: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1CCF1DAB" w14:textId="77777777" w:rsidR="009906EC" w:rsidRPr="009906EC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Segretaria Amministrativa: Dott.ssa Alessandra Secchi – Cittadella Universitaria di</w:t>
                    </w:r>
                  </w:p>
                  <w:p w14:paraId="50B1EAAF" w14:textId="77777777" w:rsidR="009906EC" w:rsidRPr="009906EC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 Blocco D, piano terra – S.S. 554 09042 Monserrato CA Tel +39</w:t>
                    </w:r>
                  </w:p>
                  <w:p w14:paraId="3D1A189E" w14:textId="548512F1" w:rsidR="009C734D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en-US"/>
                      </w:rPr>
                      <w:t>070/6754387 – email asecchi@amm.unica.it, www.unica.it</w: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9261" w14:textId="77777777" w:rsidR="009906EC" w:rsidRDefault="009906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300A3" w14:textId="77777777" w:rsidR="004E0151" w:rsidRDefault="004E0151">
      <w:r>
        <w:separator/>
      </w:r>
    </w:p>
  </w:footnote>
  <w:footnote w:type="continuationSeparator" w:id="0">
    <w:p w14:paraId="5D2D5246" w14:textId="77777777" w:rsidR="004E0151" w:rsidRDefault="004E0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14C9B" w14:textId="77777777" w:rsidR="009906EC" w:rsidRDefault="009906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59927" w14:textId="77777777" w:rsidR="009906EC" w:rsidRDefault="009906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56CD4"/>
    <w:rsid w:val="0006489B"/>
    <w:rsid w:val="00074A68"/>
    <w:rsid w:val="000863C8"/>
    <w:rsid w:val="0009468A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EB2"/>
    <w:rsid w:val="000E4DBB"/>
    <w:rsid w:val="000F0E0F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DC8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00F13"/>
    <w:rsid w:val="00220662"/>
    <w:rsid w:val="00233071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0B96"/>
    <w:rsid w:val="0026264F"/>
    <w:rsid w:val="002665BC"/>
    <w:rsid w:val="002672CE"/>
    <w:rsid w:val="00284AA9"/>
    <w:rsid w:val="00287188"/>
    <w:rsid w:val="00292037"/>
    <w:rsid w:val="002929DD"/>
    <w:rsid w:val="00297E1D"/>
    <w:rsid w:val="002A2D19"/>
    <w:rsid w:val="002A48C6"/>
    <w:rsid w:val="002A4D65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362E3"/>
    <w:rsid w:val="00342F47"/>
    <w:rsid w:val="00345FE5"/>
    <w:rsid w:val="00355FE9"/>
    <w:rsid w:val="00366ED3"/>
    <w:rsid w:val="00381BDB"/>
    <w:rsid w:val="003842B3"/>
    <w:rsid w:val="003930D9"/>
    <w:rsid w:val="00393958"/>
    <w:rsid w:val="0039439A"/>
    <w:rsid w:val="00397138"/>
    <w:rsid w:val="003B0416"/>
    <w:rsid w:val="003B1ABF"/>
    <w:rsid w:val="003C14F1"/>
    <w:rsid w:val="003C5A69"/>
    <w:rsid w:val="003C7880"/>
    <w:rsid w:val="003D1DB2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2E9C"/>
    <w:rsid w:val="004077F0"/>
    <w:rsid w:val="00407D24"/>
    <w:rsid w:val="004209C7"/>
    <w:rsid w:val="00423482"/>
    <w:rsid w:val="0044005D"/>
    <w:rsid w:val="004479E9"/>
    <w:rsid w:val="00453C52"/>
    <w:rsid w:val="00457033"/>
    <w:rsid w:val="00461822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3CCA"/>
    <w:rsid w:val="004A75CC"/>
    <w:rsid w:val="004B4FAE"/>
    <w:rsid w:val="004C25BA"/>
    <w:rsid w:val="004C56CD"/>
    <w:rsid w:val="004E0151"/>
    <w:rsid w:val="004E2EE5"/>
    <w:rsid w:val="004E3C5F"/>
    <w:rsid w:val="004E3D7B"/>
    <w:rsid w:val="00501E54"/>
    <w:rsid w:val="005023F1"/>
    <w:rsid w:val="00503779"/>
    <w:rsid w:val="00513E8E"/>
    <w:rsid w:val="00520E6A"/>
    <w:rsid w:val="005279DD"/>
    <w:rsid w:val="0053049B"/>
    <w:rsid w:val="00542372"/>
    <w:rsid w:val="005442B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377FA"/>
    <w:rsid w:val="00645CF9"/>
    <w:rsid w:val="00650465"/>
    <w:rsid w:val="0065194D"/>
    <w:rsid w:val="0065479D"/>
    <w:rsid w:val="006609C6"/>
    <w:rsid w:val="00665A3F"/>
    <w:rsid w:val="006738DB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C7F34"/>
    <w:rsid w:val="006D3301"/>
    <w:rsid w:val="006D37B8"/>
    <w:rsid w:val="006E6710"/>
    <w:rsid w:val="00700C4E"/>
    <w:rsid w:val="0070475F"/>
    <w:rsid w:val="00712032"/>
    <w:rsid w:val="00713143"/>
    <w:rsid w:val="00723E5F"/>
    <w:rsid w:val="00734BFF"/>
    <w:rsid w:val="00736227"/>
    <w:rsid w:val="00741479"/>
    <w:rsid w:val="00741910"/>
    <w:rsid w:val="00743115"/>
    <w:rsid w:val="0074326A"/>
    <w:rsid w:val="00743C5F"/>
    <w:rsid w:val="00746C4C"/>
    <w:rsid w:val="007531BF"/>
    <w:rsid w:val="00753B09"/>
    <w:rsid w:val="00753E0C"/>
    <w:rsid w:val="00753E28"/>
    <w:rsid w:val="007540C1"/>
    <w:rsid w:val="00754359"/>
    <w:rsid w:val="00754FC0"/>
    <w:rsid w:val="007605F2"/>
    <w:rsid w:val="00762628"/>
    <w:rsid w:val="00782D30"/>
    <w:rsid w:val="00786EB9"/>
    <w:rsid w:val="00790FE8"/>
    <w:rsid w:val="007A2CF6"/>
    <w:rsid w:val="007A3B41"/>
    <w:rsid w:val="007B2477"/>
    <w:rsid w:val="007B2BAE"/>
    <w:rsid w:val="007B37B7"/>
    <w:rsid w:val="007B795C"/>
    <w:rsid w:val="007C0D14"/>
    <w:rsid w:val="007D3E6E"/>
    <w:rsid w:val="007E425C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1C04"/>
    <w:rsid w:val="008548C6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A1FE5"/>
    <w:rsid w:val="008A2255"/>
    <w:rsid w:val="008B7272"/>
    <w:rsid w:val="008C1920"/>
    <w:rsid w:val="008C2301"/>
    <w:rsid w:val="008C4BB7"/>
    <w:rsid w:val="008D01C7"/>
    <w:rsid w:val="008E1468"/>
    <w:rsid w:val="008E159A"/>
    <w:rsid w:val="008F15D4"/>
    <w:rsid w:val="008F178B"/>
    <w:rsid w:val="00911AAC"/>
    <w:rsid w:val="0091480E"/>
    <w:rsid w:val="009170C9"/>
    <w:rsid w:val="00922AB7"/>
    <w:rsid w:val="00923A4B"/>
    <w:rsid w:val="00931EB7"/>
    <w:rsid w:val="00936953"/>
    <w:rsid w:val="00947AA9"/>
    <w:rsid w:val="0095184E"/>
    <w:rsid w:val="00955119"/>
    <w:rsid w:val="00955CED"/>
    <w:rsid w:val="00963F42"/>
    <w:rsid w:val="0097324C"/>
    <w:rsid w:val="009777C6"/>
    <w:rsid w:val="00984E89"/>
    <w:rsid w:val="009906EC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0E50"/>
    <w:rsid w:val="009F226F"/>
    <w:rsid w:val="00A063EF"/>
    <w:rsid w:val="00A103B0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56A31"/>
    <w:rsid w:val="00A628C7"/>
    <w:rsid w:val="00A64B26"/>
    <w:rsid w:val="00A65EF7"/>
    <w:rsid w:val="00A73842"/>
    <w:rsid w:val="00A7509D"/>
    <w:rsid w:val="00A8380B"/>
    <w:rsid w:val="00AA0EE5"/>
    <w:rsid w:val="00AA33BD"/>
    <w:rsid w:val="00AA7E25"/>
    <w:rsid w:val="00AB16CF"/>
    <w:rsid w:val="00AB363C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0465"/>
    <w:rsid w:val="00B36FE6"/>
    <w:rsid w:val="00B454FB"/>
    <w:rsid w:val="00B5127C"/>
    <w:rsid w:val="00B51550"/>
    <w:rsid w:val="00B527E6"/>
    <w:rsid w:val="00B64FA8"/>
    <w:rsid w:val="00B772BD"/>
    <w:rsid w:val="00B779B3"/>
    <w:rsid w:val="00B825E5"/>
    <w:rsid w:val="00B926E5"/>
    <w:rsid w:val="00B9457D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441E"/>
    <w:rsid w:val="00BD564A"/>
    <w:rsid w:val="00BF20DF"/>
    <w:rsid w:val="00BF3A47"/>
    <w:rsid w:val="00C16D38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331"/>
    <w:rsid w:val="00C827E5"/>
    <w:rsid w:val="00C93BE7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5C50"/>
    <w:rsid w:val="00D066BD"/>
    <w:rsid w:val="00D0797F"/>
    <w:rsid w:val="00D12CD7"/>
    <w:rsid w:val="00D1670A"/>
    <w:rsid w:val="00D20926"/>
    <w:rsid w:val="00D24481"/>
    <w:rsid w:val="00D25270"/>
    <w:rsid w:val="00D257AD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B6EBE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A29"/>
    <w:rsid w:val="00E26680"/>
    <w:rsid w:val="00E35D43"/>
    <w:rsid w:val="00E37BBB"/>
    <w:rsid w:val="00E47F43"/>
    <w:rsid w:val="00E52E1D"/>
    <w:rsid w:val="00E6369B"/>
    <w:rsid w:val="00E7212C"/>
    <w:rsid w:val="00E759FE"/>
    <w:rsid w:val="00E769ED"/>
    <w:rsid w:val="00E90977"/>
    <w:rsid w:val="00E91F58"/>
    <w:rsid w:val="00E93FA1"/>
    <w:rsid w:val="00E97E09"/>
    <w:rsid w:val="00EA2D52"/>
    <w:rsid w:val="00EA3696"/>
    <w:rsid w:val="00EA5612"/>
    <w:rsid w:val="00EB5D68"/>
    <w:rsid w:val="00EC2CEE"/>
    <w:rsid w:val="00EC5586"/>
    <w:rsid w:val="00EC6F2B"/>
    <w:rsid w:val="00EE338E"/>
    <w:rsid w:val="00EF1E34"/>
    <w:rsid w:val="00EF2E1B"/>
    <w:rsid w:val="00EF504D"/>
    <w:rsid w:val="00F04D55"/>
    <w:rsid w:val="00F13520"/>
    <w:rsid w:val="00F21789"/>
    <w:rsid w:val="00F226C8"/>
    <w:rsid w:val="00F26CF7"/>
    <w:rsid w:val="00F2723A"/>
    <w:rsid w:val="00F31B10"/>
    <w:rsid w:val="00F32DEE"/>
    <w:rsid w:val="00F34D2E"/>
    <w:rsid w:val="00F34E13"/>
    <w:rsid w:val="00F36918"/>
    <w:rsid w:val="00F36B14"/>
    <w:rsid w:val="00F4179C"/>
    <w:rsid w:val="00F44055"/>
    <w:rsid w:val="00F51139"/>
    <w:rsid w:val="00F516EC"/>
    <w:rsid w:val="00F5255C"/>
    <w:rsid w:val="00F53763"/>
    <w:rsid w:val="00F602AA"/>
    <w:rsid w:val="00F63F2A"/>
    <w:rsid w:val="00F64E20"/>
    <w:rsid w:val="00F65A2C"/>
    <w:rsid w:val="00F75FA2"/>
    <w:rsid w:val="00F80BCF"/>
    <w:rsid w:val="00F861AF"/>
    <w:rsid w:val="00F97B46"/>
    <w:rsid w:val="00FB0A5C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  <w:rsid w:val="00FF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2010</Words>
  <Characters>11462</Characters>
  <Application>Microsoft Office Word</Application>
  <DocSecurity>0</DocSecurity>
  <Lines>95</Lines>
  <Paragraphs>26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13446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2025-11-10T09:54:00Z</dcterms:created>
  <dcterms:modified xsi:type="dcterms:W3CDTF">2025-11-10T09:56:00Z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