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F218C" w14:textId="77777777"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6566F643" w14:textId="77777777"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3A0252AA" w14:textId="77777777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62A13EF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174B78F1" w14:textId="77777777" w:rsidR="00252D45" w:rsidRPr="00490F9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</w:t>
      </w:r>
      <w:r w:rsidRPr="00036DC3">
        <w:rPr>
          <w:rFonts w:ascii="Verdana" w:hAnsi="Verdana" w:cs="Calibri"/>
          <w:i/>
          <w:highlight w:val="yellow"/>
          <w:lang w:val="en-GB"/>
        </w:rPr>
        <w:t>day/month/year</w:t>
      </w:r>
      <w:r w:rsidRPr="00490F95">
        <w:rPr>
          <w:rFonts w:ascii="Verdana" w:hAnsi="Verdana" w:cs="Calibri"/>
          <w:i/>
          <w:lang w:val="en-GB"/>
        </w:rPr>
        <w:t>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</w:t>
      </w:r>
      <w:r w:rsidRPr="00036DC3">
        <w:rPr>
          <w:rFonts w:ascii="Verdana" w:hAnsi="Verdana" w:cs="Calibri"/>
          <w:i/>
          <w:highlight w:val="yellow"/>
          <w:lang w:val="en-GB"/>
        </w:rPr>
        <w:t>day/month/year</w:t>
      </w:r>
      <w:r w:rsidRPr="00490F95">
        <w:rPr>
          <w:rFonts w:ascii="Verdana" w:hAnsi="Verdana" w:cs="Calibri"/>
          <w:i/>
          <w:lang w:val="en-GB"/>
        </w:rPr>
        <w:t>]</w:t>
      </w:r>
    </w:p>
    <w:p w14:paraId="456B631B" w14:textId="77777777" w:rsidR="00490F95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3C5ED6F" w14:textId="77777777" w:rsidR="00252D4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(days) – </w:t>
      </w:r>
      <w:r w:rsidRPr="00552702">
        <w:rPr>
          <w:rFonts w:ascii="Verdana" w:hAnsi="Verdana" w:cs="Calibri"/>
          <w:b/>
          <w:lang w:val="en-GB"/>
        </w:rPr>
        <w:t>excluding travel days</w:t>
      </w:r>
      <w:r w:rsidRPr="00490F95">
        <w:rPr>
          <w:rFonts w:ascii="Verdana" w:hAnsi="Verdana" w:cs="Calibri"/>
          <w:lang w:val="en-GB"/>
        </w:rPr>
        <w:t>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1B328103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7B8C00B7" w14:textId="77777777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14:paraId="0EF9CFCD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45046843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520AEE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61E1ADBA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29D2970E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63EC2E13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20A5AB8A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0EB28C3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72BA3E4C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6DF4D069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067CF439" w14:textId="77777777" w:rsidTr="00107B17">
        <w:tc>
          <w:tcPr>
            <w:tcW w:w="2232" w:type="dxa"/>
            <w:shd w:val="clear" w:color="auto" w:fill="FFFFFF"/>
          </w:tcPr>
          <w:p w14:paraId="76B07853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6B04F7CB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38A31976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6414A14D" w14:textId="0140A009" w:rsidR="001903D7" w:rsidRPr="007673FA" w:rsidRDefault="004818FB" w:rsidP="001040FE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202</w:t>
            </w:r>
            <w:r w:rsidR="00BB0022">
              <w:rPr>
                <w:rFonts w:ascii="Verdana" w:hAnsi="Verdana" w:cs="Arial"/>
                <w:color w:val="002060"/>
                <w:sz w:val="20"/>
                <w:lang w:val="en-GB"/>
              </w:rPr>
              <w:t>5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/202</w:t>
            </w:r>
            <w:r w:rsidR="00BB0022">
              <w:rPr>
                <w:rFonts w:ascii="Verdana" w:hAnsi="Verdana" w:cs="Arial"/>
                <w:color w:val="002060"/>
                <w:sz w:val="20"/>
                <w:lang w:val="en-GB"/>
              </w:rPr>
              <w:t>6</w:t>
            </w:r>
          </w:p>
        </w:tc>
      </w:tr>
      <w:tr w:rsidR="0081766A" w:rsidRPr="007673FA" w14:paraId="67E5442E" w14:textId="77777777" w:rsidTr="008F3AC1">
        <w:tc>
          <w:tcPr>
            <w:tcW w:w="2232" w:type="dxa"/>
            <w:shd w:val="clear" w:color="auto" w:fill="FFFFFF"/>
          </w:tcPr>
          <w:p w14:paraId="02B1DBB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7C47C1DD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61758415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7458FEA1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Rimandonotadichiusura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BB0022" w14:paraId="51754B07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152D6100" w14:textId="77777777" w:rsidR="00116FBB" w:rsidRPr="005E466D" w:rsidRDefault="00116FBB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08EEEFE1" w14:textId="77777777" w:rsidR="00116FBB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it-IT"/>
              </w:rPr>
              <w:t>Università degli Studi di Cagliari</w:t>
            </w:r>
          </w:p>
        </w:tc>
      </w:tr>
      <w:tr w:rsidR="007967A9" w:rsidRPr="005E466D" w14:paraId="63F3B0EB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1BCC1F8A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00E2BC5D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1560FD5A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4E416B3" w14:textId="77777777" w:rsidR="007967A9" w:rsidRPr="005E466D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CAGLIAR01</w:t>
            </w:r>
          </w:p>
        </w:tc>
        <w:tc>
          <w:tcPr>
            <w:tcW w:w="2228" w:type="dxa"/>
            <w:shd w:val="clear" w:color="auto" w:fill="FFFFFF"/>
          </w:tcPr>
          <w:p w14:paraId="7D47AE6C" w14:textId="77777777" w:rsidR="007967A9" w:rsidRPr="005E466D" w:rsidRDefault="0081766A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52702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5270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41FB6237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3557E072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16D71884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4D43E11" w14:textId="77777777" w:rsid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</w:p>
          <w:p w14:paraId="6D5E0244" w14:textId="77777777" w:rsidR="00F9104A" w:rsidRDefault="00F9104A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</w:p>
          <w:p w14:paraId="4A89E0B7" w14:textId="77777777" w:rsidR="00F9104A" w:rsidRPr="00552702" w:rsidRDefault="00F9104A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</w:p>
        </w:tc>
        <w:tc>
          <w:tcPr>
            <w:tcW w:w="2228" w:type="dxa"/>
            <w:shd w:val="clear" w:color="auto" w:fill="FFFFFF"/>
          </w:tcPr>
          <w:p w14:paraId="267EA99E" w14:textId="77777777" w:rsidR="007967A9" w:rsidRPr="005E466D" w:rsidRDefault="007967A9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643DE3C5" w14:textId="77777777" w:rsidR="007967A9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17365D" w:themeColor="text2" w:themeShade="BF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17365D" w:themeColor="text2" w:themeShade="BF"/>
                <w:sz w:val="20"/>
                <w:lang w:val="en-GB"/>
              </w:rPr>
              <w:t>Italy</w:t>
            </w:r>
          </w:p>
        </w:tc>
      </w:tr>
      <w:tr w:rsidR="007967A9" w:rsidRPr="005E466D" w14:paraId="79F8A4E3" w14:textId="77777777" w:rsidTr="007D506F">
        <w:trPr>
          <w:trHeight w:val="858"/>
        </w:trPr>
        <w:tc>
          <w:tcPr>
            <w:tcW w:w="2228" w:type="dxa"/>
            <w:shd w:val="clear" w:color="auto" w:fill="FFFFFF"/>
          </w:tcPr>
          <w:p w14:paraId="074A5421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498A19E1" w14:textId="77777777" w:rsidR="007967A9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Head of ISMOKA</w:t>
            </w:r>
          </w:p>
          <w:p w14:paraId="520FA6CD" w14:textId="77777777" w:rsidR="00847E62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Anna Maria Aloi</w:t>
            </w:r>
          </w:p>
        </w:tc>
        <w:tc>
          <w:tcPr>
            <w:tcW w:w="2228" w:type="dxa"/>
            <w:shd w:val="clear" w:color="auto" w:fill="FFFFFF"/>
          </w:tcPr>
          <w:p w14:paraId="3D7EED0D" w14:textId="77777777" w:rsidR="007967A9" w:rsidRDefault="007967A9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4958D8C0" w14:textId="77777777" w:rsidR="007967A9" w:rsidRPr="00C17AB2" w:rsidRDefault="007967A9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70800D19" w14:textId="77777777" w:rsidR="007967A9" w:rsidRDefault="00EF5995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Pr="001D6921">
                <w:rPr>
                  <w:rStyle w:val="Collegamentoipertestuale"/>
                  <w:rFonts w:ascii="Verdana" w:hAnsi="Verdana" w:cs="Arial"/>
                  <w:b/>
                  <w:sz w:val="20"/>
                  <w:lang w:val="fr-BE"/>
                </w:rPr>
                <w:t>erasmus@unica.it</w:t>
              </w:r>
            </w:hyperlink>
          </w:p>
          <w:p w14:paraId="7B835FA1" w14:textId="77777777" w:rsidR="00EF5995" w:rsidRPr="005E466D" w:rsidRDefault="00EF5995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+390706756533</w:t>
            </w:r>
          </w:p>
        </w:tc>
      </w:tr>
      <w:tr w:rsidR="00F8532D" w:rsidRPr="005F0E76" w14:paraId="12BC14B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2DA8CFA" w14:textId="77777777" w:rsidR="00F8532D" w:rsidRPr="00474BE2" w:rsidRDefault="00F8532D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255F3E0B" w14:textId="77777777" w:rsidR="00F8532D" w:rsidRPr="005E466D" w:rsidRDefault="00F8532D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1DC0310" w14:textId="77777777" w:rsidR="00F8532D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Education</w:t>
            </w:r>
          </w:p>
        </w:tc>
        <w:tc>
          <w:tcPr>
            <w:tcW w:w="2228" w:type="dxa"/>
            <w:shd w:val="clear" w:color="auto" w:fill="FFFFFF"/>
          </w:tcPr>
          <w:p w14:paraId="006E5934" w14:textId="77777777" w:rsidR="00C422F5" w:rsidRPr="00552702" w:rsidRDefault="00C422F5" w:rsidP="009360A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5270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2460D1F2" w14:textId="77777777" w:rsidR="00F8532D" w:rsidRPr="00552702" w:rsidRDefault="00C422F5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5270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3162F148" w14:textId="77777777" w:rsidR="006F285A" w:rsidRPr="00552702" w:rsidRDefault="00BB0022" w:rsidP="009360A8">
            <w:pPr>
              <w:spacing w:after="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EndPr/>
              <w:sdtContent>
                <w:r w:rsidR="00A941C9" w:rsidRPr="0055270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552702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3BCF1742" w14:textId="77777777" w:rsidR="00F8532D" w:rsidRPr="00552702" w:rsidRDefault="00BB002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EndPr/>
              <w:sdtContent>
                <w:r w:rsidR="00EF5995">
                  <w:rPr>
                    <w:rFonts w:ascii="Verdana" w:hAnsi="Verdana" w:cs="Arial"/>
                    <w:sz w:val="16"/>
                    <w:szCs w:val="16"/>
                    <w:lang w:val="en-GB"/>
                  </w:rPr>
                  <w:t xml:space="preserve"> </w:t>
                </w:r>
                <w:r w:rsidR="00EF5995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  <w:lang w:val="en-GB"/>
                  </w:rPr>
                  <w:t>X</w:t>
                </w:r>
              </w:sdtContent>
            </w:sdt>
            <w:r w:rsidR="006F285A" w:rsidRPr="00552702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47432AF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08C93ADF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33AC55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2AE42194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0CE8F6D2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605197C6" w14:textId="77777777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35387DB1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33B83627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10B0A259" w14:textId="77777777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6350F5B7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33EF4EF7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7EB51944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0497471C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3A8FA4F6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30FB105D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3D024644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1B4E7F37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2D7312A9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329FA148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05B8BFDA" w14:textId="77777777" w:rsidTr="0081766A">
        <w:tc>
          <w:tcPr>
            <w:tcW w:w="2232" w:type="dxa"/>
            <w:shd w:val="clear" w:color="auto" w:fill="FFFFFF"/>
          </w:tcPr>
          <w:p w14:paraId="2AAF8505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2A8EE45D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46DB8B91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6F8613F6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1BA4CEDC" w14:textId="77777777" w:rsidR="00D2071E" w:rsidRPr="00A941C9" w:rsidRDefault="00D2071E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1CA09E66" w14:textId="77777777" w:rsidR="007967A9" w:rsidRDefault="007967A9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8E965AD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0CEE87A6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35D6B110" w14:textId="77777777" w:rsidR="005D5129" w:rsidRPr="00354F60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085390C7" w14:textId="77777777" w:rsidR="00377526" w:rsidRPr="00121A1B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imandonotadichiusura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08E5CD3B" w14:textId="77777777" w:rsidR="00377526" w:rsidRPr="00B223B0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72FF06FB" w14:textId="77777777" w:rsidR="00377526" w:rsidRPr="00490F95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3CBBAE04" w14:textId="77777777" w:rsidR="00377526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070F9969" w14:textId="77777777" w:rsidR="00466BFF" w:rsidRPr="00490F95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B0022" w14:paraId="0AEB3793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C7D0F55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64C226F0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75CB728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7CBFC529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B0022" w14:paraId="0A026978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FBB007" w14:textId="77777777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499CD961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14C3A1A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045DC573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1C6C83A1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1994D9FE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B0022" w14:paraId="756D7DC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7B9DFE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6769065E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3262FF8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0B258C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5AC2747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86BAA35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04803DC7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B0022" w14:paraId="707F1E0F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46CEAB2C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0189937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5EA5BCD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AD083B7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C59EA53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71BFC1FD" w14:textId="77777777" w:rsidR="009360A8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</w:p>
    <w:p w14:paraId="68AB940F" w14:textId="77777777" w:rsidR="009360A8" w:rsidRDefault="009360A8">
      <w:pPr>
        <w:spacing w:after="0"/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57B11039" w14:textId="6481F547" w:rsidR="00153B61" w:rsidRDefault="00377526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3EC82E67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20A8FB23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0DB73FC4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4A15F1B5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46E68CBD" w14:textId="77777777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4134550D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15B1FC4A" w14:textId="77777777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68285D40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F8E4D31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imandonotadichiusur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0FAF9E21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2C114C55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F5219A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6BADED75" w14:textId="77777777" w:rsidR="00377526" w:rsidRPr="00847E62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17365D" w:themeColor="text2" w:themeShade="BF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847E62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847E62" w:rsidRPr="00847E62">
              <w:rPr>
                <w:rFonts w:ascii="Verdana" w:hAnsi="Verdana" w:cs="Calibri"/>
                <w:b/>
                <w:color w:val="17365D" w:themeColor="text2" w:themeShade="BF"/>
                <w:sz w:val="20"/>
                <w:lang w:val="en-GB"/>
              </w:rPr>
              <w:t>ALESSANDRA CARUCCI – VICE RECTOR</w:t>
            </w:r>
          </w:p>
          <w:p w14:paraId="0A7B95A5" w14:textId="77777777" w:rsidR="000650C7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</w:p>
          <w:p w14:paraId="4228A366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2EAA2F46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3CDC03A7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1E45477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3F89305F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0D118FDF" w14:textId="77777777" w:rsidR="00377526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75C90BF1" w14:textId="77777777" w:rsidR="000650C7" w:rsidRPr="00490F95" w:rsidRDefault="000650C7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</w:p>
        </w:tc>
      </w:tr>
    </w:tbl>
    <w:p w14:paraId="5F84F51C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C335A" w14:textId="77777777" w:rsidR="00F71335" w:rsidRDefault="00F71335">
      <w:r>
        <w:separator/>
      </w:r>
    </w:p>
  </w:endnote>
  <w:endnote w:type="continuationSeparator" w:id="0">
    <w:p w14:paraId="6943FB87" w14:textId="77777777" w:rsidR="00F71335" w:rsidRDefault="00F71335">
      <w:r>
        <w:continuationSeparator/>
      </w:r>
    </w:p>
  </w:endnote>
  <w:endnote w:id="1">
    <w:p w14:paraId="2E29907C" w14:textId="77777777" w:rsidR="00AA696D" w:rsidRPr="002F549E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0B98A796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7A61E45B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1882601C" w14:textId="77777777" w:rsidR="009F5B61" w:rsidRPr="002F549E" w:rsidRDefault="009F5B61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CADDF1F" w14:textId="77777777" w:rsidR="00A568F8" w:rsidRPr="002F549E" w:rsidRDefault="00A568F8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15559702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0F8EED0A" w14:textId="77777777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r>
        <w:fldChar w:fldCharType="begin"/>
      </w:r>
      <w:r w:rsidRPr="00BB0022">
        <w:rPr>
          <w:lang w:val="en-GB"/>
        </w:rPr>
        <w:instrText>HYPERLINK "http://ec.europa.eu/education/tools/isced-f_en.htm"</w:instrText>
      </w:r>
      <w:r>
        <w:fldChar w:fldCharType="separate"/>
      </w:r>
      <w:r w:rsidRPr="002F549E">
        <w:rPr>
          <w:rStyle w:val="Collegamentoipertestuale"/>
          <w:rFonts w:ascii="Verdana" w:hAnsi="Verdana"/>
          <w:sz w:val="16"/>
          <w:szCs w:val="16"/>
          <w:lang w:val="en-GB"/>
        </w:rPr>
        <w:t>http://ec.europa.eu/education/tools/isced-f_en.htm</w:t>
      </w:r>
      <w:r>
        <w:fldChar w:fldCharType="end"/>
      </w:r>
      <w:r w:rsidR="00252FF1" w:rsidRPr="002F549E">
        <w:rPr>
          <w:rStyle w:val="Collegamentoipertestuale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14:paraId="79284CC8" w14:textId="77777777" w:rsidR="00153B61" w:rsidRPr="004208DA" w:rsidRDefault="00153B61" w:rsidP="00B223B0">
      <w:pPr>
        <w:pStyle w:val="Testonotadichiusura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F830D" w14:textId="77777777" w:rsidR="00F9104A" w:rsidRDefault="00F910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D08BBB" w14:textId="77777777" w:rsidR="0081766A" w:rsidRDefault="005545AD">
        <w:pPr>
          <w:pStyle w:val="Pidipagin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1040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8D5627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98EA" w14:textId="77777777" w:rsidR="005655B4" w:rsidRDefault="005655B4">
    <w:pPr>
      <w:pStyle w:val="Pidipagina"/>
    </w:pPr>
  </w:p>
  <w:p w14:paraId="3C7A0C12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C0C0A" w14:textId="77777777" w:rsidR="00F71335" w:rsidRDefault="00F71335">
      <w:r>
        <w:separator/>
      </w:r>
    </w:p>
  </w:footnote>
  <w:footnote w:type="continuationSeparator" w:id="0">
    <w:p w14:paraId="43BF9AA7" w14:textId="77777777" w:rsidR="00F71335" w:rsidRDefault="00F71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CFF0" w14:textId="77777777" w:rsidR="00F9104A" w:rsidRDefault="00F9104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22BF9FDC" w14:textId="77777777" w:rsidTr="00084A0C">
      <w:trPr>
        <w:trHeight w:val="823"/>
      </w:trPr>
      <w:tc>
        <w:tcPr>
          <w:tcW w:w="7135" w:type="dxa"/>
          <w:vAlign w:val="center"/>
        </w:tcPr>
        <w:p w14:paraId="2550B4CE" w14:textId="77777777" w:rsidR="00E01AAA" w:rsidRPr="00AD66BB" w:rsidRDefault="00BB0022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pict w14:anchorId="6A05343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2049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<v:textbox>
                  <w:txbxContent>
                    <w:p w14:paraId="6C06B3F2" w14:textId="77777777" w:rsidR="00AD66BB" w:rsidRPr="00AD66BB" w:rsidRDefault="00AD66BB" w:rsidP="007967A9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Higher Education</w:t>
                      </w:r>
                      <w:r w:rsidR="002D12F2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:</w:t>
                      </w: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14:paraId="583249D7" w14:textId="77777777" w:rsidR="007967A9" w:rsidRDefault="007A4430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Mobility</w:t>
                      </w:r>
                      <w:r w:rsidR="00AD66BB"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Agreement form</w:t>
                      </w:r>
                    </w:p>
                    <w:p w14:paraId="1C47B1EC" w14:textId="77777777" w:rsidR="007967A9" w:rsidRPr="006852C7" w:rsidRDefault="007967A9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7C24AD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highlight w:val="yellow"/>
                          <w:lang w:val="en-GB"/>
                        </w:rPr>
                        <w:t>Participant’s name</w:t>
                      </w:r>
                    </w:p>
                    <w:p w14:paraId="05816508" w14:textId="77777777" w:rsidR="00AD66BB" w:rsidRPr="00AD66BB" w:rsidRDefault="00AD66BB" w:rsidP="007F183D">
                      <w:pPr>
                        <w:tabs>
                          <w:tab w:val="left" w:pos="3119"/>
                        </w:tabs>
                        <w:spacing w:after="12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  <w:r w:rsidR="003A2F6D">
            <w:rPr>
              <w:rFonts w:ascii="Verdana" w:hAnsi="Verdana"/>
              <w:b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 wp14:anchorId="64B050AE" wp14:editId="5B142057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2435105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2C6489BF" w14:textId="77777777" w:rsidR="00506408" w:rsidRPr="00B6735A" w:rsidRDefault="00506408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92E9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55721">
    <w:abstractNumId w:val="1"/>
  </w:num>
  <w:num w:numId="2" w16cid:durableId="1172063047">
    <w:abstractNumId w:val="0"/>
  </w:num>
  <w:num w:numId="3" w16cid:durableId="1145925851">
    <w:abstractNumId w:val="18"/>
  </w:num>
  <w:num w:numId="4" w16cid:durableId="1788356526">
    <w:abstractNumId w:val="27"/>
  </w:num>
  <w:num w:numId="5" w16cid:durableId="1014069081">
    <w:abstractNumId w:val="20"/>
  </w:num>
  <w:num w:numId="6" w16cid:durableId="1401517979">
    <w:abstractNumId w:val="26"/>
  </w:num>
  <w:num w:numId="7" w16cid:durableId="739866304">
    <w:abstractNumId w:val="41"/>
  </w:num>
  <w:num w:numId="8" w16cid:durableId="217473111">
    <w:abstractNumId w:val="42"/>
  </w:num>
  <w:num w:numId="9" w16cid:durableId="1052658848">
    <w:abstractNumId w:val="24"/>
  </w:num>
  <w:num w:numId="10" w16cid:durableId="304512284">
    <w:abstractNumId w:val="40"/>
  </w:num>
  <w:num w:numId="11" w16cid:durableId="1289318105">
    <w:abstractNumId w:val="38"/>
  </w:num>
  <w:num w:numId="12" w16cid:durableId="682900565">
    <w:abstractNumId w:val="30"/>
  </w:num>
  <w:num w:numId="13" w16cid:durableId="1859347454">
    <w:abstractNumId w:val="36"/>
  </w:num>
  <w:num w:numId="14" w16cid:durableId="1311058856">
    <w:abstractNumId w:val="19"/>
  </w:num>
  <w:num w:numId="15" w16cid:durableId="1796832829">
    <w:abstractNumId w:val="25"/>
  </w:num>
  <w:num w:numId="16" w16cid:durableId="1497575903">
    <w:abstractNumId w:val="15"/>
  </w:num>
  <w:num w:numId="17" w16cid:durableId="2051764477">
    <w:abstractNumId w:val="21"/>
  </w:num>
  <w:num w:numId="18" w16cid:durableId="743913749">
    <w:abstractNumId w:val="43"/>
  </w:num>
  <w:num w:numId="19" w16cid:durableId="1047029704">
    <w:abstractNumId w:val="32"/>
  </w:num>
  <w:num w:numId="20" w16cid:durableId="1954167133">
    <w:abstractNumId w:val="17"/>
  </w:num>
  <w:num w:numId="21" w16cid:durableId="962927134">
    <w:abstractNumId w:val="28"/>
  </w:num>
  <w:num w:numId="22" w16cid:durableId="15735618">
    <w:abstractNumId w:val="29"/>
  </w:num>
  <w:num w:numId="23" w16cid:durableId="1860657986">
    <w:abstractNumId w:val="31"/>
  </w:num>
  <w:num w:numId="24" w16cid:durableId="2064064181">
    <w:abstractNumId w:val="4"/>
  </w:num>
  <w:num w:numId="25" w16cid:durableId="691995457">
    <w:abstractNumId w:val="7"/>
  </w:num>
  <w:num w:numId="26" w16cid:durableId="461653331">
    <w:abstractNumId w:val="34"/>
  </w:num>
  <w:num w:numId="27" w16cid:durableId="953558692">
    <w:abstractNumId w:val="16"/>
  </w:num>
  <w:num w:numId="28" w16cid:durableId="1115099433">
    <w:abstractNumId w:val="10"/>
  </w:num>
  <w:num w:numId="29" w16cid:durableId="397096864">
    <w:abstractNumId w:val="37"/>
  </w:num>
  <w:num w:numId="30" w16cid:durableId="2015255901">
    <w:abstractNumId w:val="33"/>
  </w:num>
  <w:num w:numId="31" w16cid:durableId="834221113">
    <w:abstractNumId w:val="23"/>
  </w:num>
  <w:num w:numId="32" w16cid:durableId="1331177823">
    <w:abstractNumId w:val="12"/>
  </w:num>
  <w:num w:numId="33" w16cid:durableId="789401388">
    <w:abstractNumId w:val="35"/>
  </w:num>
  <w:num w:numId="34" w16cid:durableId="1634673549">
    <w:abstractNumId w:val="13"/>
  </w:num>
  <w:num w:numId="35" w16cid:durableId="1079906091">
    <w:abstractNumId w:val="14"/>
  </w:num>
  <w:num w:numId="36" w16cid:durableId="1345093626">
    <w:abstractNumId w:val="11"/>
  </w:num>
  <w:num w:numId="37" w16cid:durableId="1840733778">
    <w:abstractNumId w:val="9"/>
  </w:num>
  <w:num w:numId="38" w16cid:durableId="1687361290">
    <w:abstractNumId w:val="35"/>
  </w:num>
  <w:num w:numId="39" w16cid:durableId="1956672283">
    <w:abstractNumId w:val="44"/>
  </w:num>
  <w:num w:numId="40" w16cid:durableId="161771219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17787030">
    <w:abstractNumId w:val="3"/>
  </w:num>
  <w:num w:numId="42" w16cid:durableId="13571221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10920492">
    <w:abstractNumId w:val="18"/>
  </w:num>
  <w:num w:numId="44" w16cid:durableId="1362513020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36DC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50C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0FE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D4F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3EC8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40"/>
    <w:rsid w:val="00473CFE"/>
    <w:rsid w:val="0047490C"/>
    <w:rsid w:val="00474BE2"/>
    <w:rsid w:val="0047683E"/>
    <w:rsid w:val="00476FD2"/>
    <w:rsid w:val="004777BF"/>
    <w:rsid w:val="00477C0F"/>
    <w:rsid w:val="00480AA2"/>
    <w:rsid w:val="004818FB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2702"/>
    <w:rsid w:val="0055434B"/>
    <w:rsid w:val="005545AD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299E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4AD"/>
    <w:rsid w:val="007C2B15"/>
    <w:rsid w:val="007C3B41"/>
    <w:rsid w:val="007C3EF9"/>
    <w:rsid w:val="007D0129"/>
    <w:rsid w:val="007D4427"/>
    <w:rsid w:val="007D46C5"/>
    <w:rsid w:val="007D4F1B"/>
    <w:rsid w:val="007D506F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3E37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47E62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A8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181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4E50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3E3D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97725"/>
    <w:rsid w:val="00BA0417"/>
    <w:rsid w:val="00BA290F"/>
    <w:rsid w:val="00BA369B"/>
    <w:rsid w:val="00BA3B51"/>
    <w:rsid w:val="00BA5109"/>
    <w:rsid w:val="00BA62BA"/>
    <w:rsid w:val="00BA7F9E"/>
    <w:rsid w:val="00BB0022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43A2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25B6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5953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4C6B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5995"/>
    <w:rsid w:val="00EF7057"/>
    <w:rsid w:val="00F00624"/>
    <w:rsid w:val="00F0066C"/>
    <w:rsid w:val="00F00A6B"/>
    <w:rsid w:val="00F02313"/>
    <w:rsid w:val="00F03DFD"/>
    <w:rsid w:val="00F03EBF"/>
    <w:rsid w:val="00F04D99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335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104A"/>
    <w:rsid w:val="00F92460"/>
    <w:rsid w:val="00F929C1"/>
    <w:rsid w:val="00F97B8F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E534F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8C6815C"/>
  <w15:docId w15:val="{A0A92A52-ED89-4A04-983D-79650151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rsid w:val="005545AD"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rsid w:val="005545AD"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rsid w:val="005545AD"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rsid w:val="005545A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rsid w:val="005545A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rsid w:val="005545A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rsid w:val="005545A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rsid w:val="005545A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rsid w:val="005545AD"/>
    <w:pPr>
      <w:ind w:left="482"/>
    </w:pPr>
  </w:style>
  <w:style w:type="paragraph" w:customStyle="1" w:styleId="Text2">
    <w:name w:val="Text 2"/>
    <w:basedOn w:val="Normale"/>
    <w:rsid w:val="005545AD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rsid w:val="005545AD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rsid w:val="005545AD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rsid w:val="005545AD"/>
    <w:pPr>
      <w:spacing w:after="0"/>
      <w:jc w:val="left"/>
    </w:pPr>
  </w:style>
  <w:style w:type="paragraph" w:customStyle="1" w:styleId="AddressTL">
    <w:name w:val="AddressTL"/>
    <w:basedOn w:val="Normale"/>
    <w:next w:val="Normale"/>
    <w:rsid w:val="005545AD"/>
    <w:pPr>
      <w:spacing w:after="720"/>
      <w:jc w:val="left"/>
    </w:pPr>
  </w:style>
  <w:style w:type="paragraph" w:customStyle="1" w:styleId="AddressTR">
    <w:name w:val="AddressTR"/>
    <w:basedOn w:val="Normale"/>
    <w:next w:val="Normale"/>
    <w:rsid w:val="005545AD"/>
    <w:pPr>
      <w:spacing w:after="720"/>
      <w:ind w:left="5103"/>
      <w:jc w:val="left"/>
    </w:pPr>
  </w:style>
  <w:style w:type="paragraph" w:styleId="Testodelblocco">
    <w:name w:val="Block Text"/>
    <w:basedOn w:val="Normale"/>
    <w:rsid w:val="005545AD"/>
    <w:pPr>
      <w:spacing w:after="120"/>
      <w:ind w:left="1440" w:right="1440"/>
    </w:pPr>
  </w:style>
  <w:style w:type="paragraph" w:styleId="Corpotesto">
    <w:name w:val="Body Text"/>
    <w:basedOn w:val="Normale"/>
    <w:rsid w:val="005545AD"/>
    <w:pPr>
      <w:spacing w:after="120"/>
    </w:pPr>
  </w:style>
  <w:style w:type="paragraph" w:styleId="Corpodeltesto2">
    <w:name w:val="Body Text 2"/>
    <w:basedOn w:val="Normale"/>
    <w:rsid w:val="005545AD"/>
    <w:pPr>
      <w:spacing w:after="120" w:line="480" w:lineRule="auto"/>
    </w:pPr>
  </w:style>
  <w:style w:type="paragraph" w:styleId="Corpodeltesto3">
    <w:name w:val="Body Text 3"/>
    <w:basedOn w:val="Normale"/>
    <w:rsid w:val="005545AD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rsid w:val="005545AD"/>
    <w:pPr>
      <w:ind w:firstLine="210"/>
    </w:pPr>
  </w:style>
  <w:style w:type="paragraph" w:styleId="Rientrocorpodeltesto">
    <w:name w:val="Body Text Indent"/>
    <w:basedOn w:val="Normale"/>
    <w:rsid w:val="005545AD"/>
    <w:pPr>
      <w:spacing w:after="120"/>
      <w:ind w:left="283"/>
    </w:pPr>
  </w:style>
  <w:style w:type="paragraph" w:styleId="Primorientrocorpodeltesto2">
    <w:name w:val="Body Text First Indent 2"/>
    <w:basedOn w:val="Rientrocorpodeltesto"/>
    <w:rsid w:val="005545AD"/>
    <w:pPr>
      <w:ind w:firstLine="210"/>
    </w:pPr>
  </w:style>
  <w:style w:type="paragraph" w:styleId="Rientrocorpodeltesto2">
    <w:name w:val="Body Text Indent 2"/>
    <w:basedOn w:val="Normale"/>
    <w:rsid w:val="005545A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5545AD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rsid w:val="005545AD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rsid w:val="005545AD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rsid w:val="005545AD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rsid w:val="005545AD"/>
    <w:pPr>
      <w:ind w:left="4252"/>
    </w:pPr>
  </w:style>
  <w:style w:type="paragraph" w:styleId="Testocommento">
    <w:name w:val="annotation text"/>
    <w:basedOn w:val="Normale"/>
    <w:link w:val="TestocommentoCarattere"/>
    <w:rsid w:val="005545AD"/>
    <w:rPr>
      <w:sz w:val="20"/>
    </w:rPr>
  </w:style>
  <w:style w:type="paragraph" w:styleId="Data">
    <w:name w:val="Date"/>
    <w:basedOn w:val="Normale"/>
    <w:next w:val="References"/>
    <w:rsid w:val="005545AD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rsid w:val="005545AD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rsid w:val="005545AD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rsid w:val="005545AD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rsid w:val="005545A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semiHidden/>
    <w:rsid w:val="005545AD"/>
    <w:rPr>
      <w:sz w:val="20"/>
    </w:rPr>
  </w:style>
  <w:style w:type="paragraph" w:styleId="Indirizzodestinatario">
    <w:name w:val="envelope address"/>
    <w:basedOn w:val="Normale"/>
    <w:rsid w:val="005545AD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rsid w:val="005545AD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rsid w:val="005545AD"/>
    <w:pPr>
      <w:spacing w:after="0"/>
      <w:ind w:right="-567"/>
      <w:jc w:val="left"/>
    </w:pPr>
    <w:rPr>
      <w:rFonts w:ascii="Arial" w:hAnsi="Arial"/>
      <w:sz w:val="16"/>
    </w:rPr>
  </w:style>
  <w:style w:type="paragraph" w:styleId="Testonotaapidipagina">
    <w:name w:val="footnote text"/>
    <w:basedOn w:val="Normale"/>
    <w:rsid w:val="005545AD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rsid w:val="005545AD"/>
    <w:pPr>
      <w:tabs>
        <w:tab w:val="center" w:pos="4153"/>
        <w:tab w:val="right" w:pos="8306"/>
      </w:tabs>
    </w:pPr>
  </w:style>
  <w:style w:type="paragraph" w:styleId="Indice1">
    <w:name w:val="index 1"/>
    <w:basedOn w:val="Normale"/>
    <w:next w:val="Normale"/>
    <w:autoRedefine/>
    <w:semiHidden/>
    <w:rsid w:val="005545AD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5545AD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5545AD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5545AD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5545AD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5545AD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5545AD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5545AD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5545AD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5545AD"/>
    <w:rPr>
      <w:rFonts w:ascii="Arial" w:hAnsi="Arial"/>
      <w:b/>
    </w:rPr>
  </w:style>
  <w:style w:type="paragraph" w:styleId="Elenco">
    <w:name w:val="List"/>
    <w:basedOn w:val="Normale"/>
    <w:rsid w:val="005545AD"/>
    <w:pPr>
      <w:ind w:left="283" w:hanging="283"/>
    </w:pPr>
  </w:style>
  <w:style w:type="paragraph" w:styleId="Elenco2">
    <w:name w:val="List 2"/>
    <w:basedOn w:val="Normale"/>
    <w:rsid w:val="005545AD"/>
    <w:pPr>
      <w:ind w:left="566" w:hanging="283"/>
    </w:pPr>
  </w:style>
  <w:style w:type="paragraph" w:styleId="Elenco3">
    <w:name w:val="List 3"/>
    <w:basedOn w:val="Normale"/>
    <w:rsid w:val="005545AD"/>
    <w:pPr>
      <w:ind w:left="849" w:hanging="283"/>
    </w:pPr>
  </w:style>
  <w:style w:type="paragraph" w:styleId="Elenco4">
    <w:name w:val="List 4"/>
    <w:basedOn w:val="Normale"/>
    <w:rsid w:val="005545AD"/>
    <w:pPr>
      <w:ind w:left="1132" w:hanging="283"/>
    </w:pPr>
  </w:style>
  <w:style w:type="paragraph" w:styleId="Elenco5">
    <w:name w:val="List 5"/>
    <w:basedOn w:val="Normale"/>
    <w:rsid w:val="005545AD"/>
    <w:pPr>
      <w:ind w:left="1415" w:hanging="283"/>
    </w:pPr>
  </w:style>
  <w:style w:type="paragraph" w:styleId="Puntoelenco">
    <w:name w:val="List Bullet"/>
    <w:basedOn w:val="Normale"/>
    <w:rsid w:val="005545AD"/>
    <w:pPr>
      <w:numPr>
        <w:numId w:val="4"/>
      </w:numPr>
    </w:pPr>
  </w:style>
  <w:style w:type="paragraph" w:styleId="Puntoelenco2">
    <w:name w:val="List Bullet 2"/>
    <w:basedOn w:val="Text2"/>
    <w:rsid w:val="005545AD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rsid w:val="005545AD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rsid w:val="005545AD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rsid w:val="005545AD"/>
    <w:pPr>
      <w:numPr>
        <w:numId w:val="1"/>
      </w:numPr>
    </w:pPr>
  </w:style>
  <w:style w:type="paragraph" w:styleId="Elencocontinua">
    <w:name w:val="List Continue"/>
    <w:basedOn w:val="Normale"/>
    <w:rsid w:val="005545AD"/>
    <w:pPr>
      <w:spacing w:after="120"/>
      <w:ind w:left="283"/>
    </w:pPr>
  </w:style>
  <w:style w:type="paragraph" w:styleId="Elencocontinua2">
    <w:name w:val="List Continue 2"/>
    <w:basedOn w:val="Normale"/>
    <w:rsid w:val="005545AD"/>
    <w:pPr>
      <w:spacing w:after="120"/>
      <w:ind w:left="566"/>
    </w:pPr>
  </w:style>
  <w:style w:type="paragraph" w:styleId="Elencocontinua3">
    <w:name w:val="List Continue 3"/>
    <w:basedOn w:val="Normale"/>
    <w:rsid w:val="005545AD"/>
    <w:pPr>
      <w:spacing w:after="120"/>
      <w:ind w:left="849"/>
    </w:pPr>
  </w:style>
  <w:style w:type="paragraph" w:styleId="Elencocontinua4">
    <w:name w:val="List Continue 4"/>
    <w:basedOn w:val="Normale"/>
    <w:rsid w:val="005545AD"/>
    <w:pPr>
      <w:spacing w:after="120"/>
      <w:ind w:left="1132"/>
    </w:pPr>
  </w:style>
  <w:style w:type="paragraph" w:styleId="Elencocontinua5">
    <w:name w:val="List Continue 5"/>
    <w:basedOn w:val="Normale"/>
    <w:rsid w:val="005545AD"/>
    <w:pPr>
      <w:spacing w:after="120"/>
      <w:ind w:left="1415"/>
    </w:pPr>
  </w:style>
  <w:style w:type="paragraph" w:styleId="Numeroelenco">
    <w:name w:val="List Number"/>
    <w:basedOn w:val="Normale"/>
    <w:rsid w:val="005545AD"/>
    <w:pPr>
      <w:numPr>
        <w:numId w:val="14"/>
      </w:numPr>
    </w:pPr>
  </w:style>
  <w:style w:type="paragraph" w:styleId="Numeroelenco2">
    <w:name w:val="List Number 2"/>
    <w:basedOn w:val="Text2"/>
    <w:rsid w:val="005545AD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rsid w:val="005545AD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rsid w:val="005545AD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rsid w:val="005545AD"/>
    <w:pPr>
      <w:numPr>
        <w:numId w:val="2"/>
      </w:numPr>
    </w:pPr>
  </w:style>
  <w:style w:type="paragraph" w:styleId="Testomacro">
    <w:name w:val="macro"/>
    <w:semiHidden/>
    <w:rsid w:val="005545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rsid w:val="005545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rsid w:val="005545AD"/>
    <w:pPr>
      <w:ind w:left="720"/>
    </w:pPr>
  </w:style>
  <w:style w:type="paragraph" w:styleId="Intestazionenota">
    <w:name w:val="Note Heading"/>
    <w:basedOn w:val="Normale"/>
    <w:next w:val="Normale"/>
    <w:rsid w:val="005545AD"/>
  </w:style>
  <w:style w:type="paragraph" w:customStyle="1" w:styleId="NoteHead">
    <w:name w:val="NoteHead"/>
    <w:basedOn w:val="Normale"/>
    <w:next w:val="Subject"/>
    <w:rsid w:val="005545AD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rsid w:val="005545A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rsid w:val="005545AD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rsid w:val="005545AD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rsid w:val="005545AD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rsid w:val="005545AD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rsid w:val="005545AD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rsid w:val="005545AD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sid w:val="005545AD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  <w:rsid w:val="005545AD"/>
  </w:style>
  <w:style w:type="paragraph" w:styleId="Firma">
    <w:name w:val="Signature"/>
    <w:basedOn w:val="Normale"/>
    <w:next w:val="Enclosures"/>
    <w:rsid w:val="005545AD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rsid w:val="005545A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rsid w:val="005545AD"/>
    <w:pPr>
      <w:jc w:val="center"/>
    </w:pPr>
    <w:rPr>
      <w:b/>
      <w:sz w:val="40"/>
    </w:rPr>
  </w:style>
  <w:style w:type="paragraph" w:customStyle="1" w:styleId="SubTitle2">
    <w:name w:val="SubTitle 2"/>
    <w:basedOn w:val="Normale"/>
    <w:rsid w:val="005545AD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rsid w:val="005545AD"/>
    <w:pPr>
      <w:ind w:left="240" w:hanging="240"/>
    </w:pPr>
  </w:style>
  <w:style w:type="paragraph" w:styleId="Indicedellefigure">
    <w:name w:val="table of figures"/>
    <w:basedOn w:val="Normale"/>
    <w:next w:val="Normale"/>
    <w:semiHidden/>
    <w:rsid w:val="005545AD"/>
    <w:pPr>
      <w:ind w:left="480" w:hanging="480"/>
    </w:pPr>
  </w:style>
  <w:style w:type="paragraph" w:styleId="Titolo">
    <w:name w:val="Title"/>
    <w:basedOn w:val="Normale"/>
    <w:next w:val="SubTitle1"/>
    <w:rsid w:val="005545AD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rsid w:val="005545AD"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rsid w:val="005545AD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rsid w:val="005545AD"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rsid w:val="005545AD"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rsid w:val="005545AD"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rsid w:val="005545AD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rsid w:val="005545AD"/>
    <w:pPr>
      <w:ind w:left="1200"/>
    </w:pPr>
  </w:style>
  <w:style w:type="paragraph" w:styleId="Sommario7">
    <w:name w:val="toc 7"/>
    <w:basedOn w:val="Normale"/>
    <w:next w:val="Normale"/>
    <w:autoRedefine/>
    <w:semiHidden/>
    <w:rsid w:val="005545AD"/>
    <w:pPr>
      <w:ind w:left="1440"/>
    </w:pPr>
  </w:style>
  <w:style w:type="paragraph" w:styleId="Sommario8">
    <w:name w:val="toc 8"/>
    <w:basedOn w:val="Normale"/>
    <w:next w:val="Normale"/>
    <w:autoRedefine/>
    <w:semiHidden/>
    <w:rsid w:val="005545AD"/>
    <w:pPr>
      <w:ind w:left="1680"/>
    </w:pPr>
  </w:style>
  <w:style w:type="paragraph" w:styleId="Sommario9">
    <w:name w:val="toc 9"/>
    <w:basedOn w:val="Normale"/>
    <w:next w:val="Normale"/>
    <w:autoRedefine/>
    <w:semiHidden/>
    <w:rsid w:val="005545AD"/>
    <w:pPr>
      <w:ind w:left="1920"/>
    </w:pPr>
  </w:style>
  <w:style w:type="paragraph" w:customStyle="1" w:styleId="YReferences">
    <w:name w:val="YReferences"/>
    <w:basedOn w:val="Normale"/>
    <w:next w:val="Normale"/>
    <w:rsid w:val="005545AD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5545AD"/>
    <w:pPr>
      <w:numPr>
        <w:numId w:val="5"/>
      </w:numPr>
    </w:pPr>
  </w:style>
  <w:style w:type="paragraph" w:customStyle="1" w:styleId="ListDash">
    <w:name w:val="List Dash"/>
    <w:basedOn w:val="Normale"/>
    <w:rsid w:val="005545AD"/>
    <w:pPr>
      <w:numPr>
        <w:numId w:val="9"/>
      </w:numPr>
    </w:pPr>
  </w:style>
  <w:style w:type="paragraph" w:customStyle="1" w:styleId="ListDash1">
    <w:name w:val="List Dash 1"/>
    <w:basedOn w:val="Text1"/>
    <w:rsid w:val="005545AD"/>
    <w:pPr>
      <w:numPr>
        <w:numId w:val="10"/>
      </w:numPr>
    </w:pPr>
  </w:style>
  <w:style w:type="paragraph" w:customStyle="1" w:styleId="ListDash2">
    <w:name w:val="List Dash 2"/>
    <w:basedOn w:val="Text2"/>
    <w:rsid w:val="005545AD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5545AD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5545AD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rsid w:val="005545AD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rsid w:val="005545AD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rsid w:val="005545A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5545AD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5545AD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5545AD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5545AD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5545AD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5545AD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5545AD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5545AD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5545AD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5545AD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5545AD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5545AD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5545AD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rsid w:val="005545A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rsid w:val="005545AD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smus@unic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FD0DBB-6998-4388-8F59-EED56A91C8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8</TotalTime>
  <Pages>3</Pages>
  <Words>448</Words>
  <Characters>2693</Characters>
  <Application>Microsoft Office Word</Application>
  <DocSecurity>0</DocSecurity>
  <PresentationFormat>Microsoft Word 11.0</PresentationFormat>
  <Lines>158</Lines>
  <Paragraphs>87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3054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Vanessa Carboni</cp:lastModifiedBy>
  <cp:revision>6</cp:revision>
  <cp:lastPrinted>2018-03-01T10:52:00Z</cp:lastPrinted>
  <dcterms:created xsi:type="dcterms:W3CDTF">2024-01-09T10:05:00Z</dcterms:created>
  <dcterms:modified xsi:type="dcterms:W3CDTF">2025-10-24T07:25:00Z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