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8E26BC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>a</w:t>
            </w:r>
            <w:proofErr w:type="spell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8E26BC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8E26BC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266D3CD" w14:textId="700BD5BE" w:rsidR="006C7F34" w:rsidRPr="004C25BA" w:rsidRDefault="00C81A0C" w:rsidP="006C7F34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4C56CD" w:rsidRPr="004C25BA">
        <w:rPr>
          <w:rFonts w:asciiTheme="minorHAnsi" w:hAnsiTheme="minorHAnsi" w:cstheme="minorHAnsi"/>
          <w:b/>
          <w:sz w:val="22"/>
          <w:szCs w:val="22"/>
          <w:lang w:val="it-IT"/>
        </w:rPr>
        <w:t>AVVISO</w:t>
      </w:r>
      <w:r w:rsidR="006C7F34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PUBBLICO DI SELEZIONE </w:t>
      </w:r>
      <w:r w:rsidR="00260B96">
        <w:rPr>
          <w:rFonts w:asciiTheme="minorHAnsi" w:hAnsiTheme="minorHAnsi" w:cstheme="minorHAnsi"/>
          <w:b/>
          <w:bCs/>
          <w:sz w:val="22"/>
          <w:szCs w:val="22"/>
          <w:lang w:val="it-IT"/>
        </w:rPr>
        <w:t>N</w:t>
      </w:r>
      <w:r w:rsidR="006C7F34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. </w:t>
      </w:r>
      <w:r w:rsidR="008E26BC">
        <w:rPr>
          <w:rFonts w:asciiTheme="minorHAnsi" w:hAnsiTheme="minorHAnsi" w:cstheme="minorHAnsi"/>
          <w:b/>
          <w:bCs/>
          <w:sz w:val="22"/>
          <w:szCs w:val="22"/>
          <w:lang w:val="it-IT"/>
        </w:rPr>
        <w:t>8</w:t>
      </w:r>
      <w:r w:rsidR="004C25BA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_2025</w:t>
      </w:r>
    </w:p>
    <w:p w14:paraId="4EC5C884" w14:textId="77777777" w:rsidR="008E26BC" w:rsidRDefault="008E26BC" w:rsidP="006C7F34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8E26BC">
        <w:rPr>
          <w:rFonts w:asciiTheme="minorHAnsi" w:hAnsiTheme="minorHAnsi" w:cstheme="minorHAnsi"/>
          <w:bCs/>
          <w:sz w:val="22"/>
          <w:szCs w:val="22"/>
          <w:lang w:val="it-IT"/>
        </w:rPr>
        <w:t>Per il conferimento di un contratto di lavoro autonomo all’interno del progetto STGRI “Validazione finale della cartografia di Land Cover”</w:t>
      </w:r>
    </w:p>
    <w:p w14:paraId="4B793385" w14:textId="13B62C14" w:rsidR="00963F42" w:rsidRPr="004C25BA" w:rsidRDefault="006C7F34" w:rsidP="006C7F3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/>
        </w:rPr>
        <w:t>Responsabile Scientifico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Prof. ssa Maria Teresa Melis</w:t>
      </w:r>
    </w:p>
    <w:p w14:paraId="0B6FAF8A" w14:textId="77777777" w:rsidR="004C25BA" w:rsidRPr="004C25BA" w:rsidRDefault="004C25BA" w:rsidP="006C7F3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sottoscritt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All.C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PerlaPA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F7639" w14:textId="77777777" w:rsidR="00F516EC" w:rsidRDefault="00F516EC">
      <w:r>
        <w:separator/>
      </w:r>
    </w:p>
  </w:endnote>
  <w:endnote w:type="continuationSeparator" w:id="0">
    <w:p w14:paraId="00DBDA31" w14:textId="77777777" w:rsidR="00F516EC" w:rsidRDefault="00F5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E3ABB" w14:textId="77777777" w:rsidR="00F516EC" w:rsidRDefault="00F516EC">
      <w:r>
        <w:separator/>
      </w:r>
    </w:p>
  </w:footnote>
  <w:footnote w:type="continuationSeparator" w:id="0">
    <w:p w14:paraId="5DF3E487" w14:textId="77777777" w:rsidR="00F516EC" w:rsidRDefault="00F51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83C1A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3D82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A1FE5"/>
    <w:rsid w:val="008B7272"/>
    <w:rsid w:val="008C1920"/>
    <w:rsid w:val="008C2301"/>
    <w:rsid w:val="008C4BB7"/>
    <w:rsid w:val="008D01C7"/>
    <w:rsid w:val="008E1468"/>
    <w:rsid w:val="008E159A"/>
    <w:rsid w:val="008E26BC"/>
    <w:rsid w:val="008F15D4"/>
    <w:rsid w:val="008F178B"/>
    <w:rsid w:val="00911AAC"/>
    <w:rsid w:val="0091480E"/>
    <w:rsid w:val="009170C9"/>
    <w:rsid w:val="00922AB7"/>
    <w:rsid w:val="00936953"/>
    <w:rsid w:val="00947AA9"/>
    <w:rsid w:val="00955CED"/>
    <w:rsid w:val="00963F42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52E1D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3763"/>
    <w:rsid w:val="00F602AA"/>
    <w:rsid w:val="00F63F2A"/>
    <w:rsid w:val="00F64E20"/>
    <w:rsid w:val="00F65A2C"/>
    <w:rsid w:val="00F75FA2"/>
    <w:rsid w:val="00F80BC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1532</Words>
  <Characters>11981</Characters>
  <Application>Microsoft Office Word</Application>
  <DocSecurity>0</DocSecurity>
  <Lines>99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13487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13</cp:revision>
  <cp:lastPrinted>2019-06-06T07:08:00Z</cp:lastPrinted>
  <dcterms:created xsi:type="dcterms:W3CDTF">2024-12-11T09:20:00Z</dcterms:created>
  <dcterms:modified xsi:type="dcterms:W3CDTF">2025-03-18T08:46:00Z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