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107B84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107B84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107B84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266D3CD" w14:textId="317939A5" w:rsidR="006C7F34" w:rsidRPr="004C25BA" w:rsidRDefault="00C81A0C" w:rsidP="006C7F34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4C56CD" w:rsidRPr="004C25BA">
        <w:rPr>
          <w:rFonts w:asciiTheme="minorHAnsi" w:hAnsiTheme="minorHAnsi" w:cstheme="minorHAnsi"/>
          <w:b/>
          <w:sz w:val="22"/>
          <w:szCs w:val="22"/>
          <w:lang w:val="it-IT"/>
        </w:rPr>
        <w:t>AVVISO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PUBBLICO DI SELEZIONE </w:t>
      </w:r>
      <w:r w:rsidR="00260B96">
        <w:rPr>
          <w:rFonts w:asciiTheme="minorHAnsi" w:hAnsiTheme="minorHAnsi" w:cstheme="minorHAnsi"/>
          <w:b/>
          <w:bCs/>
          <w:sz w:val="22"/>
          <w:szCs w:val="22"/>
          <w:lang w:val="it-IT"/>
        </w:rPr>
        <w:t>N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. </w:t>
      </w:r>
      <w:r w:rsidR="00107B84">
        <w:rPr>
          <w:rFonts w:asciiTheme="minorHAnsi" w:hAnsiTheme="minorHAnsi" w:cstheme="minorHAnsi"/>
          <w:b/>
          <w:bCs/>
          <w:sz w:val="22"/>
          <w:szCs w:val="22"/>
          <w:lang w:val="it-IT"/>
        </w:rPr>
        <w:t>5</w:t>
      </w:r>
      <w:r w:rsidR="004C25BA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_2025</w:t>
      </w:r>
    </w:p>
    <w:p w14:paraId="1EE58D76" w14:textId="77777777" w:rsidR="00107B84" w:rsidRDefault="00107B84" w:rsidP="006C7F34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107B84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all’interno del progetto STGRI “Realizzazione dell’atlante web della cartografia di Land Cover della Sardegna”</w:t>
      </w:r>
    </w:p>
    <w:p w14:paraId="4B793385" w14:textId="4B1FD2C4" w:rsidR="00963F42" w:rsidRPr="004C25BA" w:rsidRDefault="006C7F34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/>
        </w:rPr>
        <w:t>Responsabile Scientifico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Prof. ssa Maria Teresa Melis</w:t>
      </w:r>
    </w:p>
    <w:p w14:paraId="0B6FAF8A" w14:textId="77777777" w:rsidR="004C25BA" w:rsidRPr="004C25BA" w:rsidRDefault="004C25BA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7639" w14:textId="77777777" w:rsidR="00F516EC" w:rsidRDefault="00F516EC">
      <w:r>
        <w:separator/>
      </w:r>
    </w:p>
  </w:endnote>
  <w:endnote w:type="continuationSeparator" w:id="0">
    <w:p w14:paraId="00DBDA31" w14:textId="77777777" w:rsidR="00F516EC" w:rsidRDefault="00F5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3ABB" w14:textId="77777777" w:rsidR="00F516EC" w:rsidRDefault="00F516EC">
      <w:r>
        <w:separator/>
      </w:r>
    </w:p>
  </w:footnote>
  <w:footnote w:type="continuationSeparator" w:id="0">
    <w:p w14:paraId="5DF3E487" w14:textId="77777777" w:rsidR="00F516EC" w:rsidRDefault="00F5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07B84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6C1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A7A64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1535</Words>
  <Characters>12005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13513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13</cp:revision>
  <cp:lastPrinted>2019-06-06T07:08:00Z</cp:lastPrinted>
  <dcterms:created xsi:type="dcterms:W3CDTF">2024-12-11T09:20:00Z</dcterms:created>
  <dcterms:modified xsi:type="dcterms:W3CDTF">2025-03-18T08:43:00Z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