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4C25BA" w:rsidRDefault="00C81A0C" w:rsidP="00C81A0C">
      <w:pPr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Domanda di partecipazione (</w:t>
      </w: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14AC7D21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38491F79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eastAsia="ar-SA"/>
        </w:rPr>
        <w:t>09042 MONSERRATO (CA)</w:t>
      </w:r>
    </w:p>
    <w:p w14:paraId="5E2D1115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4C25BA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4C25BA" w:rsidRDefault="00C81A0C" w:rsidP="00EC5586">
            <w:pPr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Il/La sottoscritto/a </w:t>
            </w:r>
          </w:p>
        </w:tc>
      </w:tr>
      <w:tr w:rsidR="00C81A0C" w:rsidRPr="00F5255C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4C25BA" w:rsidRDefault="00C81A0C" w:rsidP="00EC5586">
            <w:pPr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nato/a </w:t>
            </w:r>
            <w:proofErr w:type="spellStart"/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>a</w:t>
            </w:r>
            <w:proofErr w:type="spellEnd"/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(Prov.        ) 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F5255C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10043B9C" w:rsidR="00C81A0C" w:rsidRPr="004C25BA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Residente in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(Prov.        </w:t>
            </w:r>
            <w:r w:rsidR="004A3CCA"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)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4C25BA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51E58945" w:rsidR="00C81A0C" w:rsidRPr="004C25BA" w:rsidRDefault="004A3CCA" w:rsidP="00EC5586">
            <w:pPr>
              <w:tabs>
                <w:tab w:val="left" w:pos="8505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Via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ab/>
            </w:r>
            <w:r w:rsidR="00C81A0C"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4C25BA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4C25BA" w:rsidRDefault="00C81A0C" w:rsidP="00EC5586">
            <w:pPr>
              <w:suppressAutoHyphens/>
              <w:snapToGrid w:val="0"/>
              <w:rPr>
                <w:rFonts w:asciiTheme="minorHAnsi" w:hAnsiTheme="minorHAnsi" w:cstheme="minorHAnsi"/>
                <w:bCs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bCs/>
                <w:sz w:val="22"/>
                <w:szCs w:val="22"/>
                <w:lang w:eastAsia="ar-SA"/>
              </w:rPr>
              <w:t>Codice fiscale</w:t>
            </w:r>
          </w:p>
        </w:tc>
      </w:tr>
      <w:tr w:rsidR="00C81A0C" w:rsidRPr="00F5255C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40DC74E4" w:rsidR="00C81A0C" w:rsidRPr="004C25BA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domiciliato in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(Prov.         </w:t>
            </w:r>
            <w:r w:rsidR="004A3CCA"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)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4C25BA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5EC04F73" w:rsidR="00C81A0C" w:rsidRPr="004C25BA" w:rsidRDefault="004A3CCA" w:rsidP="00EC5586">
            <w:pPr>
              <w:tabs>
                <w:tab w:val="left" w:pos="8505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Via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ab/>
            </w:r>
            <w:r w:rsidR="00C81A0C"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4C25BA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4C25BA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Telefono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ab/>
              <w:t xml:space="preserve">indirizzo e-mail </w:t>
            </w:r>
          </w:p>
        </w:tc>
      </w:tr>
    </w:tbl>
    <w:p w14:paraId="622495CC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eastAsia="ar-SA"/>
        </w:rPr>
      </w:pPr>
    </w:p>
    <w:p w14:paraId="3093955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eastAsia="ar-SA"/>
        </w:rPr>
        <w:t>CHIEDE</w:t>
      </w:r>
    </w:p>
    <w:p w14:paraId="28D5097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39FF44B0" w14:textId="77777777" w:rsidR="00923A4B" w:rsidRPr="00923A4B" w:rsidRDefault="00C81A0C" w:rsidP="00923A4B">
      <w:pPr>
        <w:jc w:val="both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 essere ammesso/a </w:t>
      </w:r>
      <w:proofErr w:type="spellStart"/>
      <w:r w:rsidRPr="004C25BA">
        <w:rPr>
          <w:rFonts w:asciiTheme="minorHAnsi" w:hAnsiTheme="minorHAnsi" w:cstheme="minorHAnsi"/>
          <w:sz w:val="22"/>
          <w:szCs w:val="22"/>
          <w:lang w:val="it-IT"/>
        </w:rPr>
        <w:t>a</w:t>
      </w:r>
      <w:proofErr w:type="spellEnd"/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partecipare </w:t>
      </w:r>
      <w:r w:rsidR="003C7880" w:rsidRPr="004C25BA">
        <w:rPr>
          <w:rFonts w:asciiTheme="minorHAnsi" w:hAnsiTheme="minorHAnsi" w:cstheme="minorHAnsi"/>
          <w:sz w:val="22"/>
          <w:szCs w:val="22"/>
          <w:lang w:val="it-IT"/>
        </w:rPr>
        <w:t>all</w:t>
      </w:r>
      <w:r w:rsidR="004C56CD"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’ </w:t>
      </w:r>
      <w:r w:rsidR="00923A4B" w:rsidRPr="00923A4B">
        <w:rPr>
          <w:rFonts w:asciiTheme="minorHAnsi" w:hAnsiTheme="minorHAnsi" w:cstheme="minorHAnsi"/>
          <w:b/>
          <w:sz w:val="22"/>
          <w:szCs w:val="22"/>
          <w:lang w:val="it-IT"/>
        </w:rPr>
        <w:t>AVVISO PUBBLICO DI SELEZIONE n. 4_2025</w:t>
      </w:r>
    </w:p>
    <w:p w14:paraId="10FAEE74" w14:textId="77777777" w:rsidR="00923A4B" w:rsidRPr="00923A4B" w:rsidRDefault="00923A4B" w:rsidP="00923A4B">
      <w:pPr>
        <w:jc w:val="both"/>
        <w:rPr>
          <w:rFonts w:asciiTheme="minorHAnsi" w:hAnsiTheme="minorHAnsi" w:cstheme="minorHAnsi"/>
          <w:bCs/>
          <w:sz w:val="22"/>
          <w:szCs w:val="22"/>
          <w:lang w:val="it-IT"/>
        </w:rPr>
      </w:pPr>
      <w:r w:rsidRPr="00923A4B">
        <w:rPr>
          <w:rFonts w:asciiTheme="minorHAnsi" w:hAnsiTheme="minorHAnsi" w:cstheme="minorHAnsi"/>
          <w:bCs/>
          <w:sz w:val="22"/>
          <w:szCs w:val="22"/>
          <w:lang w:val="it-IT"/>
        </w:rPr>
        <w:t>Per il conferimento di tre contratti di lavoro autonomo per “Studio ed integrazioni valori di fondo aree mineralizzate della SARDEGNA”</w:t>
      </w:r>
    </w:p>
    <w:p w14:paraId="0B6FAF8A" w14:textId="059A9BCE" w:rsidR="004C25BA" w:rsidRPr="004C25BA" w:rsidRDefault="00923A4B" w:rsidP="00923A4B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923A4B">
        <w:rPr>
          <w:rFonts w:asciiTheme="minorHAnsi" w:hAnsiTheme="minorHAnsi" w:cstheme="minorHAnsi"/>
          <w:b/>
          <w:sz w:val="22"/>
          <w:szCs w:val="22"/>
          <w:lang w:val="it-IT"/>
        </w:rPr>
        <w:t>Responsabile Scientifico Prof. Giovanni De Giudici</w:t>
      </w:r>
    </w:p>
    <w:p w14:paraId="199BAEF8" w14:textId="619B018A" w:rsidR="005A1583" w:rsidRPr="004C25BA" w:rsidRDefault="005A1583" w:rsidP="003D4C96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3F5AFE3D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242B65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52122571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53FE11F2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90FEE8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42BBC254" w14:textId="2EBD2894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 w:rsidRPr="004C25BA">
        <w:rPr>
          <w:rFonts w:asciiTheme="minorHAnsi" w:hAnsiTheme="minorHAnsi" w:cstheme="minorHAnsi"/>
          <w:sz w:val="22"/>
          <w:szCs w:val="22"/>
          <w:lang w:val="it-IT" w:eastAsia="ar-SA"/>
        </w:rPr>
        <w:t>Chimiche e Geologiche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66C10577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lastRenderedPageBreak/>
        <w:t xml:space="preserve">7) di aver preso visione di tutte le prescrizioni e precisazioni del presente avviso e di accettarle integralmente; </w:t>
      </w:r>
    </w:p>
    <w:p w14:paraId="15FB9D12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0C57229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3580A6D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A11E275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periodo</w:t>
      </w:r>
    </w:p>
    <w:p w14:paraId="1B29A5C8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7C9A62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382A97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3ACE199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11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 w:eastAsia="ar-SA"/>
          </w:rPr>
          <w:t>http://sites.unica.it/statutoregolamenti/</w:t>
        </w:r>
      </w:hyperlink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),e si impegna a rispettarne gli obblighi di condotta previsti.  </w:t>
      </w:r>
    </w:p>
    <w:p w14:paraId="0FB92C2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4DDF634E" w14:textId="4BB7589F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D.Lgs.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32F4175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Il/La </w:t>
      </w:r>
      <w:proofErr w:type="spellStart"/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sottoscritt</w:t>
      </w:r>
      <w:proofErr w:type="spellEnd"/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53CD6972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EB8C4BF" w14:textId="606CD27A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4C25BA">
        <w:rPr>
          <w:rFonts w:asciiTheme="minorHAnsi" w:hAnsiTheme="minorHAnsi" w:cstheme="minorHAnsi"/>
          <w:sz w:val="22"/>
          <w:szCs w:val="22"/>
          <w:lang w:val="it-IT" w:eastAsia="ar-SA"/>
        </w:rPr>
        <w:t>_ e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1F41D7E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666345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0986849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Curriculum vitae sintetico ai fini della trasparenza (All. E);</w:t>
      </w:r>
    </w:p>
    <w:p w14:paraId="29198B1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Dichiarazione sostitutiva di certificazioni (All. B) rilasciata ai sensi dell’art.46 D.P.R 28/12/2000 n.445 o dichiarazione sostitutiva dell’atto di notorietà Art. 47, D.P.R. 28 dicembre 2000 n. 445);</w:t>
      </w:r>
    </w:p>
    <w:p w14:paraId="038F79B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Dichiarazione sostitutiva di certificazioni /Dichiarazione sostitutiva dell’atto di notorietà (</w:t>
      </w:r>
      <w:proofErr w:type="spellStart"/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All.C</w:t>
      </w:r>
      <w:proofErr w:type="spellEnd"/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).</w:t>
      </w:r>
    </w:p>
    <w:p w14:paraId="323CAD2F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 </w:t>
      </w:r>
    </w:p>
    <w:p w14:paraId="5CCC9FCA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</w:p>
    <w:p w14:paraId="73CF238D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D924E8C" w14:textId="75E7C675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- che, ai sensi del Regolamento UE 2016/679, i dati forniti con le presenti dichiarazioni sostitutive saranno trattati, in forma cartacea o informatica, ai soli fini della procedura;</w:t>
      </w:r>
    </w:p>
    <w:p w14:paraId="57B57522" w14:textId="77777777" w:rsidR="003E7756" w:rsidRPr="004C25BA" w:rsidRDefault="003E7756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CF38952" w14:textId="77777777" w:rsidR="003E7756" w:rsidRPr="004C25BA" w:rsidRDefault="003E7756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4C5D193" w14:textId="77777777" w:rsidR="00AC0B1C" w:rsidRPr="004C25BA" w:rsidRDefault="00AC0B1C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4818C5BD" w14:textId="77777777" w:rsidR="00AC0B1C" w:rsidRPr="004C25BA" w:rsidRDefault="00AC0B1C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0DC4E1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624B8C5C" w14:textId="62C4011F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lang w:val="it-IT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- ai sensi del d.lgs. n. 33/2013, l’Università degli </w:t>
      </w:r>
      <w:r w:rsidR="003E7756" w:rsidRPr="004C25BA">
        <w:rPr>
          <w:rFonts w:asciiTheme="minorHAnsi" w:hAnsiTheme="minorHAnsi" w:cstheme="minorHAnsi"/>
          <w:sz w:val="22"/>
          <w:szCs w:val="22"/>
          <w:lang w:val="it-IT"/>
        </w:rPr>
        <w:t>Studi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di Cagliari </w:t>
      </w:r>
      <w:r w:rsidR="003E7756" w:rsidRPr="004C25BA">
        <w:rPr>
          <w:rFonts w:asciiTheme="minorHAnsi" w:hAnsiTheme="minorHAnsi" w:cstheme="minorHAnsi"/>
          <w:sz w:val="22"/>
          <w:szCs w:val="22"/>
          <w:lang w:val="it-IT"/>
        </w:rPr>
        <w:t>effettua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C25BA">
        <w:rPr>
          <w:rFonts w:asciiTheme="minorHAnsi" w:hAnsiTheme="minorHAnsi" w:cstheme="minorHAnsi"/>
          <w:sz w:val="22"/>
          <w:szCs w:val="22"/>
          <w:lang w:val="it-IT"/>
        </w:rPr>
        <w:t>rosulate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vincitore della presente procedura. La diffusione del curriculum </w:t>
      </w:r>
      <w:r w:rsidR="00A063EF"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avverrà 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mediante inserimento del CV nella banca dati </w:t>
      </w:r>
      <w:proofErr w:type="spellStart"/>
      <w:r w:rsidRPr="004C25BA">
        <w:rPr>
          <w:rFonts w:asciiTheme="minorHAnsi" w:hAnsiTheme="minorHAnsi" w:cstheme="minorHAnsi"/>
          <w:sz w:val="22"/>
          <w:szCs w:val="22"/>
          <w:lang w:val="it-IT"/>
        </w:rPr>
        <w:t>PerlaPA</w:t>
      </w:r>
      <w:proofErr w:type="spellEnd"/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, liberamente accessibile al seguente link: </w:t>
      </w:r>
      <w:hyperlink r:id="rId12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/>
          </w:rPr>
          <w:t>https://www.consulentipubblici.gov.it/</w:t>
        </w:r>
      </w:hyperlink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. </w:t>
      </w:r>
    </w:p>
    <w:p w14:paraId="609BB97E" w14:textId="77777777" w:rsidR="00DF01BE" w:rsidRPr="004C25BA" w:rsidRDefault="00DF01BE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07549957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22D5E16F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0236167A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  </w:t>
      </w:r>
    </w:p>
    <w:p w14:paraId="7008EDCE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5C7E329E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 </w:t>
      </w:r>
    </w:p>
    <w:p w14:paraId="7068B44F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/>
          </w:rPr>
          <w:t>https://www.unica.it/unica/it/utility_privacy.page</w:t>
        </w:r>
      </w:hyperlink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. </w:t>
      </w:r>
    </w:p>
    <w:p w14:paraId="7BDA1D87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79ABB45B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5286B3D1" w14:textId="4B33120D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Pr="004C25BA" w:rsidRDefault="00C81A0C" w:rsidP="005A1583">
      <w:pPr>
        <w:jc w:val="center"/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br w:type="page"/>
      </w: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Dichiarazione sostitutiva di certificazione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(</w:t>
      </w: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95DD3F0" w14:textId="5CD6633B" w:rsidR="00C81A0C" w:rsidRPr="004C25BA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rFonts w:asciiTheme="minorHAnsi" w:hAnsiTheme="minorHAnsi" w:cstheme="minorHAnsi"/>
          <w:bCs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 xml:space="preserve"> in ______________________</w:t>
      </w:r>
      <w:r w:rsidR="007531BF"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v</w:t>
      </w: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4C25BA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 I C H I A R A</w:t>
      </w:r>
    </w:p>
    <w:p w14:paraId="3B1E49CD" w14:textId="77777777" w:rsidR="00C81A0C" w:rsidRPr="004C25BA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4C25BA" w:rsidRDefault="00C81A0C" w:rsidP="00C81A0C">
      <w:pPr>
        <w:suppressAutoHyphens/>
        <w:spacing w:line="360" w:lineRule="auto"/>
        <w:ind w:right="141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4C25BA" w:rsidRDefault="0065194D" w:rsidP="0065194D">
      <w:pPr>
        <w:suppressAutoHyphens/>
        <w:spacing w:line="360" w:lineRule="auto"/>
        <w:ind w:right="141"/>
        <w:rPr>
          <w:rFonts w:asciiTheme="minorHAnsi" w:hAnsiTheme="minorHAnsi" w:cstheme="minorHAnsi"/>
          <w:bCs/>
          <w:sz w:val="22"/>
          <w:szCs w:val="22"/>
          <w:lang w:val="it-IT" w:eastAsia="ar-SA"/>
        </w:rPr>
      </w:pPr>
    </w:p>
    <w:p w14:paraId="58454CA6" w14:textId="77777777" w:rsidR="0065194D" w:rsidRPr="004C25BA" w:rsidRDefault="0065194D" w:rsidP="0065194D">
      <w:pPr>
        <w:suppressAutoHyphens/>
        <w:spacing w:line="360" w:lineRule="auto"/>
        <w:ind w:right="141"/>
        <w:rPr>
          <w:rFonts w:asciiTheme="minorHAnsi" w:hAnsiTheme="minorHAnsi" w:cstheme="minorHAnsi"/>
          <w:bCs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4" w:history="1">
        <w:r w:rsidRPr="004C25BA">
          <w:rPr>
            <w:rStyle w:val="Collegamentoipertestuale"/>
            <w:rFonts w:asciiTheme="minorHAnsi" w:hAnsiTheme="minorHAnsi" w:cstheme="minorHAnsi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4C25BA" w:rsidRDefault="00C81A0C" w:rsidP="00C81A0C">
      <w:pPr>
        <w:suppressAutoHyphens/>
        <w:spacing w:line="360" w:lineRule="auto"/>
        <w:ind w:right="141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</w:p>
    <w:p w14:paraId="3F27E8F8" w14:textId="77777777" w:rsidR="00C81A0C" w:rsidRPr="004C25BA" w:rsidRDefault="00C81A0C" w:rsidP="00C81A0C">
      <w:pPr>
        <w:suppressAutoHyphens/>
        <w:spacing w:line="360" w:lineRule="auto"/>
        <w:ind w:right="141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Data _________________________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4C25BA" w:rsidRDefault="00C81A0C" w:rsidP="00C81A0C">
      <w:pPr>
        <w:suppressAutoHyphens/>
        <w:spacing w:line="360" w:lineRule="auto"/>
        <w:ind w:left="4248" w:right="141" w:firstLine="708"/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4C25BA" w:rsidRDefault="00C81A0C" w:rsidP="00C81A0C">
      <w:pPr>
        <w:suppressAutoHyphens/>
        <w:spacing w:line="360" w:lineRule="auto"/>
        <w:ind w:left="4248" w:right="141" w:firstLine="708"/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719C16F" w14:textId="77777777" w:rsidR="00C81A0C" w:rsidRPr="004C25BA" w:rsidRDefault="00C81A0C" w:rsidP="00C81A0C">
      <w:pPr>
        <w:suppressAutoHyphens/>
        <w:spacing w:line="360" w:lineRule="auto"/>
        <w:ind w:right="141"/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9B8DF83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4636255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43C02421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3D36EA3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EC527B5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6C914D20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D48C6E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C044725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B2A1024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37B9E34F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1522A4F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82E0604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8A9C842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447448B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3C1786C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6D9A4D64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5397F202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72C1A29" w14:textId="2C285014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540C8DBA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4C25BA" w:rsidRDefault="00C81A0C" w:rsidP="00C81A0C">
      <w:pPr>
        <w:keepNext/>
        <w:spacing w:after="60"/>
        <w:jc w:val="center"/>
        <w:outlineLvl w:val="2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C25BA" w:rsidRDefault="00C81A0C" w:rsidP="00C81A0C">
      <w:pPr>
        <w:keepNext/>
        <w:spacing w:after="60"/>
        <w:jc w:val="center"/>
        <w:outlineLvl w:val="2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sz w:val="22"/>
          <w:szCs w:val="22"/>
        </w:rPr>
        <w:t>(Art. 46, D.P.R. 28 dicembre 2000, n. 445)</w:t>
      </w:r>
    </w:p>
    <w:p w14:paraId="24013B45" w14:textId="77777777" w:rsidR="00C81A0C" w:rsidRPr="004C25BA" w:rsidRDefault="00C81A0C" w:rsidP="00C81A0C">
      <w:pPr>
        <w:keepNext/>
        <w:spacing w:after="60"/>
        <w:jc w:val="center"/>
        <w:outlineLvl w:val="2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sz w:val="22"/>
          <w:szCs w:val="22"/>
        </w:rPr>
        <w:t>(Art. 47, D.P.R. 28 dicembre 2000 n. 445)</w:t>
      </w:r>
    </w:p>
    <w:p w14:paraId="3092D3D9" w14:textId="6DA8DB2F" w:rsidR="0065194D" w:rsidRPr="004C25BA" w:rsidRDefault="0065194D" w:rsidP="00C81A0C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01ED800E" w14:textId="77777777" w:rsidR="0065194D" w:rsidRPr="004C25BA" w:rsidRDefault="0065194D" w:rsidP="00C81A0C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6D934C1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04CEC43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a____________________________(Prov.__), residente a __________________________(Prov. __), </w:t>
      </w:r>
    </w:p>
    <w:p w14:paraId="0B4A0ED5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3327B23C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734BC1A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0665A0A8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01DCC61F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DICHIARA</w:t>
      </w:r>
    </w:p>
    <w:p w14:paraId="0DA94445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31ACB69A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1A2266E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 </w:t>
      </w:r>
    </w:p>
    <w:p w14:paraId="03D0CC51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bookmarkStart w:id="0" w:name="_Hlk8212247"/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5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/>
          </w:rPr>
          <w:t>https://www.unica.it/unica/it/utility_privacy.page</w:t>
        </w:r>
      </w:hyperlink>
      <w:r w:rsidRPr="004C25BA">
        <w:rPr>
          <w:rFonts w:asciiTheme="minorHAnsi" w:hAnsiTheme="minorHAnsi" w:cstheme="minorHAnsi"/>
          <w:sz w:val="22"/>
          <w:szCs w:val="22"/>
          <w:lang w:val="it-IT"/>
        </w:rPr>
        <w:t>.</w:t>
      </w:r>
    </w:p>
    <w:bookmarkEnd w:id="0"/>
    <w:p w14:paraId="02F2F45E" w14:textId="77777777" w:rsidR="005744DA" w:rsidRPr="004C25BA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D9564A2" w14:textId="77777777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7427452" w14:textId="77777777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B7186E9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C3C873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91BC323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210B761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B7810DF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           </w:t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  <w:t xml:space="preserve">   IL/LA DICHIARANTE    </w:t>
      </w:r>
    </w:p>
    <w:p w14:paraId="3657E6C5" w14:textId="589C33B2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4748984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5CC3FD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bookmarkStart w:id="1" w:name="_Hlk8208741"/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</w:t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1"/>
    <w:p w14:paraId="3B75339F" w14:textId="77777777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E0033C2" w14:textId="68CE90E9" w:rsidR="0065194D" w:rsidRPr="004C25BA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79A292A" w14:textId="502A0706" w:rsidR="0065194D" w:rsidRPr="004C25BA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75C580E" w14:textId="2CAAF9FD" w:rsidR="0065194D" w:rsidRPr="004C25BA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9FE3E90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ALLEGATO D</w:t>
      </w:r>
    </w:p>
    <w:p w14:paraId="39B304F0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23D130DF" w14:textId="77777777" w:rsidR="00C81A0C" w:rsidRPr="004C25BA" w:rsidRDefault="00C81A0C" w:rsidP="00C81A0C">
      <w:pPr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2B4CB201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Al Direttore</w:t>
      </w:r>
    </w:p>
    <w:p w14:paraId="3855A5C8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  <w:t>del Dipartimento di</w:t>
      </w:r>
    </w:p>
    <w:p w14:paraId="48C5C631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5317B2A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4F2D8C61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216F4BAB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Fac simile di modulo per i dipendenti dell’Ateneo</w:t>
      </w:r>
    </w:p>
    <w:p w14:paraId="45B69E36" w14:textId="77777777" w:rsidR="00C81A0C" w:rsidRPr="004C25BA" w:rsidRDefault="00C81A0C" w:rsidP="00C81A0C">
      <w:pPr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9E05536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7E31B90D" w14:textId="77777777" w:rsidR="00C81A0C" w:rsidRPr="004C25BA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b/>
          <w:sz w:val="22"/>
          <w:szCs w:val="22"/>
        </w:rPr>
        <w:t xml:space="preserve">Oggetto: </w:t>
      </w:r>
      <w:r w:rsidRPr="004C25BA">
        <w:rPr>
          <w:rFonts w:asciiTheme="minorHAnsi" w:hAnsiTheme="minorHAnsi" w:cstheme="minorHAnsi"/>
          <w:sz w:val="22"/>
          <w:szCs w:val="22"/>
        </w:rPr>
        <w:t xml:space="preserve">manifestazione di interesse allo svolgimento dell’attività descritta nell’Avviso di selezione n. ……….. </w:t>
      </w:r>
      <w:proofErr w:type="spellStart"/>
      <w:r w:rsidRPr="004C25BA">
        <w:rPr>
          <w:rFonts w:asciiTheme="minorHAnsi" w:hAnsiTheme="minorHAnsi" w:cstheme="minorHAnsi"/>
          <w:sz w:val="22"/>
          <w:szCs w:val="22"/>
        </w:rPr>
        <w:t>prot</w:t>
      </w:r>
      <w:proofErr w:type="spellEnd"/>
      <w:r w:rsidRPr="004C25BA">
        <w:rPr>
          <w:rFonts w:asciiTheme="minorHAnsi" w:hAnsiTheme="minorHAnsi" w:cstheme="minorHAnsi"/>
          <w:sz w:val="22"/>
          <w:szCs w:val="22"/>
        </w:rPr>
        <w:t xml:space="preserve"> …………..</w:t>
      </w:r>
    </w:p>
    <w:p w14:paraId="54953004" w14:textId="77777777" w:rsidR="00C81A0C" w:rsidRPr="004C25BA" w:rsidRDefault="00C81A0C" w:rsidP="00C81A0C">
      <w:pPr>
        <w:pStyle w:val="Testonotaapidipagina"/>
        <w:tabs>
          <w:tab w:val="left" w:pos="993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A5FF2E0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4DF56B05" w14:textId="0FFF7531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</w:t>
      </w:r>
      <w:r w:rsidRPr="004C25BA">
        <w:rPr>
          <w:rStyle w:val="Enfasicorsivo"/>
          <w:rFonts w:asciiTheme="minorHAnsi" w:hAnsiTheme="minorHAnsi" w:cstheme="minorHAnsi"/>
          <w:sz w:val="22"/>
          <w:szCs w:val="22"/>
          <w:lang w:val="it-IT"/>
        </w:rPr>
        <w:t xml:space="preserve"> sotto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scritto …………………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matricola 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nato a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il …………………, residente in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Via ……………………, in servizio presso …………………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tel. 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mail …………………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inquadrato nella categoria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4C25BA" w:rsidRDefault="00C81A0C" w:rsidP="00C81A0C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 I C H I A R A</w:t>
      </w:r>
    </w:p>
    <w:p w14:paraId="2C772DFC" w14:textId="613157BA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 essere disponibile a prestare l’attività descritta nell’Avviso di selezione </w:t>
      </w:r>
      <w:proofErr w:type="spellStart"/>
      <w:r w:rsidRPr="004C25BA">
        <w:rPr>
          <w:rFonts w:asciiTheme="minorHAnsi" w:hAnsiTheme="minorHAnsi" w:cstheme="minorHAnsi"/>
          <w:sz w:val="22"/>
          <w:szCs w:val="22"/>
          <w:lang w:val="it-IT"/>
        </w:rPr>
        <w:t>prot</w:t>
      </w:r>
      <w:proofErr w:type="spellEnd"/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n</w:t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. ………….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del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4C25BA" w:rsidRDefault="00C81A0C" w:rsidP="00C81A0C">
      <w:pPr>
        <w:tabs>
          <w:tab w:val="num" w:pos="0"/>
        </w:tabs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74B5726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 possedere il seguente </w:t>
      </w:r>
      <w:r w:rsidRPr="004C25BA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 </w:t>
      </w:r>
    </w:p>
    <w:p w14:paraId="30FAFD74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sz w:val="22"/>
          <w:szCs w:val="22"/>
        </w:rPr>
        <w:t>………………………………………………</w:t>
      </w:r>
    </w:p>
    <w:p w14:paraId="27DA14CC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4C25BA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4C25BA" w:rsidRDefault="00C81A0C" w:rsidP="00EC5586">
            <w:pPr>
              <w:spacing w:line="240" w:lineRule="atLeast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</w:rPr>
              <w:t xml:space="preserve">Conseguito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4C25BA" w:rsidRDefault="00C81A0C" w:rsidP="00EC5586">
            <w:pPr>
              <w:spacing w:line="240" w:lineRule="atLeast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4C25BA" w:rsidRDefault="00C81A0C" w:rsidP="00EC5586">
            <w:pPr>
              <w:spacing w:line="240" w:lineRule="atLeast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</w:rPr>
              <w:t xml:space="preserve">Voto: </w:t>
            </w:r>
          </w:p>
        </w:tc>
      </w:tr>
    </w:tbl>
    <w:p w14:paraId="2B107B7A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</w:rPr>
      </w:pPr>
    </w:p>
    <w:p w14:paraId="325DCF36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53E326EE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4C5949E8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635DB093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271F413C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8579076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Motivazioni:</w:t>
      </w:r>
    </w:p>
    <w:p w14:paraId="524E0969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___________________________________________________________________________</w:t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_______________</w:t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lastRenderedPageBreak/>
        <w:t>____________________________________________________________</w:t>
      </w:r>
    </w:p>
    <w:p w14:paraId="2A38ECD3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64E23384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54DF3920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129F693A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08949F6E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5FC5AFDE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Telefono ……………………….</w:t>
      </w:r>
    </w:p>
    <w:p w14:paraId="01AE6C4D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4C25BA" w:rsidRDefault="00C81A0C" w:rsidP="00C81A0C">
      <w:pPr>
        <w:pStyle w:val="Testonotaapidipagina"/>
        <w:spacing w:line="24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472E77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387C5127" w14:textId="77777777" w:rsidR="00C81A0C" w:rsidRPr="004C25BA" w:rsidRDefault="00C81A0C" w:rsidP="00C81A0C">
      <w:pPr>
        <w:pStyle w:val="Corpodeltesto2"/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4725477A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7C33EE94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Luogo e data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1E81E311" w14:textId="21D4FEB0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33B615C" w14:textId="1812BB79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1AEDB84" w14:textId="4C28172B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90D99A6" w14:textId="59CC44A7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C72A239" w14:textId="24C6193C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EC2D2EF" w14:textId="7323073E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1D9CF5C" w14:textId="3BF4BD63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71244F3" w14:textId="52EBEAC7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F9ABF97" w14:textId="2EB4E1E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C4AC017" w14:textId="0AB83183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7502B81" w14:textId="39A1E78E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133CF773" w14:textId="24EDA77C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C3EF612" w14:textId="2672E8F5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15FBF5F" w14:textId="713D541C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8D0A3A4" w14:textId="5722B2F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9381574" w14:textId="279BE2AD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253D107" w14:textId="0486CCA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26573EA" w14:textId="491CA4A9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AE5BA43" w14:textId="0A279880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C12193A" w14:textId="4D5E9EC9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3D3999D" w14:textId="77777777" w:rsidR="006377FA" w:rsidRDefault="006377F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1B41665" w14:textId="77777777" w:rsidR="006377FA" w:rsidRDefault="006377F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0BBA08E" w14:textId="77777777" w:rsidR="006377FA" w:rsidRDefault="006377F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B6A575A" w14:textId="11C30F17" w:rsidR="00786EB9" w:rsidRDefault="00786EB9">
      <w:pPr>
        <w:widowControl/>
        <w:autoSpaceDE/>
        <w:autoSpaceDN/>
        <w:adjustRightInd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br w:type="page"/>
      </w:r>
    </w:p>
    <w:p w14:paraId="06EE7D8A" w14:textId="65E428C5" w:rsidR="00DB6EBE" w:rsidRDefault="00DB6EBE">
      <w:pPr>
        <w:widowControl/>
        <w:autoSpaceDE/>
        <w:autoSpaceDN/>
        <w:adjustRightInd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CAEA079" w14:textId="77777777" w:rsidR="009F226F" w:rsidRPr="004C25BA" w:rsidRDefault="009F226F" w:rsidP="00DB6EBE">
      <w:pPr>
        <w:widowControl/>
        <w:autoSpaceDE/>
        <w:autoSpaceDN/>
        <w:adjustRightInd/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eastAsia="it-IT"/>
        </w:rPr>
        <w:t>(Art. 46, D.P.R. 28 dicembre 2000, n. 445)</w:t>
      </w:r>
    </w:p>
    <w:p w14:paraId="3C135A91" w14:textId="49F4C0E3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eastAsia="it-IT"/>
        </w:rPr>
        <w:t>(Art. 47, D.P.R. 28 dicembre 2000 n. 445)</w:t>
      </w:r>
    </w:p>
    <w:p w14:paraId="4FB9B81F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4C25BA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it-IT"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4C25BA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Informazioni aggiornate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4C25BA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Nome e Cognome</w:t>
            </w:r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Luogo di nascita</w:t>
            </w:r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Data di nascita</w:t>
            </w:r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4C25BA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Periodo</w:t>
            </w:r>
          </w:p>
        </w:tc>
        <w:tc>
          <w:tcPr>
            <w:tcW w:w="3856" w:type="dxa"/>
          </w:tcPr>
          <w:p w14:paraId="1F337819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 xml:space="preserve">Principali attività e responsabilità </w:t>
            </w:r>
          </w:p>
        </w:tc>
      </w:tr>
      <w:tr w:rsidR="009F226F" w:rsidRPr="004C25BA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p w14:paraId="168B34EE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4C25BA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Titolo / Principali tematiche</w:t>
            </w:r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</w:tr>
      <w:tr w:rsidR="009F226F" w:rsidRPr="004C25BA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  <w:t>Altri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4C25BA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4C25BA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p w14:paraId="7CADA5FE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eastAsia="it-IT"/>
        </w:rPr>
        <w:t>Luogo, data e firma</w:t>
      </w:r>
    </w:p>
    <w:p w14:paraId="2CC5F7BD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0E285C6" w14:textId="2D32CE7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11270399" w14:textId="20C1B4B0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23D8EF1" w14:textId="4EA18692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5B472C5" w14:textId="16A3C058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3169C1B" w14:textId="356F6AC3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E5F821A" w14:textId="010EC8F6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F402A9C" w14:textId="4BAF60B7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21E1ABF" w14:textId="77F4CD7A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57BB517" w14:textId="75DED8E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sectPr w:rsidR="009F226F" w:rsidRPr="004C25BA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4DAD5" w14:textId="77777777" w:rsidR="00F861AF" w:rsidRDefault="00F861AF">
      <w:r>
        <w:separator/>
      </w:r>
    </w:p>
  </w:endnote>
  <w:endnote w:type="continuationSeparator" w:id="0">
    <w:p w14:paraId="71AA43F3" w14:textId="77777777" w:rsidR="00F861AF" w:rsidRDefault="00F86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1B6E5" w14:textId="77777777" w:rsidR="009906EC" w:rsidRDefault="009906E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CF1DAB" w14:textId="77777777" w:rsidR="009906EC" w:rsidRPr="009906EC" w:rsidRDefault="009906EC" w:rsidP="009906EC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</w:pPr>
                          <w:r w:rsidRPr="009906EC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Segretaria Amministrativa: Dott.ssa Alessandra Secchi – Cittadella Universitaria di</w:t>
                          </w:r>
                        </w:p>
                        <w:p w14:paraId="50B1EAAF" w14:textId="77777777" w:rsidR="009906EC" w:rsidRPr="009906EC" w:rsidRDefault="009906EC" w:rsidP="009906EC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</w:pPr>
                          <w:r w:rsidRPr="009906EC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 Blocco D, piano terra – S.S. 554 09042 Monserrato CA Tel +39</w:t>
                          </w:r>
                        </w:p>
                        <w:p w14:paraId="3D1A189E" w14:textId="548512F1" w:rsidR="009C734D" w:rsidRDefault="009906EC" w:rsidP="009906EC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9906EC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en-US"/>
                            </w:rPr>
                            <w:t>070/6754387 – email asecchi@amm.unica.it, www.unica.it</w:t>
                          </w:r>
                          <w:r w:rsidR="009C734D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 w:rsidR="009C734D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="009C734D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 w:rsidR="009C734D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" o:allowincell="f" filled="f" stroked="f">
              <v:textbox inset="0,0,0,0">
                <w:txbxContent>
                  <w:p w14:paraId="1CCF1DAB" w14:textId="77777777" w:rsidR="009906EC" w:rsidRPr="009906EC" w:rsidRDefault="009906EC" w:rsidP="009906EC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</w:pPr>
                    <w:r w:rsidRPr="009906EC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Segretaria Amministrativa: Dott.ssa Alessandra Secchi – Cittadella Universitaria di</w:t>
                    </w:r>
                  </w:p>
                  <w:p w14:paraId="50B1EAAF" w14:textId="77777777" w:rsidR="009906EC" w:rsidRPr="009906EC" w:rsidRDefault="009906EC" w:rsidP="009906EC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</w:pPr>
                    <w:r w:rsidRPr="009906EC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 Blocco D, piano terra – S.S. 554 09042 Monserrato CA Tel +39</w:t>
                    </w:r>
                  </w:p>
                  <w:p w14:paraId="3D1A189E" w14:textId="548512F1" w:rsidR="009C734D" w:rsidRDefault="009906EC" w:rsidP="009906EC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9906EC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en-US"/>
                      </w:rPr>
                      <w:t>070/6754387 – email asecchi@amm.unica.it, www.unica.it</w:t>
                    </w:r>
                    <w:r w:rsidR="009C734D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 w:rsidR="009C734D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 w:rsidR="009C734D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 w:rsidR="009C734D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D9261" w14:textId="77777777" w:rsidR="009906EC" w:rsidRDefault="009906E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86EDC" w14:textId="77777777" w:rsidR="00F861AF" w:rsidRDefault="00F861AF">
      <w:r>
        <w:separator/>
      </w:r>
    </w:p>
  </w:footnote>
  <w:footnote w:type="continuationSeparator" w:id="0">
    <w:p w14:paraId="65522B09" w14:textId="77777777" w:rsidR="00F861AF" w:rsidRDefault="00F861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14C9B" w14:textId="77777777" w:rsidR="009906EC" w:rsidRDefault="009906E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59927" w14:textId="77777777" w:rsidR="009906EC" w:rsidRDefault="009906E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03849237">
    <w:abstractNumId w:val="3"/>
  </w:num>
  <w:num w:numId="2" w16cid:durableId="1406762378">
    <w:abstractNumId w:val="2"/>
  </w:num>
  <w:num w:numId="3" w16cid:durableId="321277400">
    <w:abstractNumId w:val="1"/>
  </w:num>
  <w:num w:numId="4" w16cid:durableId="1687637189">
    <w:abstractNumId w:val="0"/>
  </w:num>
  <w:num w:numId="5" w16cid:durableId="38481047">
    <w:abstractNumId w:val="8"/>
  </w:num>
  <w:num w:numId="6" w16cid:durableId="1129085400">
    <w:abstractNumId w:val="14"/>
  </w:num>
  <w:num w:numId="7" w16cid:durableId="547881754">
    <w:abstractNumId w:val="5"/>
  </w:num>
  <w:num w:numId="8" w16cid:durableId="687367825">
    <w:abstractNumId w:val="15"/>
  </w:num>
  <w:num w:numId="9" w16cid:durableId="1002321605">
    <w:abstractNumId w:val="16"/>
  </w:num>
  <w:num w:numId="10" w16cid:durableId="617874639">
    <w:abstractNumId w:val="11"/>
  </w:num>
  <w:num w:numId="11" w16cid:durableId="2042126647">
    <w:abstractNumId w:val="6"/>
  </w:num>
  <w:num w:numId="12" w16cid:durableId="533006986">
    <w:abstractNumId w:val="10"/>
  </w:num>
  <w:num w:numId="13" w16cid:durableId="413741156">
    <w:abstractNumId w:val="9"/>
  </w:num>
  <w:num w:numId="14" w16cid:durableId="1917322527">
    <w:abstractNumId w:val="7"/>
  </w:num>
  <w:num w:numId="15" w16cid:durableId="131216230">
    <w:abstractNumId w:val="12"/>
  </w:num>
  <w:num w:numId="16" w16cid:durableId="1571698458">
    <w:abstractNumId w:val="13"/>
  </w:num>
  <w:num w:numId="17" w16cid:durableId="8460980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460F0"/>
    <w:rsid w:val="0005651F"/>
    <w:rsid w:val="00056CD4"/>
    <w:rsid w:val="0006489B"/>
    <w:rsid w:val="00074A68"/>
    <w:rsid w:val="000863C8"/>
    <w:rsid w:val="0009468A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C6596"/>
    <w:rsid w:val="000E2EB2"/>
    <w:rsid w:val="000E4DBB"/>
    <w:rsid w:val="000F0E0F"/>
    <w:rsid w:val="000F6B80"/>
    <w:rsid w:val="001053C8"/>
    <w:rsid w:val="00113FAB"/>
    <w:rsid w:val="00121EC5"/>
    <w:rsid w:val="001247E7"/>
    <w:rsid w:val="00130573"/>
    <w:rsid w:val="00130CEF"/>
    <w:rsid w:val="001333FF"/>
    <w:rsid w:val="001367E7"/>
    <w:rsid w:val="0016358A"/>
    <w:rsid w:val="00164DC8"/>
    <w:rsid w:val="00164F48"/>
    <w:rsid w:val="00170C7D"/>
    <w:rsid w:val="0018230F"/>
    <w:rsid w:val="00191F1F"/>
    <w:rsid w:val="00197743"/>
    <w:rsid w:val="001A1A1E"/>
    <w:rsid w:val="001A3207"/>
    <w:rsid w:val="001A5BA6"/>
    <w:rsid w:val="001C17F8"/>
    <w:rsid w:val="001C4369"/>
    <w:rsid w:val="001D5997"/>
    <w:rsid w:val="001F2658"/>
    <w:rsid w:val="001F57B6"/>
    <w:rsid w:val="00200F13"/>
    <w:rsid w:val="00220662"/>
    <w:rsid w:val="002351A0"/>
    <w:rsid w:val="00240103"/>
    <w:rsid w:val="00243024"/>
    <w:rsid w:val="00246950"/>
    <w:rsid w:val="00251C75"/>
    <w:rsid w:val="00252C67"/>
    <w:rsid w:val="00254217"/>
    <w:rsid w:val="002548EC"/>
    <w:rsid w:val="00256283"/>
    <w:rsid w:val="00257FDA"/>
    <w:rsid w:val="00260B96"/>
    <w:rsid w:val="0026264F"/>
    <w:rsid w:val="002665BC"/>
    <w:rsid w:val="002672CE"/>
    <w:rsid w:val="00284AA9"/>
    <w:rsid w:val="00287188"/>
    <w:rsid w:val="00292037"/>
    <w:rsid w:val="002929DD"/>
    <w:rsid w:val="00297E1D"/>
    <w:rsid w:val="002A2D19"/>
    <w:rsid w:val="002A48C6"/>
    <w:rsid w:val="002A4D65"/>
    <w:rsid w:val="002A6615"/>
    <w:rsid w:val="002B06F0"/>
    <w:rsid w:val="002B1407"/>
    <w:rsid w:val="002C55A9"/>
    <w:rsid w:val="002C5A03"/>
    <w:rsid w:val="002C6858"/>
    <w:rsid w:val="002E2168"/>
    <w:rsid w:val="002E537C"/>
    <w:rsid w:val="00305F1C"/>
    <w:rsid w:val="00307D84"/>
    <w:rsid w:val="003105BF"/>
    <w:rsid w:val="0031222A"/>
    <w:rsid w:val="00313811"/>
    <w:rsid w:val="00313912"/>
    <w:rsid w:val="00320755"/>
    <w:rsid w:val="00320C41"/>
    <w:rsid w:val="0032517F"/>
    <w:rsid w:val="0033234E"/>
    <w:rsid w:val="00342F47"/>
    <w:rsid w:val="00345FE5"/>
    <w:rsid w:val="00355FE9"/>
    <w:rsid w:val="00366ED3"/>
    <w:rsid w:val="00381BDB"/>
    <w:rsid w:val="003842B3"/>
    <w:rsid w:val="003930D9"/>
    <w:rsid w:val="00393958"/>
    <w:rsid w:val="0039439A"/>
    <w:rsid w:val="00397138"/>
    <w:rsid w:val="003B0416"/>
    <w:rsid w:val="003B1ABF"/>
    <w:rsid w:val="003C14F1"/>
    <w:rsid w:val="003C5A69"/>
    <w:rsid w:val="003C7880"/>
    <w:rsid w:val="003D1DB2"/>
    <w:rsid w:val="003D4C96"/>
    <w:rsid w:val="003D63F8"/>
    <w:rsid w:val="003E327E"/>
    <w:rsid w:val="003E5391"/>
    <w:rsid w:val="003E7756"/>
    <w:rsid w:val="003F1D47"/>
    <w:rsid w:val="003F3C39"/>
    <w:rsid w:val="003F6CF8"/>
    <w:rsid w:val="00401B2C"/>
    <w:rsid w:val="00402E9C"/>
    <w:rsid w:val="004077F0"/>
    <w:rsid w:val="00407D24"/>
    <w:rsid w:val="004209C7"/>
    <w:rsid w:val="0044005D"/>
    <w:rsid w:val="004479E9"/>
    <w:rsid w:val="00453C52"/>
    <w:rsid w:val="00457033"/>
    <w:rsid w:val="00461822"/>
    <w:rsid w:val="0046437C"/>
    <w:rsid w:val="0046743F"/>
    <w:rsid w:val="00472B69"/>
    <w:rsid w:val="00481AE5"/>
    <w:rsid w:val="00481B12"/>
    <w:rsid w:val="004825C2"/>
    <w:rsid w:val="004859E5"/>
    <w:rsid w:val="004867C9"/>
    <w:rsid w:val="00494B12"/>
    <w:rsid w:val="004A1AAA"/>
    <w:rsid w:val="004A3CCA"/>
    <w:rsid w:val="004A75CC"/>
    <w:rsid w:val="004B4FAE"/>
    <w:rsid w:val="004C25BA"/>
    <w:rsid w:val="004C56CD"/>
    <w:rsid w:val="004E2EE5"/>
    <w:rsid w:val="004E3C5F"/>
    <w:rsid w:val="004E3D7B"/>
    <w:rsid w:val="00501E54"/>
    <w:rsid w:val="005023F1"/>
    <w:rsid w:val="00503779"/>
    <w:rsid w:val="00513E8E"/>
    <w:rsid w:val="00520E6A"/>
    <w:rsid w:val="005279DD"/>
    <w:rsid w:val="00542372"/>
    <w:rsid w:val="005442B2"/>
    <w:rsid w:val="00545CF0"/>
    <w:rsid w:val="005513A7"/>
    <w:rsid w:val="00552D08"/>
    <w:rsid w:val="00553B48"/>
    <w:rsid w:val="00562E31"/>
    <w:rsid w:val="00570535"/>
    <w:rsid w:val="005744DA"/>
    <w:rsid w:val="0057628E"/>
    <w:rsid w:val="00577E96"/>
    <w:rsid w:val="00583F4B"/>
    <w:rsid w:val="00586121"/>
    <w:rsid w:val="005967C2"/>
    <w:rsid w:val="00597E8C"/>
    <w:rsid w:val="005A0378"/>
    <w:rsid w:val="005A043E"/>
    <w:rsid w:val="005A05BF"/>
    <w:rsid w:val="005A1487"/>
    <w:rsid w:val="005A1583"/>
    <w:rsid w:val="005A26AC"/>
    <w:rsid w:val="005A6CF0"/>
    <w:rsid w:val="005B10C2"/>
    <w:rsid w:val="005B2788"/>
    <w:rsid w:val="005B3DD2"/>
    <w:rsid w:val="005B5D2F"/>
    <w:rsid w:val="005B64ED"/>
    <w:rsid w:val="005B6580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377FA"/>
    <w:rsid w:val="00645CF9"/>
    <w:rsid w:val="00650465"/>
    <w:rsid w:val="0065194D"/>
    <w:rsid w:val="0065479D"/>
    <w:rsid w:val="006609C6"/>
    <w:rsid w:val="00665A3F"/>
    <w:rsid w:val="006738DB"/>
    <w:rsid w:val="0068090F"/>
    <w:rsid w:val="00681A7F"/>
    <w:rsid w:val="00681BBA"/>
    <w:rsid w:val="006974C1"/>
    <w:rsid w:val="006A73C6"/>
    <w:rsid w:val="006B3133"/>
    <w:rsid w:val="006C2631"/>
    <w:rsid w:val="006C26DA"/>
    <w:rsid w:val="006C2F7B"/>
    <w:rsid w:val="006C7F34"/>
    <w:rsid w:val="006D3301"/>
    <w:rsid w:val="006D37B8"/>
    <w:rsid w:val="006E6710"/>
    <w:rsid w:val="00700C4E"/>
    <w:rsid w:val="0070475F"/>
    <w:rsid w:val="00712032"/>
    <w:rsid w:val="00713143"/>
    <w:rsid w:val="00723E5F"/>
    <w:rsid w:val="00734BFF"/>
    <w:rsid w:val="00736227"/>
    <w:rsid w:val="00741479"/>
    <w:rsid w:val="00741910"/>
    <w:rsid w:val="00743115"/>
    <w:rsid w:val="00743C5F"/>
    <w:rsid w:val="00746C4C"/>
    <w:rsid w:val="007531BF"/>
    <w:rsid w:val="00753B09"/>
    <w:rsid w:val="00753E0C"/>
    <w:rsid w:val="00753E28"/>
    <w:rsid w:val="007540C1"/>
    <w:rsid w:val="00754359"/>
    <w:rsid w:val="00754FC0"/>
    <w:rsid w:val="007605F2"/>
    <w:rsid w:val="00762628"/>
    <w:rsid w:val="00782D30"/>
    <w:rsid w:val="00786EB9"/>
    <w:rsid w:val="00790FE8"/>
    <w:rsid w:val="007A2CF6"/>
    <w:rsid w:val="007A3B41"/>
    <w:rsid w:val="007B2477"/>
    <w:rsid w:val="007B2BAE"/>
    <w:rsid w:val="007B37B7"/>
    <w:rsid w:val="007B795C"/>
    <w:rsid w:val="007C0D14"/>
    <w:rsid w:val="007D3E6E"/>
    <w:rsid w:val="007E6D02"/>
    <w:rsid w:val="007F26FE"/>
    <w:rsid w:val="007F2DF5"/>
    <w:rsid w:val="00800D01"/>
    <w:rsid w:val="00802737"/>
    <w:rsid w:val="0081137F"/>
    <w:rsid w:val="008212D7"/>
    <w:rsid w:val="00821F9C"/>
    <w:rsid w:val="00830DD0"/>
    <w:rsid w:val="0083739C"/>
    <w:rsid w:val="00837744"/>
    <w:rsid w:val="00845A0C"/>
    <w:rsid w:val="00851C04"/>
    <w:rsid w:val="008570DA"/>
    <w:rsid w:val="00864CBE"/>
    <w:rsid w:val="008702D1"/>
    <w:rsid w:val="008763A1"/>
    <w:rsid w:val="0087728B"/>
    <w:rsid w:val="008825BD"/>
    <w:rsid w:val="00883ECA"/>
    <w:rsid w:val="00883F0E"/>
    <w:rsid w:val="00893B44"/>
    <w:rsid w:val="00894310"/>
    <w:rsid w:val="0089633C"/>
    <w:rsid w:val="008A0052"/>
    <w:rsid w:val="008A1607"/>
    <w:rsid w:val="008A1FE5"/>
    <w:rsid w:val="008A2255"/>
    <w:rsid w:val="008B7272"/>
    <w:rsid w:val="008C1920"/>
    <w:rsid w:val="008C2301"/>
    <w:rsid w:val="008C4BB7"/>
    <w:rsid w:val="008D01C7"/>
    <w:rsid w:val="008E1468"/>
    <w:rsid w:val="008E159A"/>
    <w:rsid w:val="008F15D4"/>
    <w:rsid w:val="008F178B"/>
    <w:rsid w:val="00911AAC"/>
    <w:rsid w:val="0091480E"/>
    <w:rsid w:val="009170C9"/>
    <w:rsid w:val="00922AB7"/>
    <w:rsid w:val="00923A4B"/>
    <w:rsid w:val="00936953"/>
    <w:rsid w:val="00947AA9"/>
    <w:rsid w:val="0095184E"/>
    <w:rsid w:val="00955CED"/>
    <w:rsid w:val="00963F42"/>
    <w:rsid w:val="0097324C"/>
    <w:rsid w:val="00984E89"/>
    <w:rsid w:val="009906EC"/>
    <w:rsid w:val="009934D9"/>
    <w:rsid w:val="00993805"/>
    <w:rsid w:val="00994C46"/>
    <w:rsid w:val="0099774E"/>
    <w:rsid w:val="009A6E4A"/>
    <w:rsid w:val="009C057E"/>
    <w:rsid w:val="009C734D"/>
    <w:rsid w:val="009D7B2D"/>
    <w:rsid w:val="009E0209"/>
    <w:rsid w:val="009F0E50"/>
    <w:rsid w:val="009F226F"/>
    <w:rsid w:val="00A063EF"/>
    <w:rsid w:val="00A1472A"/>
    <w:rsid w:val="00A15D72"/>
    <w:rsid w:val="00A30709"/>
    <w:rsid w:val="00A370DF"/>
    <w:rsid w:val="00A411A7"/>
    <w:rsid w:val="00A41878"/>
    <w:rsid w:val="00A50DE5"/>
    <w:rsid w:val="00A525CA"/>
    <w:rsid w:val="00A545D0"/>
    <w:rsid w:val="00A56A31"/>
    <w:rsid w:val="00A628C7"/>
    <w:rsid w:val="00A64B26"/>
    <w:rsid w:val="00A65EF7"/>
    <w:rsid w:val="00A73842"/>
    <w:rsid w:val="00A7509D"/>
    <w:rsid w:val="00A8380B"/>
    <w:rsid w:val="00AA0EE5"/>
    <w:rsid w:val="00AA33BD"/>
    <w:rsid w:val="00AA7E25"/>
    <w:rsid w:val="00AB16CF"/>
    <w:rsid w:val="00AB363C"/>
    <w:rsid w:val="00AB48CD"/>
    <w:rsid w:val="00AC06C8"/>
    <w:rsid w:val="00AC0B1C"/>
    <w:rsid w:val="00AC246A"/>
    <w:rsid w:val="00AD4745"/>
    <w:rsid w:val="00AD6AB3"/>
    <w:rsid w:val="00AE2F31"/>
    <w:rsid w:val="00AF7529"/>
    <w:rsid w:val="00B01247"/>
    <w:rsid w:val="00B065F8"/>
    <w:rsid w:val="00B10862"/>
    <w:rsid w:val="00B23086"/>
    <w:rsid w:val="00B23A86"/>
    <w:rsid w:val="00B2533A"/>
    <w:rsid w:val="00B266B2"/>
    <w:rsid w:val="00B30465"/>
    <w:rsid w:val="00B36FE6"/>
    <w:rsid w:val="00B454FB"/>
    <w:rsid w:val="00B5127C"/>
    <w:rsid w:val="00B51550"/>
    <w:rsid w:val="00B527E6"/>
    <w:rsid w:val="00B64FA8"/>
    <w:rsid w:val="00B772BD"/>
    <w:rsid w:val="00B779B3"/>
    <w:rsid w:val="00B825E5"/>
    <w:rsid w:val="00B926E5"/>
    <w:rsid w:val="00B9457D"/>
    <w:rsid w:val="00B97947"/>
    <w:rsid w:val="00BA16B4"/>
    <w:rsid w:val="00BA4A7C"/>
    <w:rsid w:val="00BA55E5"/>
    <w:rsid w:val="00BA6021"/>
    <w:rsid w:val="00BA6AF0"/>
    <w:rsid w:val="00BB0831"/>
    <w:rsid w:val="00BB73E6"/>
    <w:rsid w:val="00BC221F"/>
    <w:rsid w:val="00BC5A32"/>
    <w:rsid w:val="00BD294B"/>
    <w:rsid w:val="00BD564A"/>
    <w:rsid w:val="00BF20DF"/>
    <w:rsid w:val="00BF3A47"/>
    <w:rsid w:val="00C16D38"/>
    <w:rsid w:val="00C26E85"/>
    <w:rsid w:val="00C438C5"/>
    <w:rsid w:val="00C4720B"/>
    <w:rsid w:val="00C4786F"/>
    <w:rsid w:val="00C524BE"/>
    <w:rsid w:val="00C5309B"/>
    <w:rsid w:val="00C605E0"/>
    <w:rsid w:val="00C666DD"/>
    <w:rsid w:val="00C70DCC"/>
    <w:rsid w:val="00C728A5"/>
    <w:rsid w:val="00C730C1"/>
    <w:rsid w:val="00C77681"/>
    <w:rsid w:val="00C778E4"/>
    <w:rsid w:val="00C81888"/>
    <w:rsid w:val="00C81A0C"/>
    <w:rsid w:val="00C81D7B"/>
    <w:rsid w:val="00C82331"/>
    <w:rsid w:val="00C827E5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CF2857"/>
    <w:rsid w:val="00D05438"/>
    <w:rsid w:val="00D05C50"/>
    <w:rsid w:val="00D066BD"/>
    <w:rsid w:val="00D0797F"/>
    <w:rsid w:val="00D12CD7"/>
    <w:rsid w:val="00D1670A"/>
    <w:rsid w:val="00D20926"/>
    <w:rsid w:val="00D24481"/>
    <w:rsid w:val="00D25270"/>
    <w:rsid w:val="00D257AD"/>
    <w:rsid w:val="00D3340E"/>
    <w:rsid w:val="00D43CBA"/>
    <w:rsid w:val="00D47291"/>
    <w:rsid w:val="00D5163A"/>
    <w:rsid w:val="00D53A35"/>
    <w:rsid w:val="00D6121B"/>
    <w:rsid w:val="00D67EFD"/>
    <w:rsid w:val="00D70DFD"/>
    <w:rsid w:val="00D73581"/>
    <w:rsid w:val="00D76E00"/>
    <w:rsid w:val="00D90FDE"/>
    <w:rsid w:val="00D95ADC"/>
    <w:rsid w:val="00DA3C58"/>
    <w:rsid w:val="00DA5CAF"/>
    <w:rsid w:val="00DA7F33"/>
    <w:rsid w:val="00DB6EBE"/>
    <w:rsid w:val="00DC0AEB"/>
    <w:rsid w:val="00DC773C"/>
    <w:rsid w:val="00DF01BE"/>
    <w:rsid w:val="00DF0863"/>
    <w:rsid w:val="00DF1E89"/>
    <w:rsid w:val="00E0365C"/>
    <w:rsid w:val="00E04F5A"/>
    <w:rsid w:val="00E056F2"/>
    <w:rsid w:val="00E07911"/>
    <w:rsid w:val="00E21A29"/>
    <w:rsid w:val="00E26680"/>
    <w:rsid w:val="00E35D43"/>
    <w:rsid w:val="00E37BBB"/>
    <w:rsid w:val="00E47F43"/>
    <w:rsid w:val="00E52E1D"/>
    <w:rsid w:val="00E6369B"/>
    <w:rsid w:val="00E7212C"/>
    <w:rsid w:val="00E769ED"/>
    <w:rsid w:val="00E90977"/>
    <w:rsid w:val="00E91F58"/>
    <w:rsid w:val="00E93FA1"/>
    <w:rsid w:val="00E97E09"/>
    <w:rsid w:val="00EA2D52"/>
    <w:rsid w:val="00EA3696"/>
    <w:rsid w:val="00EA5612"/>
    <w:rsid w:val="00EB5D68"/>
    <w:rsid w:val="00EC2CEE"/>
    <w:rsid w:val="00EC5586"/>
    <w:rsid w:val="00EC6F2B"/>
    <w:rsid w:val="00EE338E"/>
    <w:rsid w:val="00EF1E34"/>
    <w:rsid w:val="00EF2E1B"/>
    <w:rsid w:val="00EF504D"/>
    <w:rsid w:val="00F04D55"/>
    <w:rsid w:val="00F13520"/>
    <w:rsid w:val="00F21789"/>
    <w:rsid w:val="00F226C8"/>
    <w:rsid w:val="00F26CF7"/>
    <w:rsid w:val="00F2723A"/>
    <w:rsid w:val="00F31B10"/>
    <w:rsid w:val="00F32DEE"/>
    <w:rsid w:val="00F34D2E"/>
    <w:rsid w:val="00F34E13"/>
    <w:rsid w:val="00F36918"/>
    <w:rsid w:val="00F36B14"/>
    <w:rsid w:val="00F4179C"/>
    <w:rsid w:val="00F44055"/>
    <w:rsid w:val="00F51139"/>
    <w:rsid w:val="00F516EC"/>
    <w:rsid w:val="00F5255C"/>
    <w:rsid w:val="00F53763"/>
    <w:rsid w:val="00F602AA"/>
    <w:rsid w:val="00F63F2A"/>
    <w:rsid w:val="00F64E20"/>
    <w:rsid w:val="00F65A2C"/>
    <w:rsid w:val="00F75FA2"/>
    <w:rsid w:val="00F80BCF"/>
    <w:rsid w:val="00F861AF"/>
    <w:rsid w:val="00F97B46"/>
    <w:rsid w:val="00FB0A5C"/>
    <w:rsid w:val="00FC0381"/>
    <w:rsid w:val="00FC5D09"/>
    <w:rsid w:val="00FC6076"/>
    <w:rsid w:val="00FC77ED"/>
    <w:rsid w:val="00FE03EA"/>
    <w:rsid w:val="00FE048F"/>
    <w:rsid w:val="00FE1502"/>
    <w:rsid w:val="00FE326C"/>
    <w:rsid w:val="00FE516A"/>
    <w:rsid w:val="00FF4B5B"/>
    <w:rsid w:val="00FF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consulentipubblici.gov.it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tes.unica.it/statutoregolamenti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0001F707C04F429102A9A65915F553" ma:contentTypeVersion="9" ma:contentTypeDescription="Creare un nuovo documento." ma:contentTypeScope="" ma:versionID="599b4f833883658fd41ba5dc35b9cc13">
  <xsd:schema xmlns:xsd="http://www.w3.org/2001/XMLSchema" xmlns:xs="http://www.w3.org/2001/XMLSchema" xmlns:p="http://schemas.microsoft.com/office/2006/metadata/properties" xmlns:ns3="ddc9dee5-87d9-4773-8722-d017123d70dc" targetNamespace="http://schemas.microsoft.com/office/2006/metadata/properties" ma:root="true" ma:fieldsID="245e5094e21c82417a76d8e1412fd4e1" ns3:_="">
    <xsd:import namespace="ddc9dee5-87d9-4773-8722-d017123d70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9dee5-87d9-4773-8722-d017123d7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D0CA75-CA17-4901-9922-02C10CA2CC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72425B-A1FC-450F-986F-3CED35C74F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90C65A-4D4B-417E-8D60-87F6CEB3FB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8E6A096-3CD6-40DB-8971-21CEA90BE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9dee5-87d9-4773-8722-d017123d7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2015</Words>
  <Characters>11490</Characters>
  <Application>Microsoft Office Word</Application>
  <DocSecurity>0</DocSecurity>
  <Lines>95</Lines>
  <Paragraphs>26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13479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4</cp:revision>
  <cp:lastPrinted>2019-06-06T07:08:00Z</cp:lastPrinted>
  <dcterms:created xsi:type="dcterms:W3CDTF">2025-03-10T07:54:00Z</dcterms:created>
  <dcterms:modified xsi:type="dcterms:W3CDTF">2025-03-10T07:55:00Z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0x010100AF0001F707C04F429102A9A65915F553</vt:lpwstr>
  </property>
</Properties>
</file>