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93"/>
        <w:gridCol w:w="3544"/>
        <w:gridCol w:w="2268"/>
        <w:gridCol w:w="2268"/>
      </w:tblGrid>
      <w:tr w:rsidR="00377526" w:rsidRPr="007673FA" w14:paraId="5D72C54D" w14:textId="77777777" w:rsidTr="00560CAB">
        <w:trPr>
          <w:trHeight w:val="334"/>
        </w:trPr>
        <w:tc>
          <w:tcPr>
            <w:tcW w:w="1693" w:type="dxa"/>
            <w:shd w:val="clear" w:color="auto" w:fill="FFFFFF"/>
          </w:tcPr>
          <w:p w14:paraId="5D72C549" w14:textId="3540BCD1" w:rsidR="00377526" w:rsidRPr="00DD35B7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3544" w:type="dxa"/>
            <w:shd w:val="clear" w:color="auto" w:fill="FFFFFF"/>
          </w:tcPr>
          <w:p w14:paraId="5D72C54A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4B" w14:textId="0F985E11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268" w:type="dxa"/>
            <w:shd w:val="clear" w:color="auto" w:fill="FFFFFF"/>
          </w:tcPr>
          <w:p w14:paraId="5D72C54C" w14:textId="77777777" w:rsidR="00377526" w:rsidRPr="007673FA" w:rsidRDefault="00377526" w:rsidP="00CE5173">
            <w:pPr>
              <w:spacing w:after="0" w:line="480" w:lineRule="auto"/>
              <w:ind w:right="-11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60CAB">
        <w:trPr>
          <w:trHeight w:val="412"/>
        </w:trPr>
        <w:tc>
          <w:tcPr>
            <w:tcW w:w="1693" w:type="dxa"/>
            <w:shd w:val="clear" w:color="auto" w:fill="FFFFFF"/>
          </w:tcPr>
          <w:p w14:paraId="5D72C54E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544" w:type="dxa"/>
            <w:shd w:val="clear" w:color="auto" w:fill="FFFFFF"/>
          </w:tcPr>
          <w:p w14:paraId="5D72C54F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0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268" w:type="dxa"/>
            <w:shd w:val="clear" w:color="auto" w:fill="FFFFFF"/>
          </w:tcPr>
          <w:p w14:paraId="5D72C551" w14:textId="77777777" w:rsidR="00377526" w:rsidRPr="007673FA" w:rsidRDefault="00377526" w:rsidP="00CE5173">
            <w:pPr>
              <w:spacing w:after="0" w:line="480" w:lineRule="auto"/>
              <w:ind w:right="-114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60CAB">
        <w:tc>
          <w:tcPr>
            <w:tcW w:w="1693" w:type="dxa"/>
            <w:shd w:val="clear" w:color="auto" w:fill="FFFFFF"/>
          </w:tcPr>
          <w:p w14:paraId="5D72C553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544" w:type="dxa"/>
            <w:shd w:val="clear" w:color="auto" w:fill="FFFFFF"/>
          </w:tcPr>
          <w:p w14:paraId="5D72C554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5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68" w:type="dxa"/>
            <w:shd w:val="clear" w:color="auto" w:fill="FFFFFF"/>
          </w:tcPr>
          <w:p w14:paraId="5D72C556" w14:textId="01874C8C" w:rsidR="00377526" w:rsidRPr="004E2278" w:rsidRDefault="00377526" w:rsidP="00CE5173">
            <w:pPr>
              <w:spacing w:after="0" w:line="480" w:lineRule="auto"/>
              <w:ind w:right="-114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</w:t>
            </w:r>
            <w:r w:rsidR="00B9466B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3</w:t>
            </w: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/20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</w:t>
            </w:r>
            <w:r w:rsidR="00B9466B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4</w:t>
            </w:r>
          </w:p>
        </w:tc>
      </w:tr>
      <w:tr w:rsidR="00CC707F" w:rsidRPr="007673FA" w14:paraId="5D72C55C" w14:textId="77777777" w:rsidTr="00560CAB">
        <w:tc>
          <w:tcPr>
            <w:tcW w:w="1693" w:type="dxa"/>
            <w:shd w:val="clear" w:color="auto" w:fill="FFFFFF"/>
          </w:tcPr>
          <w:p w14:paraId="5D72C558" w14:textId="77777777" w:rsidR="00CC707F" w:rsidRPr="007673FA" w:rsidRDefault="00CC707F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D72C55B" w14:textId="77777777" w:rsidR="00CC707F" w:rsidRPr="007673FA" w:rsidRDefault="00CC707F" w:rsidP="00560CAB">
            <w:pPr>
              <w:spacing w:after="0" w:line="480" w:lineRule="auto"/>
              <w:ind w:right="-992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19"/>
        <w:gridCol w:w="2693"/>
        <w:gridCol w:w="2268"/>
        <w:gridCol w:w="2693"/>
      </w:tblGrid>
      <w:tr w:rsidR="004E2278" w:rsidRPr="007673FA" w14:paraId="5D72C563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5F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3" w:type="dxa"/>
            <w:shd w:val="clear" w:color="auto" w:fill="FFFFFF"/>
          </w:tcPr>
          <w:p w14:paraId="5E2079AB" w14:textId="77777777" w:rsidR="00846ACA" w:rsidRPr="00CE5173" w:rsidRDefault="00846ACA" w:rsidP="00CE517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 xml:space="preserve">University of </w:t>
            </w:r>
          </w:p>
          <w:p w14:paraId="5D72C560" w14:textId="7AF9D9AB" w:rsidR="00887CE1" w:rsidRPr="00CE5173" w:rsidRDefault="00846ACA" w:rsidP="00CE517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Cagliari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D72C562" w14:textId="77777777" w:rsidR="00887CE1" w:rsidRPr="00CE5173" w:rsidRDefault="00887CE1" w:rsidP="00CE5173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4E2278" w:rsidRPr="007673FA" w14:paraId="5D72C56A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64" w14:textId="3BB4CB4D" w:rsidR="00887CE1" w:rsidRPr="001264FF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D72C567" w14:textId="7A4A4624" w:rsidR="00887CE1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I CAGLIAR01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D72C569" w14:textId="77777777" w:rsidR="00887CE1" w:rsidRPr="00CE5173" w:rsidRDefault="00887CE1" w:rsidP="00CE5173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4E2278" w:rsidRPr="007673FA" w14:paraId="5D72C56F" w14:textId="77777777" w:rsidTr="00560CAB">
        <w:trPr>
          <w:trHeight w:val="559"/>
        </w:trPr>
        <w:tc>
          <w:tcPr>
            <w:tcW w:w="2119" w:type="dxa"/>
            <w:shd w:val="clear" w:color="auto" w:fill="FFFFFF"/>
          </w:tcPr>
          <w:p w14:paraId="5D72C56B" w14:textId="77777777" w:rsidR="00377526" w:rsidRPr="007673FA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1B9A51CE" w14:textId="03D5D8F9" w:rsidR="00377526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Via Università, 40</w:t>
            </w:r>
          </w:p>
          <w:p w14:paraId="5D72C56C" w14:textId="00DEB173" w:rsidR="00D102B2" w:rsidRPr="00CE5173" w:rsidRDefault="00B9466B" w:rsidP="00CE517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09</w:t>
            </w:r>
            <w:r w:rsidR="00A34CD1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12</w:t>
            </w:r>
            <w:r w:rsidR="00420C5A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4</w:t>
            </w:r>
            <w:r w:rsidR="00A34CD1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 xml:space="preserve"> Cagliari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CE517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93" w:type="dxa"/>
            <w:shd w:val="clear" w:color="auto" w:fill="FFFFFF"/>
          </w:tcPr>
          <w:p w14:paraId="5D72C56E" w14:textId="08D7E5A5" w:rsidR="00377526" w:rsidRPr="00CE5173" w:rsidRDefault="004E2278" w:rsidP="00CE5173">
            <w:pPr>
              <w:spacing w:after="0"/>
              <w:ind w:right="-993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Italy</w:t>
            </w:r>
          </w:p>
        </w:tc>
      </w:tr>
      <w:tr w:rsidR="004E2278" w:rsidRPr="00E02718" w14:paraId="5D72C574" w14:textId="77777777" w:rsidTr="00560CAB">
        <w:tc>
          <w:tcPr>
            <w:tcW w:w="2119" w:type="dxa"/>
            <w:shd w:val="clear" w:color="auto" w:fill="FFFFFF"/>
          </w:tcPr>
          <w:p w14:paraId="5D72C570" w14:textId="77777777" w:rsidR="00377526" w:rsidRPr="007673FA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3" w:type="dxa"/>
            <w:shd w:val="clear" w:color="auto" w:fill="FFFFFF"/>
          </w:tcPr>
          <w:p w14:paraId="4DE18CE9" w14:textId="77777777" w:rsidR="00377526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Anna Maria Aloi</w:t>
            </w:r>
          </w:p>
          <w:p w14:paraId="5D72C571" w14:textId="522333BB" w:rsidR="004E2278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Head of ISMOKA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113244EA" w14:textId="1A9DF65A" w:rsidR="00377526" w:rsidRPr="00CE5173" w:rsidRDefault="002257C9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hyperlink r:id="rId11" w:history="1">
              <w:r w:rsidRPr="00CE5173">
                <w:rPr>
                  <w:rStyle w:val="Collegamentoipertestuale"/>
                  <w:rFonts w:ascii="Verdana" w:hAnsi="Verdana" w:cs="Arial"/>
                  <w:b/>
                  <w:sz w:val="18"/>
                  <w:szCs w:val="18"/>
                  <w:u w:val="none"/>
                  <w:lang w:val="fr-BE"/>
                </w:rPr>
                <w:t>unicaforstaff@unica.it</w:t>
              </w:r>
            </w:hyperlink>
          </w:p>
          <w:p w14:paraId="5D72C573" w14:textId="48F69249" w:rsidR="002257C9" w:rsidRPr="00CE5173" w:rsidRDefault="008418E9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CE5173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+39 070 675 6</w:t>
            </w:r>
            <w:r w:rsidR="004321A5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5</w:t>
            </w:r>
            <w:r w:rsidR="002260A5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36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imandonotadichiusura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580"/>
        <w:gridCol w:w="2268"/>
        <w:gridCol w:w="2693"/>
      </w:tblGrid>
      <w:tr w:rsidR="00D97FE7" w:rsidRPr="00D97FE7" w14:paraId="5D72C57C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541" w:type="dxa"/>
            <w:gridSpan w:val="3"/>
            <w:shd w:val="clear" w:color="auto" w:fill="FFFFFF"/>
          </w:tcPr>
          <w:p w14:paraId="5D72C57B" w14:textId="37197F7B" w:rsidR="00D97FE7" w:rsidRPr="007673FA" w:rsidRDefault="00D97FE7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80" w:type="dxa"/>
            <w:shd w:val="clear" w:color="auto" w:fill="FFFFFF"/>
          </w:tcPr>
          <w:p w14:paraId="5D72C580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shd w:val="clear" w:color="auto" w:fill="FFFFFF"/>
          </w:tcPr>
          <w:p w14:paraId="5D72C582" w14:textId="77777777" w:rsidR="00377526" w:rsidRPr="007673FA" w:rsidRDefault="00377526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60CAB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80" w:type="dxa"/>
            <w:shd w:val="clear" w:color="auto" w:fill="FFFFFF"/>
          </w:tcPr>
          <w:p w14:paraId="5D72C585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D72C587" w14:textId="77777777" w:rsidR="00377526" w:rsidRPr="007673FA" w:rsidRDefault="00377526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60CAB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80" w:type="dxa"/>
            <w:shd w:val="clear" w:color="auto" w:fill="FFFFFF"/>
          </w:tcPr>
          <w:p w14:paraId="5D72C58A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B" w14:textId="77777777" w:rsidR="00377526" w:rsidRPr="003D0705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D72C58C" w14:textId="77777777" w:rsidR="00377526" w:rsidRPr="003D0705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60CAB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580" w:type="dxa"/>
            <w:shd w:val="clear" w:color="auto" w:fill="FFFFFF"/>
          </w:tcPr>
          <w:p w14:paraId="5D72C591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D97FE7" w:rsidRPr="00CF3C00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93" w:type="dxa"/>
            <w:shd w:val="clear" w:color="auto" w:fill="FFFFFF"/>
          </w:tcPr>
          <w:p w14:paraId="0A24C3A1" w14:textId="5E0B1135" w:rsidR="00E915B6" w:rsidRDefault="00B9466B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B9466B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28D5B69B" w:rsidR="003C59B7" w:rsidRDefault="003C59B7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p w14:paraId="29CB2257" w14:textId="77777777" w:rsidR="00086145" w:rsidRPr="003C59B7" w:rsidRDefault="00086145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</w:p>
    <w:tbl>
      <w:tblPr>
        <w:tblW w:w="96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31"/>
      </w:tblGrid>
      <w:tr w:rsidR="00377526" w:rsidRPr="00B9466B" w14:paraId="5D72C59E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0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2C491DAB" w14:textId="7EE7203F" w:rsidR="00377526" w:rsidRDefault="003649DF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Added-value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 xml:space="preserve">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2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4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086145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70F128C3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6EB5B3C7" w14:textId="77777777" w:rsidR="00086145" w:rsidRPr="004A4118" w:rsidRDefault="00086145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98"/>
      </w:tblGrid>
      <w:tr w:rsidR="00F550D9" w:rsidRPr="00B9466B" w14:paraId="73D4E336" w14:textId="77777777" w:rsidTr="00086145">
        <w:trPr>
          <w:jc w:val="center"/>
        </w:trPr>
        <w:tc>
          <w:tcPr>
            <w:tcW w:w="9498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5D3B562D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0"/>
      </w:tblGrid>
      <w:tr w:rsidR="00F550D9" w:rsidRPr="007B3F1B" w14:paraId="6DDF893B" w14:textId="77777777" w:rsidTr="00086145">
        <w:trPr>
          <w:jc w:val="center"/>
        </w:trPr>
        <w:tc>
          <w:tcPr>
            <w:tcW w:w="9490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E842C41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DC5C7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3649DF">
              <w:rPr>
                <w:rFonts w:ascii="Verdana" w:hAnsi="Verdana" w:cs="Calibri"/>
                <w:sz w:val="20"/>
                <w:lang w:val="en-GB"/>
              </w:rPr>
              <w:t>Anna Maria Aloi</w:t>
            </w:r>
          </w:p>
          <w:p w14:paraId="7B184A19" w14:textId="47B0C919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5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549"/>
      </w:tblGrid>
      <w:tr w:rsidR="00F550D9" w:rsidRPr="007B3F1B" w14:paraId="33864CD3" w14:textId="77777777" w:rsidTr="00086145">
        <w:trPr>
          <w:jc w:val="center"/>
        </w:trPr>
        <w:tc>
          <w:tcPr>
            <w:tcW w:w="9549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17298E6E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A303B8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134" w:bottom="1134" w:left="113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8DD9B" w14:textId="77777777" w:rsidR="00A303B8" w:rsidRDefault="00A303B8">
      <w:r>
        <w:separator/>
      </w:r>
    </w:p>
  </w:endnote>
  <w:endnote w:type="continuationSeparator" w:id="0">
    <w:p w14:paraId="50B9E6DC" w14:textId="77777777" w:rsidR="00A303B8" w:rsidRDefault="00A303B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dipa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22E4" w14:textId="77777777" w:rsidR="00A303B8" w:rsidRDefault="00A303B8">
      <w:r>
        <w:separator/>
      </w:r>
    </w:p>
  </w:footnote>
  <w:footnote w:type="continuationSeparator" w:id="0">
    <w:p w14:paraId="11D678C2" w14:textId="77777777" w:rsidR="00A303B8" w:rsidRDefault="00A30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4188A19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D72C5C9" wp14:editId="387C8CE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1AC93C5" w:rsidR="00506408" w:rsidRPr="00495B18" w:rsidRDefault="00F0583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4162F64C">
              <wp:simplePos x="0" y="0"/>
              <wp:positionH relativeFrom="column">
                <wp:posOffset>3952875</wp:posOffset>
              </wp:positionH>
              <wp:positionV relativeFrom="paragraph">
                <wp:posOffset>-608330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25pt;margin-top:-47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23134">
    <w:abstractNumId w:val="1"/>
  </w:num>
  <w:num w:numId="2" w16cid:durableId="988939045">
    <w:abstractNumId w:val="0"/>
  </w:num>
  <w:num w:numId="3" w16cid:durableId="754211489">
    <w:abstractNumId w:val="18"/>
  </w:num>
  <w:num w:numId="4" w16cid:durableId="615715098">
    <w:abstractNumId w:val="27"/>
  </w:num>
  <w:num w:numId="5" w16cid:durableId="1657883007">
    <w:abstractNumId w:val="20"/>
  </w:num>
  <w:num w:numId="6" w16cid:durableId="27529636">
    <w:abstractNumId w:val="26"/>
  </w:num>
  <w:num w:numId="7" w16cid:durableId="955677268">
    <w:abstractNumId w:val="41"/>
  </w:num>
  <w:num w:numId="8" w16cid:durableId="1362316404">
    <w:abstractNumId w:val="42"/>
  </w:num>
  <w:num w:numId="9" w16cid:durableId="130252192">
    <w:abstractNumId w:val="24"/>
  </w:num>
  <w:num w:numId="10" w16cid:durableId="283462881">
    <w:abstractNumId w:val="40"/>
  </w:num>
  <w:num w:numId="11" w16cid:durableId="1037318583">
    <w:abstractNumId w:val="38"/>
  </w:num>
  <w:num w:numId="12" w16cid:durableId="988703288">
    <w:abstractNumId w:val="30"/>
  </w:num>
  <w:num w:numId="13" w16cid:durableId="828448906">
    <w:abstractNumId w:val="36"/>
  </w:num>
  <w:num w:numId="14" w16cid:durableId="2095279984">
    <w:abstractNumId w:val="19"/>
  </w:num>
  <w:num w:numId="15" w16cid:durableId="1900434865">
    <w:abstractNumId w:val="25"/>
  </w:num>
  <w:num w:numId="16" w16cid:durableId="1143886613">
    <w:abstractNumId w:val="15"/>
  </w:num>
  <w:num w:numId="17" w16cid:durableId="395665964">
    <w:abstractNumId w:val="21"/>
  </w:num>
  <w:num w:numId="18" w16cid:durableId="1789622015">
    <w:abstractNumId w:val="43"/>
  </w:num>
  <w:num w:numId="19" w16cid:durableId="1178154790">
    <w:abstractNumId w:val="32"/>
  </w:num>
  <w:num w:numId="20" w16cid:durableId="31921908">
    <w:abstractNumId w:val="17"/>
  </w:num>
  <w:num w:numId="21" w16cid:durableId="1535851139">
    <w:abstractNumId w:val="28"/>
  </w:num>
  <w:num w:numId="22" w16cid:durableId="1813673675">
    <w:abstractNumId w:val="29"/>
  </w:num>
  <w:num w:numId="23" w16cid:durableId="545921007">
    <w:abstractNumId w:val="31"/>
  </w:num>
  <w:num w:numId="24" w16cid:durableId="1117213113">
    <w:abstractNumId w:val="4"/>
  </w:num>
  <w:num w:numId="25" w16cid:durableId="1924215768">
    <w:abstractNumId w:val="7"/>
  </w:num>
  <w:num w:numId="26" w16cid:durableId="802430892">
    <w:abstractNumId w:val="34"/>
  </w:num>
  <w:num w:numId="27" w16cid:durableId="620310479">
    <w:abstractNumId w:val="16"/>
  </w:num>
  <w:num w:numId="28" w16cid:durableId="27144651">
    <w:abstractNumId w:val="10"/>
  </w:num>
  <w:num w:numId="29" w16cid:durableId="111629660">
    <w:abstractNumId w:val="37"/>
  </w:num>
  <w:num w:numId="30" w16cid:durableId="930622318">
    <w:abstractNumId w:val="33"/>
  </w:num>
  <w:num w:numId="31" w16cid:durableId="51854657">
    <w:abstractNumId w:val="23"/>
  </w:num>
  <w:num w:numId="32" w16cid:durableId="1294212603">
    <w:abstractNumId w:val="12"/>
  </w:num>
  <w:num w:numId="33" w16cid:durableId="585922450">
    <w:abstractNumId w:val="35"/>
  </w:num>
  <w:num w:numId="34" w16cid:durableId="1237400095">
    <w:abstractNumId w:val="13"/>
  </w:num>
  <w:num w:numId="35" w16cid:durableId="631057190">
    <w:abstractNumId w:val="14"/>
  </w:num>
  <w:num w:numId="36" w16cid:durableId="1223295138">
    <w:abstractNumId w:val="11"/>
  </w:num>
  <w:num w:numId="37" w16cid:durableId="1437824256">
    <w:abstractNumId w:val="9"/>
  </w:num>
  <w:num w:numId="38" w16cid:durableId="694379393">
    <w:abstractNumId w:val="35"/>
  </w:num>
  <w:num w:numId="39" w16cid:durableId="1309624525">
    <w:abstractNumId w:val="44"/>
  </w:num>
  <w:num w:numId="40" w16cid:durableId="24433885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4123674">
    <w:abstractNumId w:val="3"/>
  </w:num>
  <w:num w:numId="42" w16cid:durableId="17265611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4866018">
    <w:abstractNumId w:val="18"/>
  </w:num>
  <w:num w:numId="44" w16cid:durableId="1306619941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145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4AF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57C9"/>
    <w:rsid w:val="002260A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2DBA"/>
    <w:rsid w:val="0024301D"/>
    <w:rsid w:val="00244CF4"/>
    <w:rsid w:val="0024577B"/>
    <w:rsid w:val="0024637F"/>
    <w:rsid w:val="00247002"/>
    <w:rsid w:val="00251021"/>
    <w:rsid w:val="002525B5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9DF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0C5A"/>
    <w:rsid w:val="00422BC5"/>
    <w:rsid w:val="00425346"/>
    <w:rsid w:val="00425C86"/>
    <w:rsid w:val="004268DD"/>
    <w:rsid w:val="004311BA"/>
    <w:rsid w:val="004321A5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227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0CA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A7E7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74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8E9"/>
    <w:rsid w:val="00841A91"/>
    <w:rsid w:val="008428C9"/>
    <w:rsid w:val="00844512"/>
    <w:rsid w:val="00844846"/>
    <w:rsid w:val="008452DA"/>
    <w:rsid w:val="00846806"/>
    <w:rsid w:val="00846ACA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3B8"/>
    <w:rsid w:val="00A30625"/>
    <w:rsid w:val="00A30B06"/>
    <w:rsid w:val="00A321F1"/>
    <w:rsid w:val="00A32DD9"/>
    <w:rsid w:val="00A33544"/>
    <w:rsid w:val="00A34985"/>
    <w:rsid w:val="00A34CD1"/>
    <w:rsid w:val="00A36427"/>
    <w:rsid w:val="00A36AFF"/>
    <w:rsid w:val="00A37D3B"/>
    <w:rsid w:val="00A40261"/>
    <w:rsid w:val="00A40392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466B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E5173"/>
    <w:rsid w:val="00CF03AD"/>
    <w:rsid w:val="00CF11FF"/>
    <w:rsid w:val="00CF1237"/>
    <w:rsid w:val="00CF3C00"/>
    <w:rsid w:val="00CF4227"/>
    <w:rsid w:val="00CF55E6"/>
    <w:rsid w:val="00CF63BD"/>
    <w:rsid w:val="00CF6D1D"/>
    <w:rsid w:val="00CF75BD"/>
    <w:rsid w:val="00D02AA9"/>
    <w:rsid w:val="00D02BAF"/>
    <w:rsid w:val="00D040A3"/>
    <w:rsid w:val="00D041C6"/>
    <w:rsid w:val="00D0504B"/>
    <w:rsid w:val="00D102B2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7E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5838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1CA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4BF0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71BB44AC-653E-43BD-B0A0-27DC60BC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5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nicaforstaff@unic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98E40E2BF4EF4E811E31DDD0D258E3" ma:contentTypeVersion="8" ma:contentTypeDescription="Creare un nuovo documento." ma:contentTypeScope="" ma:versionID="f116b7a95dfd0ab259824ac2df39543b">
  <xsd:schema xmlns:xsd="http://www.w3.org/2001/XMLSchema" xmlns:xs="http://www.w3.org/2001/XMLSchema" xmlns:p="http://schemas.microsoft.com/office/2006/metadata/properties" xmlns:ns2="0d75dbfa-d9a7-4ebd-9a79-ddc5af3b7c3e" targetNamespace="http://schemas.microsoft.com/office/2006/metadata/properties" ma:root="true" ma:fieldsID="522821581837c24fe3aa8a36599dcc62" ns2:_="">
    <xsd:import namespace="0d75dbfa-d9a7-4ebd-9a79-ddc5af3b7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5dbfa-d9a7-4ebd-9a79-ddc5af3b7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F36A13-ADC1-4E47-97B5-318BF9458B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301EC7-6906-4B1C-B3AE-02C0ACA4F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5dbfa-d9a7-4ebd-9a79-ddc5af3b7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357</Words>
  <Characters>2320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2672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Vanessa Carboni</cp:lastModifiedBy>
  <cp:revision>3</cp:revision>
  <cp:lastPrinted>2013-11-06T08:46:00Z</cp:lastPrinted>
  <dcterms:created xsi:type="dcterms:W3CDTF">2025-03-06T10:24:00Z</dcterms:created>
  <dcterms:modified xsi:type="dcterms:W3CDTF">2025-03-06T10:25:00Z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0x010100AB98E40E2BF4EF4E811E31DDD0D258E3</vt:lpwstr>
  </property>
</Properties>
</file>