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Domanda di partecipazione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14AC7D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8491F79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09042 MONSERRATO (CA)</w:t>
      </w:r>
    </w:p>
    <w:p w14:paraId="5E2D1115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4C25BA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95184E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>a</w:t>
            </w:r>
            <w:proofErr w:type="spell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95184E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10043B9C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Residente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51E58945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95184E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40DC74E4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domiciliato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5EC04F73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4C25BA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Telefono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3093955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CHIEDE</w:t>
      </w:r>
    </w:p>
    <w:p w14:paraId="28D5097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FD21FAD" w14:textId="3FFEBBAA" w:rsidR="00D20926" w:rsidRPr="00D20926" w:rsidRDefault="00C81A0C" w:rsidP="00D20926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ammesso/a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partecipare </w:t>
      </w:r>
      <w:r w:rsidR="003C7880" w:rsidRPr="004C25BA">
        <w:rPr>
          <w:rFonts w:asciiTheme="minorHAnsi" w:hAnsiTheme="minorHAnsi" w:cstheme="minorHAnsi"/>
          <w:sz w:val="22"/>
          <w:szCs w:val="22"/>
          <w:lang w:val="it-IT"/>
        </w:rPr>
        <w:t>all</w:t>
      </w:r>
      <w:r w:rsidR="004C56CD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’ </w:t>
      </w:r>
      <w:r w:rsidR="004C56CD" w:rsidRPr="004C25BA">
        <w:rPr>
          <w:rFonts w:asciiTheme="minorHAnsi" w:hAnsiTheme="minorHAnsi" w:cstheme="minorHAnsi"/>
          <w:b/>
          <w:sz w:val="22"/>
          <w:szCs w:val="22"/>
          <w:lang w:val="it-IT"/>
        </w:rPr>
        <w:t>AVVISO</w:t>
      </w:r>
      <w:r w:rsidR="006C7F34"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 PUBBLICO DI SELEZIONE </w:t>
      </w:r>
      <w:r w:rsidR="00260B96">
        <w:rPr>
          <w:rFonts w:asciiTheme="minorHAnsi" w:hAnsiTheme="minorHAnsi" w:cstheme="minorHAnsi"/>
          <w:b/>
          <w:bCs/>
          <w:sz w:val="22"/>
          <w:szCs w:val="22"/>
          <w:lang w:val="it-IT"/>
        </w:rPr>
        <w:t>N</w:t>
      </w:r>
      <w:r w:rsidR="006C7F34"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. </w:t>
      </w:r>
      <w:r w:rsidR="00D20926">
        <w:rPr>
          <w:rFonts w:asciiTheme="minorHAnsi" w:hAnsiTheme="minorHAnsi" w:cstheme="minorHAnsi"/>
          <w:b/>
          <w:bCs/>
          <w:sz w:val="22"/>
          <w:szCs w:val="22"/>
          <w:lang w:val="it-IT"/>
        </w:rPr>
        <w:t>3</w:t>
      </w:r>
      <w:r w:rsidR="004C25BA"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_2025</w:t>
      </w:r>
      <w:r w:rsidR="00D20926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 </w:t>
      </w:r>
    </w:p>
    <w:p w14:paraId="4B1602DE" w14:textId="77777777" w:rsidR="00D20926" w:rsidRPr="00D20926" w:rsidRDefault="00D20926" w:rsidP="00D20926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D20926">
        <w:rPr>
          <w:rFonts w:asciiTheme="minorHAnsi" w:hAnsiTheme="minorHAnsi" w:cstheme="minorHAnsi"/>
          <w:sz w:val="22"/>
          <w:szCs w:val="22"/>
          <w:lang w:val="it-IT"/>
        </w:rPr>
        <w:t>Per il conferimento di un contratto di lavoro autonomo</w:t>
      </w:r>
      <w:bookmarkStart w:id="0" w:name="_Hlk7690930"/>
      <w:r w:rsidRPr="00D20926">
        <w:rPr>
          <w:rFonts w:asciiTheme="minorHAnsi" w:hAnsiTheme="minorHAnsi" w:cstheme="minorHAnsi"/>
          <w:sz w:val="22"/>
          <w:szCs w:val="22"/>
          <w:lang w:val="it-IT"/>
        </w:rPr>
        <w:t xml:space="preserve"> per “Approfondimenti geochimici, isotopici e idrogeologici sui corpi idrici sotterranei</w:t>
      </w:r>
      <w:r w:rsidRPr="00D20926">
        <w:rPr>
          <w:rFonts w:asciiTheme="minorHAnsi" w:hAnsiTheme="minorHAnsi" w:cstheme="minorHAnsi"/>
          <w:b/>
          <w:bCs/>
          <w:sz w:val="22"/>
          <w:szCs w:val="22"/>
          <w:lang w:val="it-IT"/>
        </w:rPr>
        <w:t>”</w:t>
      </w:r>
    </w:p>
    <w:p w14:paraId="2678E261" w14:textId="77777777" w:rsidR="00D20926" w:rsidRPr="00D20926" w:rsidRDefault="00D20926" w:rsidP="00D20926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D20926">
        <w:rPr>
          <w:rFonts w:asciiTheme="minorHAnsi" w:hAnsiTheme="minorHAnsi" w:cstheme="minorHAnsi"/>
          <w:sz w:val="22"/>
          <w:szCs w:val="22"/>
          <w:lang w:val="it-IT"/>
        </w:rPr>
        <w:t>Responsabile Scientifico</w:t>
      </w:r>
      <w:r w:rsidRPr="00D20926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 Prof.ssa </w:t>
      </w:r>
      <w:bookmarkEnd w:id="0"/>
      <w:r w:rsidRPr="00D20926">
        <w:rPr>
          <w:rFonts w:asciiTheme="minorHAnsi" w:hAnsiTheme="minorHAnsi" w:cstheme="minorHAnsi"/>
          <w:b/>
          <w:bCs/>
          <w:sz w:val="22"/>
          <w:szCs w:val="22"/>
          <w:lang w:val="it-IT"/>
        </w:rPr>
        <w:t>Stefania Da Pelo</w:t>
      </w:r>
    </w:p>
    <w:p w14:paraId="0B6FAF8A" w14:textId="77777777" w:rsidR="004C25BA" w:rsidRPr="004C25BA" w:rsidRDefault="004C25BA" w:rsidP="006C7F34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199BAEF8" w14:textId="619B018A" w:rsidR="005A1583" w:rsidRPr="004C25BA" w:rsidRDefault="005A1583" w:rsidP="003D4C96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F5AFE3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242B6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2122571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FE11F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0FEE8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2BBC254" w14:textId="2EBD2894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Chimiche e Geologiche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6C10577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C57229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3580A6D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A11E2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periodo</w:t>
      </w:r>
    </w:p>
    <w:p w14:paraId="1B29A5C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C9A62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82A97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ACE199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 w:eastAsia="ar-SA"/>
          </w:rPr>
          <w:t>http://sites.unica.it/statutoregolamenti/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DDF634E" w14:textId="4BB7589F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D.Lgs.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2F41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Il/La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sottoscritt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CD697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EB8C4BF" w14:textId="606CD27A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 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1F41D7E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66634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0986849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All.C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).</w:t>
      </w:r>
    </w:p>
    <w:p w14:paraId="323CAD2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</w:t>
      </w:r>
    </w:p>
    <w:p w14:paraId="5CCC9FC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</w:p>
    <w:p w14:paraId="73CF238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D924E8C" w14:textId="75E7C675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- che, ai sensi del Regolamento UE 2016/679, i dati forniti con le presenti dichiarazioni sostitutive saranno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>trattati, in forma cartacea o informatica, ai soli fini della procedura;</w:t>
      </w:r>
    </w:p>
    <w:p w14:paraId="57B5752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CF3895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4C5D193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818C5BD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DC4E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24B8C5C" w14:textId="62C4011F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lang w:val="it-IT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- ai sensi del d.lgs. n. 33/2013, l’Università degli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Studi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di Cagliari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effettua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>rosulate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vincitore della presente procedura. La diffusione del curriculum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avverrà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mediante inserimento del CV nella banca dati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PerlaPA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https://www.consulentipubblici.gov.it/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609BB97E" w14:textId="77777777" w:rsidR="00DF01BE" w:rsidRPr="004C25BA" w:rsidRDefault="00DF01BE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754995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22D5E16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23616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 </w:t>
      </w:r>
    </w:p>
    <w:p w14:paraId="7008EDC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C7E329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7068B44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7BDA1D8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79ABB45B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286B3D1" w14:textId="4B33120D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Pr="004C25BA" w:rsidRDefault="00C81A0C" w:rsidP="005A1583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br w:type="page"/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Dichiarazione sostitutiva di certificazione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5DD3F0" w14:textId="5CD6633B" w:rsidR="00C81A0C" w:rsidRPr="004C25BA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in ______________________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v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 I C H I A R A</w:t>
      </w:r>
    </w:p>
    <w:p w14:paraId="3B1E49CD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</w:p>
    <w:p w14:paraId="58454CA6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4C25BA">
          <w:rPr>
            <w:rStyle w:val="Collegamentoipertestuale"/>
            <w:rFonts w:asciiTheme="minorHAnsi" w:hAnsiTheme="minorHAnsi" w:cstheme="minorHAnsi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</w:p>
    <w:p w14:paraId="3F27E8F8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Data _________________________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19C16F" w14:textId="77777777" w:rsidR="00C81A0C" w:rsidRPr="004C25BA" w:rsidRDefault="00C81A0C" w:rsidP="00C81A0C">
      <w:pPr>
        <w:suppressAutoHyphens/>
        <w:spacing w:line="360" w:lineRule="auto"/>
        <w:ind w:right="141"/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B8DF83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463625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3C024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D36EA3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EC527B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C914D2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D48C6E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C04472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B2A102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7B9E3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1522A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2E060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8A9C84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47448B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C1786C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D9A4D6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97F20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72C1A29" w14:textId="2C285014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40C8DBA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46, D.P.R. 28 dicembre 2000, n. 445)</w:t>
      </w:r>
    </w:p>
    <w:p w14:paraId="24013B45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47, D.P.R. 28 dicembre 2000 n. 445)</w:t>
      </w:r>
    </w:p>
    <w:p w14:paraId="3092D3D9" w14:textId="6DA8DB2F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1ED800E" w14:textId="77777777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D934C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4CEC43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327B23C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34BC1A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665A0A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1DCC61F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DICHIARA</w:t>
      </w:r>
    </w:p>
    <w:p w14:paraId="0DA9444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1ACB69A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A2266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03D0CC5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bookmarkStart w:id="1" w:name="_Hlk8212247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>.</w:t>
      </w:r>
    </w:p>
    <w:bookmarkEnd w:id="1"/>
    <w:p w14:paraId="02F2F45E" w14:textId="77777777" w:rsidR="005744DA" w:rsidRPr="004C25BA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D9564A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742745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B7186E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3C873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91BC323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210B76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7810D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IL/LA DICHIARANTE    </w:t>
      </w:r>
    </w:p>
    <w:p w14:paraId="3657E6C5" w14:textId="589C33B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474898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CC3FD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bookmarkStart w:id="2" w:name="_Hlk8208741"/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2"/>
    <w:p w14:paraId="3B75339F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E0033C2" w14:textId="68CE90E9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9A292A" w14:textId="502A0706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75C580E" w14:textId="2CAAF9FD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9FE3E9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ALLEGATO D</w:t>
      </w:r>
    </w:p>
    <w:p w14:paraId="39B304F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3D130DF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B4CB20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Al Direttore</w:t>
      </w:r>
    </w:p>
    <w:p w14:paraId="3855A5C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del Dipartimento di</w:t>
      </w:r>
    </w:p>
    <w:p w14:paraId="48C5C63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17B2A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F2D8C6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16F4BA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E055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7E31B90D" w14:textId="77777777" w:rsidR="00C81A0C" w:rsidRPr="004C25BA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4C25BA">
        <w:rPr>
          <w:rFonts w:asciiTheme="minorHAnsi" w:hAnsiTheme="minorHAnsi" w:cstheme="minorHAnsi"/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4C25BA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</w:rPr>
        <w:t xml:space="preserve"> …………..</w:t>
      </w:r>
    </w:p>
    <w:p w14:paraId="54953004" w14:textId="77777777" w:rsidR="00C81A0C" w:rsidRPr="004C25BA" w:rsidRDefault="00C81A0C" w:rsidP="00C81A0C">
      <w:pPr>
        <w:pStyle w:val="Testonotaapidipagina"/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A5FF2E0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4DF56B05" w14:textId="0FFF7531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Pr="004C25BA">
        <w:rPr>
          <w:rStyle w:val="Enfasicorsivo"/>
          <w:rFonts w:asciiTheme="minorHAnsi" w:hAnsiTheme="minorHAnsi" w:cstheme="minorHAnsi"/>
          <w:sz w:val="22"/>
          <w:szCs w:val="22"/>
          <w:lang w:val="it-IT"/>
        </w:rPr>
        <w:t xml:space="preserve"> sotto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scritto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matricola 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nato 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il …………………, residente in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Via ……………………, in servizio presso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tel. 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mail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inquadrato nella categoria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4C25BA" w:rsidRDefault="00C81A0C" w:rsidP="00C81A0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 I C H I A R A</w:t>
      </w:r>
    </w:p>
    <w:p w14:paraId="2C772DFC" w14:textId="613157BA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n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. ………….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4C25BA" w:rsidRDefault="00C81A0C" w:rsidP="00C81A0C">
      <w:pPr>
        <w:tabs>
          <w:tab w:val="num" w:pos="0"/>
        </w:tabs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4B5726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possedere il seguente </w:t>
      </w:r>
      <w:r w:rsidRPr="004C25BA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 </w:t>
      </w:r>
    </w:p>
    <w:p w14:paraId="30FAFD7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7DA14CC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4C25BA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14:paraId="325DCF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4C5949E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635DB093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71F413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579076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Motivazioni:</w:t>
      </w:r>
    </w:p>
    <w:p w14:paraId="524E0969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>____________________________________________________________</w:t>
      </w:r>
    </w:p>
    <w:p w14:paraId="2A38ECD3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4E23384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4DF3920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29F693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08949F6E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5FC5AFDE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Telefono ……………………….</w:t>
      </w:r>
    </w:p>
    <w:p w14:paraId="01AE6C4D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4C25BA" w:rsidRDefault="00C81A0C" w:rsidP="00C81A0C">
      <w:pPr>
        <w:pStyle w:val="Testonotaapidipagina"/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72E7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387C5127" w14:textId="77777777" w:rsidR="00C81A0C" w:rsidRPr="004C25BA" w:rsidRDefault="00C81A0C" w:rsidP="00C81A0C">
      <w:pPr>
        <w:pStyle w:val="Corpodeltesto2"/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472547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C33EE9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Luogo e data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E81E311" w14:textId="21D4FEB0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33B615C" w14:textId="1812BB7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AEDB84" w14:textId="4C28172B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90D99A6" w14:textId="59CC44A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C72A239" w14:textId="24C6193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EC2D2EF" w14:textId="7323073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D9CF5C" w14:textId="3BF4BD6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71244F3" w14:textId="52EBEAC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F9ABF97" w14:textId="2EB4E1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C4AC017" w14:textId="0AB8318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502B81" w14:textId="39A1E78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33CF773" w14:textId="24EDA77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3EF612" w14:textId="2672E8F5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5FBF5F" w14:textId="713D541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8D0A3A4" w14:textId="5722B2F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9381574" w14:textId="279BE2A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53D107" w14:textId="0486CCA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6573EA" w14:textId="491CA4A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AE5BA43" w14:textId="0A27988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12193A" w14:textId="4D5E9EC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3D3999D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1B41665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0BBA08E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6A575A" w14:textId="11C30F17" w:rsidR="00786EB9" w:rsidRDefault="00786EB9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br w:type="page"/>
      </w:r>
    </w:p>
    <w:p w14:paraId="06EE7D8A" w14:textId="65E428C5" w:rsidR="00DB6EBE" w:rsidRDefault="00DB6EBE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AEA079" w14:textId="77777777" w:rsidR="009F226F" w:rsidRPr="004C25BA" w:rsidRDefault="009F226F" w:rsidP="00DB6EBE">
      <w:pPr>
        <w:widowControl/>
        <w:autoSpaceDE/>
        <w:autoSpaceDN/>
        <w:adjustRightInd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4C25BA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4C25BA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4C25BA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4C25BA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4C25BA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168B34E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4C25BA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4C25BA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4C25BA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4C25BA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7CADA5F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0E285C6" w14:textId="2D32CE7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1270399" w14:textId="20C1B4B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3D8EF1" w14:textId="4EA18692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5B472C5" w14:textId="16A3C058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3169C1B" w14:textId="356F6AC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E5F821A" w14:textId="010EC8F6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F402A9C" w14:textId="4BAF60B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1E1ABF" w14:textId="77F4CD7A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7BB517" w14:textId="75DED8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sectPr w:rsidR="009F226F" w:rsidRPr="004C25BA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4E74C" w14:textId="77777777" w:rsidR="00220662" w:rsidRDefault="00220662">
      <w:r>
        <w:separator/>
      </w:r>
    </w:p>
  </w:endnote>
  <w:endnote w:type="continuationSeparator" w:id="0">
    <w:p w14:paraId="24A45F98" w14:textId="77777777" w:rsidR="00220662" w:rsidRDefault="00220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3E96B" w14:textId="77777777" w:rsidR="00220662" w:rsidRDefault="00220662">
      <w:r>
        <w:separator/>
      </w:r>
    </w:p>
  </w:footnote>
  <w:footnote w:type="continuationSeparator" w:id="0">
    <w:p w14:paraId="228D56B1" w14:textId="77777777" w:rsidR="00220662" w:rsidRDefault="00220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DC8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00F13"/>
    <w:rsid w:val="00220662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0B96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0D9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2E9C"/>
    <w:rsid w:val="004077F0"/>
    <w:rsid w:val="00407D24"/>
    <w:rsid w:val="004209C7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3CCA"/>
    <w:rsid w:val="004A75CC"/>
    <w:rsid w:val="004B4FAE"/>
    <w:rsid w:val="004C25BA"/>
    <w:rsid w:val="004C56CD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377FA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C7F34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86EB9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A1FE5"/>
    <w:rsid w:val="008A2255"/>
    <w:rsid w:val="008B7272"/>
    <w:rsid w:val="008C1920"/>
    <w:rsid w:val="008C2301"/>
    <w:rsid w:val="008C4BB7"/>
    <w:rsid w:val="008D01C7"/>
    <w:rsid w:val="008E1468"/>
    <w:rsid w:val="008E159A"/>
    <w:rsid w:val="008F15D4"/>
    <w:rsid w:val="008F178B"/>
    <w:rsid w:val="00911AAC"/>
    <w:rsid w:val="0091480E"/>
    <w:rsid w:val="009170C9"/>
    <w:rsid w:val="00922AB7"/>
    <w:rsid w:val="00936953"/>
    <w:rsid w:val="00947AA9"/>
    <w:rsid w:val="0095184E"/>
    <w:rsid w:val="00955CED"/>
    <w:rsid w:val="00963F42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0E50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56A31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363C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527E6"/>
    <w:rsid w:val="00B64FA8"/>
    <w:rsid w:val="00B772BD"/>
    <w:rsid w:val="00B779B3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20DF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5C50"/>
    <w:rsid w:val="00D066BD"/>
    <w:rsid w:val="00D0797F"/>
    <w:rsid w:val="00D12CD7"/>
    <w:rsid w:val="00D1670A"/>
    <w:rsid w:val="00D20926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B6EBE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26680"/>
    <w:rsid w:val="00E35D43"/>
    <w:rsid w:val="00E37BBB"/>
    <w:rsid w:val="00E47F43"/>
    <w:rsid w:val="00E52E1D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E338E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4E13"/>
    <w:rsid w:val="00F36918"/>
    <w:rsid w:val="00F36B14"/>
    <w:rsid w:val="00F4179C"/>
    <w:rsid w:val="00F44055"/>
    <w:rsid w:val="00F51139"/>
    <w:rsid w:val="00F516EC"/>
    <w:rsid w:val="00F53763"/>
    <w:rsid w:val="00F602AA"/>
    <w:rsid w:val="00F63F2A"/>
    <w:rsid w:val="00F64E20"/>
    <w:rsid w:val="00F65A2C"/>
    <w:rsid w:val="00F75FA2"/>
    <w:rsid w:val="00F80BCF"/>
    <w:rsid w:val="00F97B46"/>
    <w:rsid w:val="00FB0A5C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2017</Words>
  <Characters>11499</Characters>
  <Application>Microsoft Office Word</Application>
  <DocSecurity>0</DocSecurity>
  <Lines>95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13490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2025-02-17T07:46:00Z</dcterms:created>
  <dcterms:modified xsi:type="dcterms:W3CDTF">2025-02-17T07:48:00Z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