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Domanda di partecipazione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14AC7D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8491F79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09042 MONSERRATO (CA)</w:t>
      </w:r>
    </w:p>
    <w:p w14:paraId="5E2D1115" w14:textId="77777777" w:rsidR="00C81A0C" w:rsidRPr="004C25BA" w:rsidRDefault="00C81A0C" w:rsidP="00C81A0C">
      <w:pPr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4C25BA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C25BA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nato/a 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C25BA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10043B9C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Residente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51E58945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4C25BA" w:rsidRDefault="00C81A0C" w:rsidP="00EC5586">
            <w:pPr>
              <w:suppressAutoHyphens/>
              <w:snapToGrid w:val="0"/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C25BA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40DC74E4" w:rsidR="00C81A0C" w:rsidRPr="004C25BA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domiciliato in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ab/>
              <w:t xml:space="preserve">(Prov.         </w:t>
            </w:r>
            <w:r w:rsidR="004A3CCA"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)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4C25BA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5EC04F73" w:rsidR="00C81A0C" w:rsidRPr="004C25BA" w:rsidRDefault="004A3CCA" w:rsidP="00EC5586">
            <w:pPr>
              <w:tabs>
                <w:tab w:val="left" w:pos="8505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Via 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</w:r>
            <w:r w:rsidR="00C81A0C"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4C25BA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4C25BA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Telefono</w:t>
            </w:r>
            <w:r w:rsidRPr="004C25BA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3093955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eastAsia="ar-SA"/>
        </w:rPr>
        <w:t>CHIEDE</w:t>
      </w:r>
    </w:p>
    <w:p w14:paraId="28D5097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266D3CD" w14:textId="60DEB6C1" w:rsidR="006C7F34" w:rsidRPr="004C25BA" w:rsidRDefault="00C81A0C" w:rsidP="006C7F34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essere ammesso/a a partecipare </w:t>
      </w:r>
      <w:r w:rsidR="003C7880" w:rsidRPr="004C25BA">
        <w:rPr>
          <w:rFonts w:asciiTheme="minorHAnsi" w:hAnsiTheme="minorHAnsi" w:cstheme="minorHAnsi"/>
          <w:sz w:val="22"/>
          <w:szCs w:val="22"/>
          <w:lang w:val="it-IT"/>
        </w:rPr>
        <w:t>all</w:t>
      </w:r>
      <w:r w:rsidR="004C56CD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’ </w:t>
      </w:r>
      <w:r w:rsidR="004C56CD" w:rsidRPr="004C25BA">
        <w:rPr>
          <w:rFonts w:asciiTheme="minorHAnsi" w:hAnsiTheme="minorHAnsi" w:cstheme="minorHAnsi"/>
          <w:b/>
          <w:sz w:val="22"/>
          <w:szCs w:val="22"/>
          <w:lang w:val="it-IT"/>
        </w:rPr>
        <w:t>AVVISO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PUBBLICO DI SELEZIONE </w:t>
      </w:r>
      <w:r w:rsidR="00260B96">
        <w:rPr>
          <w:rFonts w:asciiTheme="minorHAnsi" w:hAnsiTheme="minorHAnsi" w:cstheme="minorHAnsi"/>
          <w:b/>
          <w:bCs/>
          <w:sz w:val="22"/>
          <w:szCs w:val="22"/>
          <w:lang w:val="it-IT"/>
        </w:rPr>
        <w:t>N</w:t>
      </w:r>
      <w:r w:rsidR="006C7F34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. </w:t>
      </w:r>
      <w:r w:rsidR="004C25BA"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2_2025</w:t>
      </w:r>
    </w:p>
    <w:p w14:paraId="6DD8637E" w14:textId="77777777" w:rsidR="006C7F34" w:rsidRPr="004C25BA" w:rsidRDefault="006C7F34" w:rsidP="006C7F34">
      <w:pPr>
        <w:jc w:val="both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/>
        </w:rPr>
        <w:t xml:space="preserve">Per il conferimento di un contratto di lavoro autonomo per la “Caratterizzazione mineralogica e supporto della conoscenza spettrale dei depositi superficiali della discarica di Campo Pisano e dello Stagno di Sal’ e Porcus, supporto alla realizzazione delle librerie spettrali”. </w:t>
      </w:r>
    </w:p>
    <w:p w14:paraId="4B793385" w14:textId="216DDB13" w:rsidR="00963F42" w:rsidRPr="004C25BA" w:rsidRDefault="006C7F34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/>
        </w:rPr>
        <w:t>Responsabile Scientifico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 xml:space="preserve"> </w:t>
      </w: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Prof. ssa Maria Teresa Melis</w:t>
      </w:r>
    </w:p>
    <w:p w14:paraId="0B6FAF8A" w14:textId="77777777" w:rsidR="004C25BA" w:rsidRPr="004C25BA" w:rsidRDefault="004C25BA" w:rsidP="006C7F34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199BAEF8" w14:textId="619B018A" w:rsidR="005A1583" w:rsidRPr="004C25BA" w:rsidRDefault="005A1583" w:rsidP="003D4C96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F5AFE3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242B6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2122571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FE11F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0FEE8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2BBC254" w14:textId="2EBD2894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Chimiche e Geologiche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>non può essere attribuito un incarico a soggetti già lavoratori privati o pubblici collocati in quiescenza;</w:t>
      </w:r>
    </w:p>
    <w:p w14:paraId="7D2BF9E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6C10577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C57229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3580A6D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Pr="004C25BA" w:rsidRDefault="005A1583" w:rsidP="005A1583">
      <w:pPr>
        <w:jc w:val="both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A11E2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periodo</w:t>
      </w:r>
    </w:p>
    <w:p w14:paraId="1B29A5C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C9A62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82A97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3ACE199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 w:eastAsia="ar-SA"/>
          </w:rPr>
          <w:t>http://sites.unica.it/statutoregolamenti/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DDF634E" w14:textId="4BB7589F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D.Lgs.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32F4175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53CD697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EB8C4BF" w14:textId="606CD27A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4C25BA">
        <w:rPr>
          <w:rFonts w:asciiTheme="minorHAnsi" w:hAnsiTheme="minorHAnsi" w:cstheme="minorHAnsi"/>
          <w:sz w:val="22"/>
          <w:szCs w:val="22"/>
          <w:lang w:val="it-IT" w:eastAsia="ar-SA"/>
        </w:rPr>
        <w:t>_ 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1F41D7E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666345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0986849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</w:t>
      </w:r>
    </w:p>
    <w:p w14:paraId="5CCC9FCA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</w:t>
      </w:r>
    </w:p>
    <w:p w14:paraId="73CF238D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D924E8C" w14:textId="75E7C675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lastRenderedPageBreak/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0CF38952" w14:textId="77777777" w:rsidR="003E7756" w:rsidRPr="004C25BA" w:rsidRDefault="003E7756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4C5D193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4818C5BD" w14:textId="77777777" w:rsidR="00AC0B1C" w:rsidRPr="004C25BA" w:rsidRDefault="00AC0B1C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0DC4E10" w14:textId="77777777" w:rsidR="005A1583" w:rsidRPr="004C25BA" w:rsidRDefault="005A1583" w:rsidP="005A1583">
      <w:pPr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624B8C5C" w14:textId="62C4011F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lang w:val="it-IT"/>
        </w:rPr>
        <w:t xml:space="preserve">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- ai sensi del d.lgs. n. 33/2013, l’Università degli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Studi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di Cagliari </w:t>
      </w:r>
      <w:r w:rsidR="003E7756" w:rsidRPr="004C25BA">
        <w:rPr>
          <w:rFonts w:asciiTheme="minorHAnsi" w:hAnsiTheme="minorHAnsi" w:cstheme="minorHAnsi"/>
          <w:sz w:val="22"/>
          <w:szCs w:val="22"/>
          <w:lang w:val="it-IT"/>
        </w:rPr>
        <w:t>effettua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>rosulate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vincitore della presente procedura. La diffusione del curriculum </w:t>
      </w:r>
      <w:r w:rsidR="00A063EF"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avverrà 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https://www.consulentipubblici.gov.it/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609BB97E" w14:textId="77777777" w:rsidR="00DF01BE" w:rsidRPr="004C25BA" w:rsidRDefault="00DF01BE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754995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22D5E16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023616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 </w:t>
      </w:r>
    </w:p>
    <w:p w14:paraId="7008EDC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C7E329E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7068B44F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. </w:t>
      </w:r>
    </w:p>
    <w:p w14:paraId="7BDA1D87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79ABB45B" w14:textId="77777777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286B3D1" w14:textId="4B33120D" w:rsidR="005A1583" w:rsidRPr="004C25BA" w:rsidRDefault="005A1583" w:rsidP="005A1583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Pr="004C25BA" w:rsidRDefault="00C81A0C" w:rsidP="005A1583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br w:type="page"/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Dichiarazione sostitutiva di certificazione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(</w:t>
      </w: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795DD3F0" w14:textId="5CD6633B" w:rsidR="00C81A0C" w:rsidRPr="004C25BA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 in ______________________</w:t>
      </w:r>
      <w:r w:rsidR="007531BF"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v</w:t>
      </w: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 I C H I A R A</w:t>
      </w:r>
    </w:p>
    <w:p w14:paraId="3B1E49CD" w14:textId="77777777" w:rsidR="00C81A0C" w:rsidRPr="004C25BA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</w:p>
    <w:p w14:paraId="58454CA6" w14:textId="77777777" w:rsidR="0065194D" w:rsidRPr="004C25BA" w:rsidRDefault="0065194D" w:rsidP="0065194D">
      <w:pPr>
        <w:suppressAutoHyphens/>
        <w:spacing w:line="360" w:lineRule="auto"/>
        <w:ind w:right="141"/>
        <w:rPr>
          <w:rFonts w:asciiTheme="minorHAnsi" w:hAnsiTheme="minorHAnsi" w:cstheme="minorHAnsi"/>
          <w:bCs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4C25BA">
          <w:rPr>
            <w:rStyle w:val="Collegamentoipertestuale"/>
            <w:rFonts w:asciiTheme="minorHAnsi" w:hAnsiTheme="minorHAnsi" w:cstheme="minorHAnsi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</w:p>
    <w:p w14:paraId="3F27E8F8" w14:textId="77777777" w:rsidR="00C81A0C" w:rsidRPr="004C25BA" w:rsidRDefault="00C81A0C" w:rsidP="00C81A0C">
      <w:pPr>
        <w:suppressAutoHyphens/>
        <w:spacing w:line="360" w:lineRule="auto"/>
        <w:ind w:right="141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>Data _________________________</w:t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4C25BA" w:rsidRDefault="00C81A0C" w:rsidP="00C81A0C">
      <w:pPr>
        <w:suppressAutoHyphens/>
        <w:spacing w:line="360" w:lineRule="auto"/>
        <w:ind w:left="4248" w:right="141" w:firstLine="708"/>
        <w:jc w:val="center"/>
        <w:rPr>
          <w:rFonts w:asciiTheme="minorHAnsi" w:hAnsiTheme="minorHAnsi" w:cstheme="minorHAnsi"/>
          <w:sz w:val="22"/>
          <w:szCs w:val="22"/>
          <w:lang w:val="it-IT" w:eastAsia="ar-SA"/>
        </w:rPr>
      </w:pPr>
    </w:p>
    <w:p w14:paraId="2719C16F" w14:textId="77777777" w:rsidR="00C81A0C" w:rsidRPr="004C25BA" w:rsidRDefault="00C81A0C" w:rsidP="00C81A0C">
      <w:pPr>
        <w:suppressAutoHyphens/>
        <w:spacing w:line="360" w:lineRule="auto"/>
        <w:ind w:right="141"/>
        <w:jc w:val="right"/>
        <w:rPr>
          <w:rFonts w:asciiTheme="minorHAnsi" w:hAnsiTheme="minorHAnsi" w:cstheme="minorHAnsi"/>
          <w:sz w:val="22"/>
          <w:szCs w:val="22"/>
          <w:lang w:val="it-IT" w:eastAsia="ar-SA"/>
        </w:rPr>
      </w:pP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B8DF83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463625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3C0242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D36EA3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EC527B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C914D2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D48C6E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C044725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B2A102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7B9E3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1522A4F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2E060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18A9C84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47448BE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3C1786C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D9A4D64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97F202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72C1A29" w14:textId="2C285014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40C8DBA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46, D.P.R. 28 dicembre 2000, n. 445)</w:t>
      </w:r>
    </w:p>
    <w:p w14:paraId="24013B45" w14:textId="77777777" w:rsidR="00C81A0C" w:rsidRPr="004C25BA" w:rsidRDefault="00C81A0C" w:rsidP="00C81A0C">
      <w:pPr>
        <w:keepNext/>
        <w:spacing w:after="60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(Art. 47, D.P.R. 28 dicembre 2000 n. 445)</w:t>
      </w:r>
    </w:p>
    <w:p w14:paraId="3092D3D9" w14:textId="6DA8DB2F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1ED800E" w14:textId="77777777" w:rsidR="0065194D" w:rsidRPr="004C25BA" w:rsidRDefault="0065194D" w:rsidP="00C81A0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934C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4CEC43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327B23C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734BC1A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665A0A8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01DCC61F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DICHIARA</w:t>
      </w:r>
    </w:p>
    <w:p w14:paraId="0DA94445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31ACB69A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1A2266E6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</w:p>
    <w:p w14:paraId="03D0CC51" w14:textId="77777777" w:rsidR="0065194D" w:rsidRPr="004C25BA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bookmarkStart w:id="0" w:name="_Hlk8212247"/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4C25BA">
          <w:rPr>
            <w:rStyle w:val="Collegamentoipertestuale"/>
            <w:rFonts w:asciiTheme="minorHAnsi" w:hAnsiTheme="minorHAnsi" w:cstheme="minorHAnsi"/>
            <w:sz w:val="22"/>
            <w:szCs w:val="22"/>
            <w:lang w:val="it-IT"/>
          </w:rPr>
          <w:t>https://www.unica.it/unica/it/utility_privacy.page</w:t>
        </w:r>
      </w:hyperlink>
      <w:r w:rsidRPr="004C25BA">
        <w:rPr>
          <w:rFonts w:asciiTheme="minorHAnsi" w:hAnsiTheme="minorHAnsi" w:cstheme="minorHAnsi"/>
          <w:sz w:val="22"/>
          <w:szCs w:val="22"/>
          <w:lang w:val="it-IT"/>
        </w:rPr>
        <w:t>.</w:t>
      </w:r>
    </w:p>
    <w:bookmarkEnd w:id="0"/>
    <w:p w14:paraId="02F2F45E" w14:textId="77777777" w:rsidR="005744DA" w:rsidRPr="004C25BA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D9564A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7427452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B7186E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3C873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91BC323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210B76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7810D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IL/LA DICHIARANTE    </w:t>
      </w:r>
    </w:p>
    <w:p w14:paraId="3657E6C5" w14:textId="589C33B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4748984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CC3FD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bookmarkStart w:id="1" w:name="_Hlk8208741"/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        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E0033C2" w14:textId="68CE90E9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9A292A" w14:textId="502A0706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75C580E" w14:textId="2CAAF9FD" w:rsidR="0065194D" w:rsidRPr="004C25BA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9FE3E9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ALLEGATO D</w:t>
      </w:r>
    </w:p>
    <w:p w14:paraId="39B304F0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3D130DF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B4CB20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Al Direttore</w:t>
      </w:r>
    </w:p>
    <w:p w14:paraId="3855A5C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del Dipartimento di</w:t>
      </w:r>
    </w:p>
    <w:p w14:paraId="48C5C631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317B2A7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F2D8C61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216F4BAB" w14:textId="77777777" w:rsidR="00C81A0C" w:rsidRPr="004C25BA" w:rsidRDefault="00C81A0C" w:rsidP="00C81A0C">
      <w:pPr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4C25BA" w:rsidRDefault="00C81A0C" w:rsidP="00C81A0C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09E055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7E31B90D" w14:textId="77777777" w:rsidR="00C81A0C" w:rsidRPr="004C25BA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Pr="004C25BA">
        <w:rPr>
          <w:rFonts w:asciiTheme="minorHAnsi" w:hAnsiTheme="minorHAnsi" w:cstheme="minorHAnsi"/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4C25BA" w:rsidRDefault="00C81A0C" w:rsidP="00C81A0C">
      <w:pPr>
        <w:pStyle w:val="Testonotaapidipagina"/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A5FF2E0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F56B05" w14:textId="0FFF7531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</w:t>
      </w:r>
      <w:r w:rsidRPr="004C25BA">
        <w:rPr>
          <w:rStyle w:val="Enfasicorsivo"/>
          <w:rFonts w:asciiTheme="minorHAnsi" w:hAnsiTheme="minorHAnsi" w:cstheme="minorHAnsi"/>
          <w:sz w:val="22"/>
          <w:szCs w:val="22"/>
          <w:lang w:val="it-IT"/>
        </w:rPr>
        <w:t xml:space="preserve"> sotto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scritto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matricola 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nato 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il …………………, residente in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Via ……………………, in servizio presso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tel. 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mail …………………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inquadrato nella categoria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4C25BA" w:rsidRDefault="00C81A0C" w:rsidP="00C81A0C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 I C H I A R A</w:t>
      </w:r>
    </w:p>
    <w:p w14:paraId="2C772DFC" w14:textId="613157BA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essere disponibile a prestare l’attività descritta nell’Avviso di selezione prot n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. ………….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 del ………</w:t>
      </w:r>
      <w:r w:rsidR="003F3C39" w:rsidRPr="004C25BA">
        <w:rPr>
          <w:rFonts w:asciiTheme="minorHAnsi" w:hAnsiTheme="minorHAnsi" w:cstheme="minorHAnsi"/>
          <w:sz w:val="22"/>
          <w:szCs w:val="22"/>
          <w:lang w:val="it-IT"/>
        </w:rPr>
        <w:t>……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4C25BA" w:rsidRDefault="00C81A0C" w:rsidP="00C81A0C">
      <w:pPr>
        <w:tabs>
          <w:tab w:val="num" w:pos="0"/>
        </w:tabs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4B5726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 xml:space="preserve">di possedere il seguente </w:t>
      </w:r>
      <w:r w:rsidRPr="004C25BA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 </w:t>
      </w:r>
    </w:p>
    <w:p w14:paraId="30FAFD7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  <w:r w:rsidRPr="004C25B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</w:p>
    <w:p w14:paraId="27DA14CC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4C25BA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4C25BA" w:rsidRDefault="00C81A0C" w:rsidP="00EC5586">
            <w:pPr>
              <w:spacing w:line="240" w:lineRule="atLeast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25BA">
              <w:rPr>
                <w:rFonts w:asciiTheme="minorHAnsi" w:hAnsiTheme="minorHAnsi" w:cstheme="minorHAnsi"/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325DCF3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4C5949E8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635DB093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</w:p>
    <w:p w14:paraId="271F413C" w14:textId="77777777" w:rsidR="00C81A0C" w:rsidRPr="004C25BA" w:rsidRDefault="00C81A0C" w:rsidP="00C81A0C">
      <w:pPr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78579076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Motivazioni:</w:t>
      </w:r>
    </w:p>
    <w:p w14:paraId="524E0969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t>_______________</w:t>
      </w:r>
      <w:r w:rsidRPr="004C25BA">
        <w:rPr>
          <w:rFonts w:asciiTheme="minorHAnsi" w:hAnsiTheme="minorHAnsi" w:cstheme="minorHAnsi"/>
          <w:b/>
          <w:sz w:val="22"/>
          <w:szCs w:val="22"/>
          <w:lang w:val="it-IT"/>
        </w:rPr>
        <w:lastRenderedPageBreak/>
        <w:t>____________________________________________________________</w:t>
      </w:r>
    </w:p>
    <w:p w14:paraId="2A38ECD3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64E23384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54DF3920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29F693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08949F6E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5FC5AFDE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Telefono ……………………….</w:t>
      </w:r>
    </w:p>
    <w:p w14:paraId="01AE6C4D" w14:textId="77777777" w:rsidR="00C81A0C" w:rsidRPr="004C25BA" w:rsidRDefault="00C81A0C" w:rsidP="00C81A0C">
      <w:pPr>
        <w:spacing w:line="360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4C25BA" w:rsidRDefault="00C81A0C" w:rsidP="00C81A0C">
      <w:pPr>
        <w:pStyle w:val="Testonotaapidipagina"/>
        <w:spacing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72E7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387C5127" w14:textId="77777777" w:rsidR="00C81A0C" w:rsidRPr="004C25BA" w:rsidRDefault="00C81A0C" w:rsidP="00C81A0C">
      <w:pPr>
        <w:pStyle w:val="Corpodeltesto2"/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4725477A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7C33EE94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  <w:r w:rsidRPr="004C25BA">
        <w:rPr>
          <w:rFonts w:asciiTheme="minorHAnsi" w:hAnsiTheme="minorHAnsi" w:cstheme="minorHAnsi"/>
          <w:sz w:val="22"/>
          <w:szCs w:val="22"/>
          <w:lang w:val="it-IT"/>
        </w:rPr>
        <w:t>Luogo e data</w:t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4C25BA">
        <w:rPr>
          <w:rFonts w:asciiTheme="minorHAnsi" w:hAnsiTheme="minorHAnsi" w:cstheme="minorHAnsi"/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C25BA" w:rsidRDefault="00C81A0C" w:rsidP="00C81A0C">
      <w:pPr>
        <w:spacing w:line="240" w:lineRule="atLeast"/>
        <w:rPr>
          <w:rFonts w:asciiTheme="minorHAnsi" w:hAnsiTheme="minorHAnsi" w:cstheme="minorHAnsi"/>
          <w:sz w:val="22"/>
          <w:szCs w:val="22"/>
          <w:lang w:val="it-IT"/>
        </w:rPr>
      </w:pPr>
    </w:p>
    <w:p w14:paraId="1E81E311" w14:textId="21D4FEB0" w:rsidR="00C81A0C" w:rsidRPr="004C25BA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33B615C" w14:textId="1812BB7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AEDB84" w14:textId="4C28172B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90D99A6" w14:textId="59CC44A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C72A239" w14:textId="24C6193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EC2D2EF" w14:textId="7323073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D9CF5C" w14:textId="3BF4BD6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71244F3" w14:textId="52EBEAC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F9ABF97" w14:textId="2EB4E1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C4AC017" w14:textId="0AB8318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7502B81" w14:textId="39A1E78E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33CF773" w14:textId="24EDA77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3EF612" w14:textId="2672E8F5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15FBF5F" w14:textId="713D541C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58D0A3A4" w14:textId="5722B2F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9381574" w14:textId="279BE2A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53D107" w14:textId="0486CCA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6573EA" w14:textId="491CA4A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6AE5BA43" w14:textId="0A27988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C12193A" w14:textId="4D5E9EC9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3D3999D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31B41665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0BBA08E" w14:textId="77777777" w:rsidR="006377FA" w:rsidRDefault="006377F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7B6A575A" w14:textId="11C30F17" w:rsidR="00786EB9" w:rsidRDefault="00786EB9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br w:type="page"/>
      </w:r>
    </w:p>
    <w:p w14:paraId="06EE7D8A" w14:textId="65E428C5" w:rsidR="00DB6EBE" w:rsidRDefault="00DB6EBE">
      <w:pPr>
        <w:widowControl/>
        <w:autoSpaceDE/>
        <w:autoSpaceDN/>
        <w:adjustRightInd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CAEA079" w14:textId="77777777" w:rsidR="009F226F" w:rsidRPr="004C25BA" w:rsidRDefault="009F226F" w:rsidP="00DB6EBE">
      <w:pPr>
        <w:widowControl/>
        <w:autoSpaceDE/>
        <w:autoSpaceDN/>
        <w:adjustRightInd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4C25BA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4C25BA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4C25BA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4C25BA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4C25BA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168B34E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4C25BA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  <w:r w:rsidRPr="004C25BA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4C25BA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4C25BA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4C25BA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4C25BA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4C25BA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</w:p>
    <w:p w14:paraId="7CADA5FE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4C25BA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  <w:r w:rsidRPr="004C25BA"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0E285C6" w14:textId="2D32CE7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11270399" w14:textId="20C1B4B0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423D8EF1" w14:textId="4EA18692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5B472C5" w14:textId="16A3C058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3169C1B" w14:textId="356F6AC3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E5F821A" w14:textId="010EC8F6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F402A9C" w14:textId="4BAF60B7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221E1ABF" w14:textId="77F4CD7A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p w14:paraId="057BB517" w14:textId="75DED8E4" w:rsidR="009F226F" w:rsidRPr="004C25BA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rFonts w:asciiTheme="minorHAnsi" w:hAnsiTheme="minorHAnsi" w:cstheme="minorHAnsi"/>
          <w:color w:val="000000"/>
          <w:sz w:val="22"/>
          <w:szCs w:val="22"/>
          <w:lang w:val="it-IT" w:eastAsia="it-IT"/>
        </w:rPr>
      </w:pPr>
    </w:p>
    <w:sectPr w:rsidR="009F226F" w:rsidRPr="004C25BA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7639" w14:textId="77777777" w:rsidR="00F516EC" w:rsidRDefault="00F516EC">
      <w:r>
        <w:separator/>
      </w:r>
    </w:p>
  </w:endnote>
  <w:endnote w:type="continuationSeparator" w:id="0">
    <w:p w14:paraId="00DBDA31" w14:textId="77777777" w:rsidR="00F516EC" w:rsidRDefault="00F5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3ABB" w14:textId="77777777" w:rsidR="00F516EC" w:rsidRDefault="00F516EC">
      <w:r>
        <w:separator/>
      </w:r>
    </w:p>
  </w:footnote>
  <w:footnote w:type="continuationSeparator" w:id="0">
    <w:p w14:paraId="5DF3E487" w14:textId="77777777" w:rsidR="00F516EC" w:rsidRDefault="00F5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0B96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3CCA"/>
    <w:rsid w:val="004A75CC"/>
    <w:rsid w:val="004B4FAE"/>
    <w:rsid w:val="004C25BA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377FA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86EB9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A1FE5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36953"/>
    <w:rsid w:val="00947AA9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363C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5C50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B6EBE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52E1D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4E13"/>
    <w:rsid w:val="00F36918"/>
    <w:rsid w:val="00F36B14"/>
    <w:rsid w:val="00F4179C"/>
    <w:rsid w:val="00F44055"/>
    <w:rsid w:val="00F51139"/>
    <w:rsid w:val="00F516EC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2037</Words>
  <Characters>11616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13626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12</cp:revision>
  <cp:lastPrinted>2019-06-06T07:08:00Z</cp:lastPrinted>
  <dcterms:created xsi:type="dcterms:W3CDTF">2024-12-11T09:20:00Z</dcterms:created>
  <dcterms:modified xsi:type="dcterms:W3CDTF">2025-02-11T09:46:00Z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