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455FA9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a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)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455FA9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>(Prov.           )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455FA9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>(Prov.           )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>Telefono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1E323086" w14:textId="72FBE3D1" w:rsidR="00FB0874" w:rsidRPr="00FB0874" w:rsidRDefault="00C81A0C" w:rsidP="008D4CEF">
      <w:pPr>
        <w:jc w:val="both"/>
        <w:rPr>
          <w:bCs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ammesso/a a partecipare </w:t>
      </w:r>
      <w:r w:rsidR="003C7880">
        <w:rPr>
          <w:sz w:val="22"/>
          <w:szCs w:val="22"/>
          <w:lang w:val="it-IT"/>
        </w:rPr>
        <w:t>all</w:t>
      </w:r>
      <w:r w:rsidR="004E2EE5">
        <w:rPr>
          <w:sz w:val="22"/>
          <w:szCs w:val="22"/>
          <w:lang w:val="it-IT"/>
        </w:rPr>
        <w:t xml:space="preserve">’ </w:t>
      </w:r>
      <w:r w:rsidR="004E2EE5" w:rsidRPr="004E2EE5">
        <w:rPr>
          <w:b/>
          <w:sz w:val="22"/>
          <w:szCs w:val="22"/>
          <w:lang w:val="it-IT"/>
        </w:rPr>
        <w:t>AVVISO</w:t>
      </w:r>
      <w:r w:rsidR="004E2EE5" w:rsidRPr="004E2EE5">
        <w:rPr>
          <w:b/>
          <w:bCs/>
          <w:sz w:val="22"/>
          <w:szCs w:val="22"/>
          <w:lang w:val="it-IT"/>
        </w:rPr>
        <w:t xml:space="preserve"> PUBBLICO DI SELEZIONE n. </w:t>
      </w:r>
      <w:r w:rsidR="002D34E1">
        <w:rPr>
          <w:b/>
          <w:bCs/>
          <w:sz w:val="22"/>
          <w:szCs w:val="22"/>
          <w:lang w:val="it-IT"/>
        </w:rPr>
        <w:t>1_2025</w:t>
      </w:r>
      <w:r w:rsidR="004E2EE5" w:rsidRPr="004E2EE5">
        <w:rPr>
          <w:b/>
          <w:bCs/>
          <w:sz w:val="22"/>
          <w:szCs w:val="22"/>
          <w:lang w:val="it-IT"/>
        </w:rPr>
        <w:t xml:space="preserve"> </w:t>
      </w:r>
      <w:r w:rsidR="00FB0874" w:rsidRPr="00FB0874">
        <w:rPr>
          <w:bCs/>
          <w:sz w:val="22"/>
          <w:szCs w:val="22"/>
          <w:lang w:val="it-IT"/>
        </w:rPr>
        <w:t xml:space="preserve"> Per il conferimento di due contratti di lavoro autonomo nell'ambito del PLS per </w:t>
      </w:r>
      <w:r w:rsidR="008D4CEF" w:rsidRPr="008D4CEF">
        <w:rPr>
          <w:bCs/>
          <w:sz w:val="22"/>
          <w:szCs w:val="22"/>
          <w:lang w:val="it-IT"/>
        </w:rPr>
        <w:t xml:space="preserve"> </w:t>
      </w:r>
      <w:r w:rsidR="00360536">
        <w:rPr>
          <w:bCs/>
          <w:sz w:val="22"/>
          <w:szCs w:val="22"/>
          <w:lang w:val="it-IT"/>
        </w:rPr>
        <w:t>a</w:t>
      </w:r>
      <w:r w:rsidR="008D4CEF" w:rsidRPr="008D4CEF">
        <w:rPr>
          <w:bCs/>
          <w:sz w:val="22"/>
          <w:szCs w:val="22"/>
          <w:lang w:val="it-IT"/>
        </w:rPr>
        <w:t>ttività di divulgazione, pianificazione ed organizzazione di eventi nell’ambito del Piano Lauree Scientifiche (PLS) per la Geologia</w:t>
      </w:r>
    </w:p>
    <w:p w14:paraId="25145948" w14:textId="067C4CD7" w:rsidR="00461822" w:rsidRDefault="00FB0874" w:rsidP="00FB0874">
      <w:pPr>
        <w:jc w:val="both"/>
        <w:rPr>
          <w:b/>
          <w:bCs/>
          <w:sz w:val="22"/>
          <w:szCs w:val="22"/>
          <w:lang w:val="it-IT"/>
        </w:rPr>
      </w:pPr>
      <w:r w:rsidRPr="00FB0874">
        <w:rPr>
          <w:bCs/>
          <w:sz w:val="22"/>
          <w:szCs w:val="22"/>
          <w:lang w:val="it-IT"/>
        </w:rPr>
        <w:t xml:space="preserve">Responsabile Scientifico </w:t>
      </w:r>
      <w:r w:rsidRPr="00FB0874">
        <w:rPr>
          <w:b/>
          <w:bCs/>
          <w:sz w:val="22"/>
          <w:szCs w:val="22"/>
          <w:lang w:val="it-IT"/>
        </w:rPr>
        <w:t>Prof. Ssa Carla Buosi</w:t>
      </w:r>
    </w:p>
    <w:p w14:paraId="7E2B3B71" w14:textId="77777777" w:rsidR="004E2EE5" w:rsidRPr="00B23A86" w:rsidRDefault="004E2EE5" w:rsidP="004E2EE5">
      <w:pPr>
        <w:jc w:val="both"/>
        <w:rPr>
          <w:b/>
          <w:bCs/>
          <w:sz w:val="22"/>
          <w:szCs w:val="22"/>
          <w:lang w:val="it-IT"/>
        </w:rPr>
      </w:pPr>
    </w:p>
    <w:p w14:paraId="199BAEF8" w14:textId="619B018A" w:rsidR="005A1583" w:rsidRPr="005A1583" w:rsidRDefault="005A1583" w:rsidP="003D4C96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r w:rsidRPr="007D7D62">
        <w:rPr>
          <w:sz w:val="22"/>
          <w:szCs w:val="22"/>
          <w:lang w:val="it-IT" w:eastAsia="ar-SA"/>
        </w:rPr>
        <w:t xml:space="preserve">),e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sottoscritt___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(All.C).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lastRenderedPageBreak/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PerlaPA, liberamente accessibile al seguente link: </w:t>
      </w:r>
      <w:hyperlink r:id="rId12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>(Art. 46, D.P.R. 28 dicembre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>(Art. 47, D.P.R. 28 dicembre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a____________________________(Prov.__), residente a __________________________(Prov.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0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0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1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>manifestazione di interesse allo svolgimento dell’attività descritta nell’Avviso di selezione n. ……….. prot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essere disponibile a prestare l’attività descritta nell’Avviso di selezione prot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6B178" w14:textId="77777777" w:rsidR="00016D1E" w:rsidRDefault="00016D1E">
      <w:r>
        <w:separator/>
      </w:r>
    </w:p>
  </w:endnote>
  <w:endnote w:type="continuationSeparator" w:id="0">
    <w:p w14:paraId="0FEADC7C" w14:textId="77777777" w:rsidR="00016D1E" w:rsidRDefault="00016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935C8" w14:textId="77777777" w:rsidR="00016D1E" w:rsidRDefault="00016D1E">
      <w:r>
        <w:separator/>
      </w:r>
    </w:p>
  </w:footnote>
  <w:footnote w:type="continuationSeparator" w:id="0">
    <w:p w14:paraId="15E82EB5" w14:textId="77777777" w:rsidR="00016D1E" w:rsidRDefault="00016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3849237">
    <w:abstractNumId w:val="3"/>
  </w:num>
  <w:num w:numId="2" w16cid:durableId="1406762378">
    <w:abstractNumId w:val="2"/>
  </w:num>
  <w:num w:numId="3" w16cid:durableId="321277400">
    <w:abstractNumId w:val="1"/>
  </w:num>
  <w:num w:numId="4" w16cid:durableId="1687637189">
    <w:abstractNumId w:val="0"/>
  </w:num>
  <w:num w:numId="5" w16cid:durableId="38481047">
    <w:abstractNumId w:val="8"/>
  </w:num>
  <w:num w:numId="6" w16cid:durableId="1129085400">
    <w:abstractNumId w:val="14"/>
  </w:num>
  <w:num w:numId="7" w16cid:durableId="547881754">
    <w:abstractNumId w:val="5"/>
  </w:num>
  <w:num w:numId="8" w16cid:durableId="687367825">
    <w:abstractNumId w:val="15"/>
  </w:num>
  <w:num w:numId="9" w16cid:durableId="1002321605">
    <w:abstractNumId w:val="16"/>
  </w:num>
  <w:num w:numId="10" w16cid:durableId="617874639">
    <w:abstractNumId w:val="11"/>
  </w:num>
  <w:num w:numId="11" w16cid:durableId="2042126647">
    <w:abstractNumId w:val="6"/>
  </w:num>
  <w:num w:numId="12" w16cid:durableId="533006986">
    <w:abstractNumId w:val="10"/>
  </w:num>
  <w:num w:numId="13" w16cid:durableId="413741156">
    <w:abstractNumId w:val="9"/>
  </w:num>
  <w:num w:numId="14" w16cid:durableId="1917322527">
    <w:abstractNumId w:val="7"/>
  </w:num>
  <w:num w:numId="15" w16cid:durableId="131216230">
    <w:abstractNumId w:val="12"/>
  </w:num>
  <w:num w:numId="16" w16cid:durableId="1571698458">
    <w:abstractNumId w:val="13"/>
  </w:num>
  <w:num w:numId="17" w16cid:durableId="846098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16D1E"/>
    <w:rsid w:val="00025755"/>
    <w:rsid w:val="0002753E"/>
    <w:rsid w:val="0002767B"/>
    <w:rsid w:val="00034E42"/>
    <w:rsid w:val="000460F0"/>
    <w:rsid w:val="0005651F"/>
    <w:rsid w:val="00056CD4"/>
    <w:rsid w:val="0006489B"/>
    <w:rsid w:val="00074A68"/>
    <w:rsid w:val="000863C8"/>
    <w:rsid w:val="0009468A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E2EB2"/>
    <w:rsid w:val="000E4DBB"/>
    <w:rsid w:val="000F0E0F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F48"/>
    <w:rsid w:val="00170C7D"/>
    <w:rsid w:val="0018230F"/>
    <w:rsid w:val="00191F1F"/>
    <w:rsid w:val="00197743"/>
    <w:rsid w:val="001A1A1E"/>
    <w:rsid w:val="001A3207"/>
    <w:rsid w:val="001A5BA6"/>
    <w:rsid w:val="001C17F8"/>
    <w:rsid w:val="001C4369"/>
    <w:rsid w:val="001D5997"/>
    <w:rsid w:val="001F2658"/>
    <w:rsid w:val="001F57B6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672CE"/>
    <w:rsid w:val="00284AA9"/>
    <w:rsid w:val="00287188"/>
    <w:rsid w:val="00292037"/>
    <w:rsid w:val="002929DD"/>
    <w:rsid w:val="00297E1D"/>
    <w:rsid w:val="002A2D19"/>
    <w:rsid w:val="002A48C6"/>
    <w:rsid w:val="002A4D65"/>
    <w:rsid w:val="002A6615"/>
    <w:rsid w:val="002B06F0"/>
    <w:rsid w:val="002B1407"/>
    <w:rsid w:val="002C55A9"/>
    <w:rsid w:val="002C5A03"/>
    <w:rsid w:val="002C6858"/>
    <w:rsid w:val="002D34E1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45FE5"/>
    <w:rsid w:val="00355FE9"/>
    <w:rsid w:val="00360536"/>
    <w:rsid w:val="00366ED3"/>
    <w:rsid w:val="00381BDB"/>
    <w:rsid w:val="003842B3"/>
    <w:rsid w:val="00393958"/>
    <w:rsid w:val="0039439A"/>
    <w:rsid w:val="00397138"/>
    <w:rsid w:val="003B0416"/>
    <w:rsid w:val="003B1ABF"/>
    <w:rsid w:val="003C14F1"/>
    <w:rsid w:val="003C1D40"/>
    <w:rsid w:val="003C5A69"/>
    <w:rsid w:val="003C7880"/>
    <w:rsid w:val="003D1DB2"/>
    <w:rsid w:val="003D4C96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209C7"/>
    <w:rsid w:val="0044005D"/>
    <w:rsid w:val="004479E9"/>
    <w:rsid w:val="00453C52"/>
    <w:rsid w:val="00455FA9"/>
    <w:rsid w:val="00457033"/>
    <w:rsid w:val="00461822"/>
    <w:rsid w:val="0046437C"/>
    <w:rsid w:val="0046743F"/>
    <w:rsid w:val="00472B69"/>
    <w:rsid w:val="00481AE5"/>
    <w:rsid w:val="00481B12"/>
    <w:rsid w:val="004825C2"/>
    <w:rsid w:val="004859E5"/>
    <w:rsid w:val="004867C9"/>
    <w:rsid w:val="00494B12"/>
    <w:rsid w:val="004A1AAA"/>
    <w:rsid w:val="004A75CC"/>
    <w:rsid w:val="004B4FAE"/>
    <w:rsid w:val="004E2EE5"/>
    <w:rsid w:val="004E3C5F"/>
    <w:rsid w:val="004E3D7B"/>
    <w:rsid w:val="00501E54"/>
    <w:rsid w:val="005023F1"/>
    <w:rsid w:val="00503779"/>
    <w:rsid w:val="00513E8E"/>
    <w:rsid w:val="00520E6A"/>
    <w:rsid w:val="005279DD"/>
    <w:rsid w:val="00542372"/>
    <w:rsid w:val="005442B2"/>
    <w:rsid w:val="00545CF0"/>
    <w:rsid w:val="005513A7"/>
    <w:rsid w:val="00552D08"/>
    <w:rsid w:val="00553B48"/>
    <w:rsid w:val="00562E31"/>
    <w:rsid w:val="00570535"/>
    <w:rsid w:val="005744DA"/>
    <w:rsid w:val="0057628E"/>
    <w:rsid w:val="00577E96"/>
    <w:rsid w:val="00583F4B"/>
    <w:rsid w:val="00586121"/>
    <w:rsid w:val="005967C2"/>
    <w:rsid w:val="00597E8C"/>
    <w:rsid w:val="005A0378"/>
    <w:rsid w:val="005A043E"/>
    <w:rsid w:val="005A05BF"/>
    <w:rsid w:val="005A1487"/>
    <w:rsid w:val="005A1583"/>
    <w:rsid w:val="005A26AC"/>
    <w:rsid w:val="005A6CF0"/>
    <w:rsid w:val="005B10C2"/>
    <w:rsid w:val="005B2788"/>
    <w:rsid w:val="005B3DD2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738DB"/>
    <w:rsid w:val="0068090F"/>
    <w:rsid w:val="00681A7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0475F"/>
    <w:rsid w:val="00712032"/>
    <w:rsid w:val="00713143"/>
    <w:rsid w:val="00723E5F"/>
    <w:rsid w:val="00734BFF"/>
    <w:rsid w:val="00736227"/>
    <w:rsid w:val="00741479"/>
    <w:rsid w:val="00741910"/>
    <w:rsid w:val="00743115"/>
    <w:rsid w:val="00743C5F"/>
    <w:rsid w:val="00746C4C"/>
    <w:rsid w:val="007531BF"/>
    <w:rsid w:val="00753B09"/>
    <w:rsid w:val="00753E0C"/>
    <w:rsid w:val="00753E28"/>
    <w:rsid w:val="007540C1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C0D14"/>
    <w:rsid w:val="007D3E6E"/>
    <w:rsid w:val="007E6D02"/>
    <w:rsid w:val="007F26FE"/>
    <w:rsid w:val="007F2DF5"/>
    <w:rsid w:val="00800D01"/>
    <w:rsid w:val="00802737"/>
    <w:rsid w:val="0081137F"/>
    <w:rsid w:val="008212D7"/>
    <w:rsid w:val="00821F9C"/>
    <w:rsid w:val="00830DD0"/>
    <w:rsid w:val="0083739C"/>
    <w:rsid w:val="00837744"/>
    <w:rsid w:val="00845A0C"/>
    <w:rsid w:val="00851C04"/>
    <w:rsid w:val="008570DA"/>
    <w:rsid w:val="00864CBE"/>
    <w:rsid w:val="008702D1"/>
    <w:rsid w:val="008763A1"/>
    <w:rsid w:val="0087728B"/>
    <w:rsid w:val="008825BD"/>
    <w:rsid w:val="00883ECA"/>
    <w:rsid w:val="00883F0E"/>
    <w:rsid w:val="00893B44"/>
    <w:rsid w:val="00894310"/>
    <w:rsid w:val="0089633C"/>
    <w:rsid w:val="008A0052"/>
    <w:rsid w:val="008A1607"/>
    <w:rsid w:val="008B7272"/>
    <w:rsid w:val="008C1920"/>
    <w:rsid w:val="008C2301"/>
    <w:rsid w:val="008C4BB7"/>
    <w:rsid w:val="008D01C7"/>
    <w:rsid w:val="008D4CEF"/>
    <w:rsid w:val="008E1468"/>
    <w:rsid w:val="008E159A"/>
    <w:rsid w:val="008F178B"/>
    <w:rsid w:val="00911AAC"/>
    <w:rsid w:val="0091480E"/>
    <w:rsid w:val="009170C9"/>
    <w:rsid w:val="00922AB7"/>
    <w:rsid w:val="00936953"/>
    <w:rsid w:val="00947AA9"/>
    <w:rsid w:val="00955CED"/>
    <w:rsid w:val="0097324C"/>
    <w:rsid w:val="00984E89"/>
    <w:rsid w:val="009934D9"/>
    <w:rsid w:val="00993805"/>
    <w:rsid w:val="00994C46"/>
    <w:rsid w:val="0099774E"/>
    <w:rsid w:val="009A6E4A"/>
    <w:rsid w:val="009C057E"/>
    <w:rsid w:val="009C734D"/>
    <w:rsid w:val="009D7B2D"/>
    <w:rsid w:val="009E0209"/>
    <w:rsid w:val="009F226F"/>
    <w:rsid w:val="00A063EF"/>
    <w:rsid w:val="00A1472A"/>
    <w:rsid w:val="00A15D72"/>
    <w:rsid w:val="00A30709"/>
    <w:rsid w:val="00A370DF"/>
    <w:rsid w:val="00A411A7"/>
    <w:rsid w:val="00A41878"/>
    <w:rsid w:val="00A50DE5"/>
    <w:rsid w:val="00A525CA"/>
    <w:rsid w:val="00A545D0"/>
    <w:rsid w:val="00A628C7"/>
    <w:rsid w:val="00A64B26"/>
    <w:rsid w:val="00A65EF7"/>
    <w:rsid w:val="00A736E7"/>
    <w:rsid w:val="00A73842"/>
    <w:rsid w:val="00A7509D"/>
    <w:rsid w:val="00A8380B"/>
    <w:rsid w:val="00AA0EE5"/>
    <w:rsid w:val="00AA33BD"/>
    <w:rsid w:val="00AA7E25"/>
    <w:rsid w:val="00AB16CF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3A86"/>
    <w:rsid w:val="00B2533A"/>
    <w:rsid w:val="00B266B2"/>
    <w:rsid w:val="00B36FE6"/>
    <w:rsid w:val="00B454FB"/>
    <w:rsid w:val="00B5127C"/>
    <w:rsid w:val="00B51550"/>
    <w:rsid w:val="00B64FA8"/>
    <w:rsid w:val="00B772BD"/>
    <w:rsid w:val="00B779B3"/>
    <w:rsid w:val="00B825E5"/>
    <w:rsid w:val="00B926E5"/>
    <w:rsid w:val="00B97947"/>
    <w:rsid w:val="00BA16B4"/>
    <w:rsid w:val="00BA4A7C"/>
    <w:rsid w:val="00BA55E5"/>
    <w:rsid w:val="00BA6021"/>
    <w:rsid w:val="00BA6AF0"/>
    <w:rsid w:val="00BB0831"/>
    <w:rsid w:val="00BB73E6"/>
    <w:rsid w:val="00BC221F"/>
    <w:rsid w:val="00BC5A32"/>
    <w:rsid w:val="00BD294B"/>
    <w:rsid w:val="00BD564A"/>
    <w:rsid w:val="00BF3A47"/>
    <w:rsid w:val="00C16D38"/>
    <w:rsid w:val="00C26E85"/>
    <w:rsid w:val="00C438C5"/>
    <w:rsid w:val="00C4720B"/>
    <w:rsid w:val="00C4786F"/>
    <w:rsid w:val="00C524BE"/>
    <w:rsid w:val="00C5309B"/>
    <w:rsid w:val="00C605E0"/>
    <w:rsid w:val="00C666DD"/>
    <w:rsid w:val="00C70DCC"/>
    <w:rsid w:val="00C728A5"/>
    <w:rsid w:val="00C730C1"/>
    <w:rsid w:val="00C77681"/>
    <w:rsid w:val="00C778E4"/>
    <w:rsid w:val="00C81888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66BD"/>
    <w:rsid w:val="00D0797F"/>
    <w:rsid w:val="00D12CD7"/>
    <w:rsid w:val="00D1670A"/>
    <w:rsid w:val="00D24481"/>
    <w:rsid w:val="00D25270"/>
    <w:rsid w:val="00D257AD"/>
    <w:rsid w:val="00D3340E"/>
    <w:rsid w:val="00D43CBA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4F5A"/>
    <w:rsid w:val="00E056F2"/>
    <w:rsid w:val="00E07911"/>
    <w:rsid w:val="00E21A29"/>
    <w:rsid w:val="00E26680"/>
    <w:rsid w:val="00E27E9D"/>
    <w:rsid w:val="00E35D43"/>
    <w:rsid w:val="00E37BBB"/>
    <w:rsid w:val="00E47F43"/>
    <w:rsid w:val="00E6369B"/>
    <w:rsid w:val="00E7212C"/>
    <w:rsid w:val="00E769ED"/>
    <w:rsid w:val="00E90977"/>
    <w:rsid w:val="00E91F58"/>
    <w:rsid w:val="00E93FA1"/>
    <w:rsid w:val="00E97E09"/>
    <w:rsid w:val="00EA2D52"/>
    <w:rsid w:val="00EA3696"/>
    <w:rsid w:val="00EA5612"/>
    <w:rsid w:val="00EC2CEE"/>
    <w:rsid w:val="00EC5586"/>
    <w:rsid w:val="00EC6F2B"/>
    <w:rsid w:val="00EF1E34"/>
    <w:rsid w:val="00EF2E1B"/>
    <w:rsid w:val="00EF504D"/>
    <w:rsid w:val="00EF6F2B"/>
    <w:rsid w:val="00F00F78"/>
    <w:rsid w:val="00F04D55"/>
    <w:rsid w:val="00F13520"/>
    <w:rsid w:val="00F21789"/>
    <w:rsid w:val="00F226C8"/>
    <w:rsid w:val="00F26CF7"/>
    <w:rsid w:val="00F2723A"/>
    <w:rsid w:val="00F31B10"/>
    <w:rsid w:val="00F32DEE"/>
    <w:rsid w:val="00F34D2E"/>
    <w:rsid w:val="00F36918"/>
    <w:rsid w:val="00F36B14"/>
    <w:rsid w:val="00F4179C"/>
    <w:rsid w:val="00F44055"/>
    <w:rsid w:val="00F51139"/>
    <w:rsid w:val="00F602AA"/>
    <w:rsid w:val="00F63F2A"/>
    <w:rsid w:val="00F64E20"/>
    <w:rsid w:val="00F65A2C"/>
    <w:rsid w:val="00F75FA2"/>
    <w:rsid w:val="00F80BCF"/>
    <w:rsid w:val="00F879BA"/>
    <w:rsid w:val="00F97B46"/>
    <w:rsid w:val="00FB0874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2030</Words>
  <Characters>11575</Characters>
  <Application>Microsoft Office Word</Application>
  <DocSecurity>0</DocSecurity>
  <Lines>96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13578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5</cp:revision>
  <cp:lastPrinted>2019-06-06T07:08:00Z</cp:lastPrinted>
  <dcterms:created xsi:type="dcterms:W3CDTF">2025-01-14T09:16:00Z</dcterms:created>
  <dcterms:modified xsi:type="dcterms:W3CDTF">2025-01-14T09:17:00Z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