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6C7F34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</w:t>
            </w:r>
            <w:proofErr w:type="spellStart"/>
            <w:r w:rsidRPr="00C81A0C">
              <w:rPr>
                <w:sz w:val="22"/>
                <w:szCs w:val="22"/>
                <w:lang w:val="it-IT" w:eastAsia="ar-SA"/>
              </w:rPr>
              <w:t>a</w:t>
            </w:r>
            <w:proofErr w:type="spellEnd"/>
            <w:r w:rsidRPr="00C81A0C">
              <w:rPr>
                <w:sz w:val="22"/>
                <w:szCs w:val="22"/>
                <w:lang w:val="it-IT" w:eastAsia="ar-SA"/>
              </w:rPr>
              <w:t xml:space="preserve">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6C7F34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6C7F34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 </w:t>
            </w:r>
            <w:proofErr w:type="gramStart"/>
            <w:r w:rsidRPr="00C81A0C">
              <w:rPr>
                <w:sz w:val="22"/>
                <w:szCs w:val="22"/>
                <w:lang w:val="it-IT" w:eastAsia="ar-SA"/>
              </w:rPr>
              <w:t xml:space="preserve">  )</w:t>
            </w:r>
            <w:proofErr w:type="gramEnd"/>
            <w:r w:rsidRPr="00C81A0C">
              <w:rPr>
                <w:sz w:val="22"/>
                <w:szCs w:val="22"/>
                <w:lang w:val="it-IT" w:eastAsia="ar-SA"/>
              </w:rPr>
              <w:t xml:space="preserve">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proofErr w:type="gramStart"/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</w:r>
            <w:proofErr w:type="gramEnd"/>
            <w:r w:rsidRPr="00C81A0C">
              <w:rPr>
                <w:sz w:val="22"/>
                <w:szCs w:val="22"/>
                <w:lang w:eastAsia="ar-SA"/>
              </w:rPr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7266D3CD" w14:textId="22958306" w:rsidR="006C7F34" w:rsidRPr="006C7F34" w:rsidRDefault="00C81A0C" w:rsidP="006C7F34">
      <w:pPr>
        <w:jc w:val="both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ammesso/a </w:t>
      </w:r>
      <w:proofErr w:type="spellStart"/>
      <w:r w:rsidRPr="00C81A0C">
        <w:rPr>
          <w:sz w:val="22"/>
          <w:szCs w:val="22"/>
          <w:lang w:val="it-IT"/>
        </w:rPr>
        <w:t>a</w:t>
      </w:r>
      <w:proofErr w:type="spellEnd"/>
      <w:r w:rsidRPr="00C81A0C">
        <w:rPr>
          <w:sz w:val="22"/>
          <w:szCs w:val="22"/>
          <w:lang w:val="it-IT"/>
        </w:rPr>
        <w:t xml:space="preserve"> partecipare </w:t>
      </w:r>
      <w:r w:rsidR="003C7880">
        <w:rPr>
          <w:sz w:val="22"/>
          <w:szCs w:val="22"/>
          <w:lang w:val="it-IT"/>
        </w:rPr>
        <w:t>all</w:t>
      </w:r>
      <w:r w:rsidR="004C56CD">
        <w:rPr>
          <w:sz w:val="22"/>
          <w:szCs w:val="22"/>
          <w:lang w:val="it-IT"/>
        </w:rPr>
        <w:t xml:space="preserve">’ </w:t>
      </w:r>
      <w:r w:rsidR="004C56CD" w:rsidRPr="006C7F34">
        <w:rPr>
          <w:b/>
          <w:sz w:val="22"/>
          <w:szCs w:val="22"/>
          <w:lang w:val="it-IT"/>
        </w:rPr>
        <w:t>AVVISO</w:t>
      </w:r>
      <w:r w:rsidR="006C7F34" w:rsidRPr="006C7F34">
        <w:rPr>
          <w:b/>
          <w:bCs/>
          <w:sz w:val="22"/>
          <w:szCs w:val="22"/>
          <w:lang w:val="it-IT"/>
        </w:rPr>
        <w:t xml:space="preserve"> PUBBLICO DI SELEZIONE n. 17_2024 </w:t>
      </w:r>
    </w:p>
    <w:p w14:paraId="6DD8637E" w14:textId="77777777" w:rsidR="006C7F34" w:rsidRPr="006C7F34" w:rsidRDefault="006C7F34" w:rsidP="006C7F34">
      <w:pPr>
        <w:jc w:val="both"/>
        <w:rPr>
          <w:bCs/>
          <w:sz w:val="22"/>
          <w:szCs w:val="22"/>
          <w:lang w:val="it-IT"/>
        </w:rPr>
      </w:pPr>
      <w:r w:rsidRPr="006C7F34">
        <w:rPr>
          <w:bCs/>
          <w:sz w:val="22"/>
          <w:szCs w:val="22"/>
          <w:lang w:val="it-IT"/>
        </w:rPr>
        <w:t xml:space="preserve">Per il conferimento di un contratto di lavoro autonomo per la “Caratterizzazione mineralogica e supporto della conoscenza spettrale dei depositi superficiali della discarica di Campo Pisano e dello Stagno di Sal’ e Porcus, supporto alla realizzazione delle librerie spettrali”. </w:t>
      </w:r>
    </w:p>
    <w:p w14:paraId="4B793385" w14:textId="216DDB13" w:rsidR="00963F42" w:rsidRPr="00B23A86" w:rsidRDefault="006C7F34" w:rsidP="006C7F34">
      <w:pPr>
        <w:jc w:val="both"/>
        <w:rPr>
          <w:b/>
          <w:bCs/>
          <w:sz w:val="22"/>
          <w:szCs w:val="22"/>
          <w:lang w:val="it-IT"/>
        </w:rPr>
      </w:pPr>
      <w:r w:rsidRPr="004C56CD">
        <w:rPr>
          <w:bCs/>
          <w:sz w:val="22"/>
          <w:szCs w:val="22"/>
          <w:lang w:val="it-IT"/>
        </w:rPr>
        <w:t>Responsabile Scientifico</w:t>
      </w:r>
      <w:r w:rsidRPr="006C7F34">
        <w:rPr>
          <w:b/>
          <w:sz w:val="22"/>
          <w:szCs w:val="22"/>
          <w:lang w:val="it-IT"/>
        </w:rPr>
        <w:t xml:space="preserve"> </w:t>
      </w:r>
      <w:r w:rsidRPr="006C7F34">
        <w:rPr>
          <w:b/>
          <w:bCs/>
          <w:sz w:val="22"/>
          <w:szCs w:val="22"/>
          <w:lang w:val="it-IT"/>
        </w:rPr>
        <w:t>Prof. ssa Maria Teresa Melis</w:t>
      </w:r>
    </w:p>
    <w:p w14:paraId="199BAEF8" w14:textId="619B018A" w:rsidR="005A1583" w:rsidRPr="005A1583" w:rsidRDefault="005A1583" w:rsidP="003D4C96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11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proofErr w:type="gramStart"/>
      <w:r w:rsidRPr="007D7D62">
        <w:rPr>
          <w:sz w:val="22"/>
          <w:szCs w:val="22"/>
          <w:lang w:val="it-IT" w:eastAsia="ar-SA"/>
        </w:rPr>
        <w:t>),e</w:t>
      </w:r>
      <w:proofErr w:type="gramEnd"/>
      <w:r w:rsidRPr="007D7D62">
        <w:rPr>
          <w:sz w:val="22"/>
          <w:szCs w:val="22"/>
          <w:lang w:val="it-IT" w:eastAsia="ar-SA"/>
        </w:rPr>
        <w:t xml:space="preserve">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</w:t>
      </w:r>
      <w:proofErr w:type="spellStart"/>
      <w:r w:rsidRPr="007D7D62">
        <w:rPr>
          <w:sz w:val="22"/>
          <w:szCs w:val="22"/>
          <w:lang w:val="it-IT" w:eastAsia="ar-SA"/>
        </w:rPr>
        <w:t>sottoscritt</w:t>
      </w:r>
      <w:proofErr w:type="spellEnd"/>
      <w:r w:rsidRPr="007D7D62">
        <w:rPr>
          <w:sz w:val="22"/>
          <w:szCs w:val="22"/>
          <w:lang w:val="it-IT" w:eastAsia="ar-SA"/>
        </w:rPr>
        <w:t>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</w:t>
      </w:r>
      <w:proofErr w:type="spellStart"/>
      <w:r w:rsidRPr="007D7D62">
        <w:rPr>
          <w:sz w:val="22"/>
          <w:szCs w:val="22"/>
          <w:lang w:val="it-IT" w:eastAsia="ar-SA"/>
        </w:rPr>
        <w:t>All.C</w:t>
      </w:r>
      <w:proofErr w:type="spellEnd"/>
      <w:r w:rsidRPr="007D7D62">
        <w:rPr>
          <w:sz w:val="22"/>
          <w:szCs w:val="22"/>
          <w:lang w:val="it-IT" w:eastAsia="ar-SA"/>
        </w:rPr>
        <w:t>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lastRenderedPageBreak/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</w:t>
      </w:r>
      <w:proofErr w:type="spellStart"/>
      <w:r w:rsidRPr="005A1583">
        <w:rPr>
          <w:sz w:val="22"/>
          <w:szCs w:val="22"/>
          <w:lang w:val="it-IT"/>
        </w:rPr>
        <w:t>PerlaPA</w:t>
      </w:r>
      <w:proofErr w:type="spellEnd"/>
      <w:r w:rsidRPr="005A1583">
        <w:rPr>
          <w:sz w:val="22"/>
          <w:szCs w:val="22"/>
          <w:lang w:val="it-IT"/>
        </w:rPr>
        <w:t xml:space="preserve">, liberamente accessibile al seguente link: </w:t>
      </w:r>
      <w:hyperlink r:id="rId12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4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a____________________________(Prov.__), residente a _________________________</w:t>
      </w:r>
      <w:proofErr w:type="gramStart"/>
      <w:r w:rsidRPr="0065194D">
        <w:rPr>
          <w:sz w:val="22"/>
          <w:szCs w:val="22"/>
          <w:lang w:val="it-IT"/>
        </w:rPr>
        <w:t>_(</w:t>
      </w:r>
      <w:proofErr w:type="gramEnd"/>
      <w:r w:rsidRPr="0065194D">
        <w:rPr>
          <w:sz w:val="22"/>
          <w:szCs w:val="22"/>
          <w:lang w:val="it-IT"/>
        </w:rPr>
        <w:t xml:space="preserve">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0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5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0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1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1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 xml:space="preserve">manifestazione di interesse allo svolgimento dell’attività descritta nell’Avviso di selezione n. ……….. </w:t>
      </w:r>
      <w:proofErr w:type="spellStart"/>
      <w:r w:rsidRPr="00C81A0C">
        <w:rPr>
          <w:sz w:val="22"/>
          <w:szCs w:val="22"/>
        </w:rPr>
        <w:t>prot</w:t>
      </w:r>
      <w:proofErr w:type="spellEnd"/>
      <w:r w:rsidRPr="00C81A0C">
        <w:rPr>
          <w:sz w:val="22"/>
          <w:szCs w:val="22"/>
        </w:rPr>
        <w:t xml:space="preserve">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essere disponibile a prestare l’attività descritta nell’Avviso di selezione </w:t>
      </w:r>
      <w:proofErr w:type="spellStart"/>
      <w:r w:rsidRPr="00C81A0C">
        <w:rPr>
          <w:sz w:val="22"/>
          <w:szCs w:val="22"/>
          <w:lang w:val="it-IT"/>
        </w:rPr>
        <w:t>prot</w:t>
      </w:r>
      <w:proofErr w:type="spellEnd"/>
      <w:r w:rsidRPr="00C81A0C">
        <w:rPr>
          <w:sz w:val="22"/>
          <w:szCs w:val="22"/>
          <w:lang w:val="it-IT"/>
        </w:rPr>
        <w:t xml:space="preserve">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 xml:space="preserve">di NON essere parente o affine (fino al quarto grado compreso) con un professore appartenente al Dipartimento ovvero “con il Rettore, Direttore Generale o un componente del </w:t>
      </w:r>
      <w:proofErr w:type="gramStart"/>
      <w:r w:rsidRPr="00C81A0C">
        <w:rPr>
          <w:sz w:val="22"/>
          <w:szCs w:val="22"/>
          <w:lang w:val="it-IT"/>
        </w:rPr>
        <w:t>Consiglio di Amministrazione</w:t>
      </w:r>
      <w:proofErr w:type="gramEnd"/>
      <w:r w:rsidRPr="00C81A0C">
        <w:rPr>
          <w:sz w:val="22"/>
          <w:szCs w:val="22"/>
          <w:lang w:val="it-IT"/>
        </w:rPr>
        <w:t xml:space="preserve">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6"/>
      <w:footerReference w:type="default" r:id="rId17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ECA11B" w14:textId="77777777" w:rsidR="00A56A31" w:rsidRDefault="00A56A31">
      <w:r>
        <w:separator/>
      </w:r>
    </w:p>
  </w:endnote>
  <w:endnote w:type="continuationSeparator" w:id="0">
    <w:p w14:paraId="4BB70065" w14:textId="77777777" w:rsidR="00A56A31" w:rsidRDefault="00A56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7B0FAF" w14:textId="77777777" w:rsidR="00A56A31" w:rsidRDefault="00A56A31">
      <w:r>
        <w:separator/>
      </w:r>
    </w:p>
  </w:footnote>
  <w:footnote w:type="continuationSeparator" w:id="0">
    <w:p w14:paraId="0559D320" w14:textId="77777777" w:rsidR="00A56A31" w:rsidRDefault="00A56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3849237">
    <w:abstractNumId w:val="3"/>
  </w:num>
  <w:num w:numId="2" w16cid:durableId="1406762378">
    <w:abstractNumId w:val="2"/>
  </w:num>
  <w:num w:numId="3" w16cid:durableId="321277400">
    <w:abstractNumId w:val="1"/>
  </w:num>
  <w:num w:numId="4" w16cid:durableId="1687637189">
    <w:abstractNumId w:val="0"/>
  </w:num>
  <w:num w:numId="5" w16cid:durableId="38481047">
    <w:abstractNumId w:val="8"/>
  </w:num>
  <w:num w:numId="6" w16cid:durableId="1129085400">
    <w:abstractNumId w:val="14"/>
  </w:num>
  <w:num w:numId="7" w16cid:durableId="547881754">
    <w:abstractNumId w:val="5"/>
  </w:num>
  <w:num w:numId="8" w16cid:durableId="687367825">
    <w:abstractNumId w:val="15"/>
  </w:num>
  <w:num w:numId="9" w16cid:durableId="1002321605">
    <w:abstractNumId w:val="16"/>
  </w:num>
  <w:num w:numId="10" w16cid:durableId="617874639">
    <w:abstractNumId w:val="11"/>
  </w:num>
  <w:num w:numId="11" w16cid:durableId="2042126647">
    <w:abstractNumId w:val="6"/>
  </w:num>
  <w:num w:numId="12" w16cid:durableId="533006986">
    <w:abstractNumId w:val="10"/>
  </w:num>
  <w:num w:numId="13" w16cid:durableId="413741156">
    <w:abstractNumId w:val="9"/>
  </w:num>
  <w:num w:numId="14" w16cid:durableId="1917322527">
    <w:abstractNumId w:val="7"/>
  </w:num>
  <w:num w:numId="15" w16cid:durableId="131216230">
    <w:abstractNumId w:val="12"/>
  </w:num>
  <w:num w:numId="16" w16cid:durableId="1571698458">
    <w:abstractNumId w:val="13"/>
  </w:num>
  <w:num w:numId="17" w16cid:durableId="846098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460F0"/>
    <w:rsid w:val="0005651F"/>
    <w:rsid w:val="00056CD4"/>
    <w:rsid w:val="0006489B"/>
    <w:rsid w:val="00074A68"/>
    <w:rsid w:val="000863C8"/>
    <w:rsid w:val="0009468A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C6596"/>
    <w:rsid w:val="000E2EB2"/>
    <w:rsid w:val="000E4DBB"/>
    <w:rsid w:val="000F0E0F"/>
    <w:rsid w:val="000F6B80"/>
    <w:rsid w:val="001053C8"/>
    <w:rsid w:val="00113FAB"/>
    <w:rsid w:val="00121EC5"/>
    <w:rsid w:val="001247E7"/>
    <w:rsid w:val="00130573"/>
    <w:rsid w:val="00130CEF"/>
    <w:rsid w:val="001333FF"/>
    <w:rsid w:val="001367E7"/>
    <w:rsid w:val="0016358A"/>
    <w:rsid w:val="00164DC8"/>
    <w:rsid w:val="00164F48"/>
    <w:rsid w:val="00170C7D"/>
    <w:rsid w:val="0018230F"/>
    <w:rsid w:val="00191F1F"/>
    <w:rsid w:val="00197743"/>
    <w:rsid w:val="001A1A1E"/>
    <w:rsid w:val="001A3207"/>
    <w:rsid w:val="001A5BA6"/>
    <w:rsid w:val="001C17F8"/>
    <w:rsid w:val="001C4369"/>
    <w:rsid w:val="001D5997"/>
    <w:rsid w:val="001F2658"/>
    <w:rsid w:val="001F57B6"/>
    <w:rsid w:val="00200F13"/>
    <w:rsid w:val="002351A0"/>
    <w:rsid w:val="00240103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672CE"/>
    <w:rsid w:val="00284AA9"/>
    <w:rsid w:val="00287188"/>
    <w:rsid w:val="00292037"/>
    <w:rsid w:val="002929DD"/>
    <w:rsid w:val="00297E1D"/>
    <w:rsid w:val="002A2D19"/>
    <w:rsid w:val="002A48C6"/>
    <w:rsid w:val="002A4D65"/>
    <w:rsid w:val="002A6615"/>
    <w:rsid w:val="002B06F0"/>
    <w:rsid w:val="002B1407"/>
    <w:rsid w:val="002C55A9"/>
    <w:rsid w:val="002C5A03"/>
    <w:rsid w:val="002C6858"/>
    <w:rsid w:val="002E2168"/>
    <w:rsid w:val="002E537C"/>
    <w:rsid w:val="00305F1C"/>
    <w:rsid w:val="00307D84"/>
    <w:rsid w:val="003105BF"/>
    <w:rsid w:val="0031222A"/>
    <w:rsid w:val="00313811"/>
    <w:rsid w:val="00313912"/>
    <w:rsid w:val="00320755"/>
    <w:rsid w:val="00320C41"/>
    <w:rsid w:val="0032517F"/>
    <w:rsid w:val="0033234E"/>
    <w:rsid w:val="00342F47"/>
    <w:rsid w:val="00345FE5"/>
    <w:rsid w:val="00355FE9"/>
    <w:rsid w:val="00366ED3"/>
    <w:rsid w:val="00381BDB"/>
    <w:rsid w:val="003842B3"/>
    <w:rsid w:val="00393958"/>
    <w:rsid w:val="0039439A"/>
    <w:rsid w:val="00397138"/>
    <w:rsid w:val="003B0416"/>
    <w:rsid w:val="003B1ABF"/>
    <w:rsid w:val="003C14F1"/>
    <w:rsid w:val="003C5A69"/>
    <w:rsid w:val="003C7880"/>
    <w:rsid w:val="003D1DB2"/>
    <w:rsid w:val="003D4C96"/>
    <w:rsid w:val="003D63F8"/>
    <w:rsid w:val="003E327E"/>
    <w:rsid w:val="003E5391"/>
    <w:rsid w:val="003E7756"/>
    <w:rsid w:val="003F1D47"/>
    <w:rsid w:val="003F3C39"/>
    <w:rsid w:val="003F6CF8"/>
    <w:rsid w:val="00401B2C"/>
    <w:rsid w:val="00402E9C"/>
    <w:rsid w:val="004077F0"/>
    <w:rsid w:val="00407D24"/>
    <w:rsid w:val="004209C7"/>
    <w:rsid w:val="0044005D"/>
    <w:rsid w:val="004479E9"/>
    <w:rsid w:val="00453C52"/>
    <w:rsid w:val="00457033"/>
    <w:rsid w:val="00461822"/>
    <w:rsid w:val="0046437C"/>
    <w:rsid w:val="0046743F"/>
    <w:rsid w:val="00472B69"/>
    <w:rsid w:val="00481AE5"/>
    <w:rsid w:val="00481B12"/>
    <w:rsid w:val="004825C2"/>
    <w:rsid w:val="004859E5"/>
    <w:rsid w:val="004867C9"/>
    <w:rsid w:val="00494B12"/>
    <w:rsid w:val="004A1AAA"/>
    <w:rsid w:val="004A75CC"/>
    <w:rsid w:val="004B4FAE"/>
    <w:rsid w:val="004C56CD"/>
    <w:rsid w:val="004E2EE5"/>
    <w:rsid w:val="004E3C5F"/>
    <w:rsid w:val="004E3D7B"/>
    <w:rsid w:val="00501E54"/>
    <w:rsid w:val="005023F1"/>
    <w:rsid w:val="00503779"/>
    <w:rsid w:val="00513E8E"/>
    <w:rsid w:val="00520E6A"/>
    <w:rsid w:val="005279DD"/>
    <w:rsid w:val="00542372"/>
    <w:rsid w:val="005442B2"/>
    <w:rsid w:val="00545CF0"/>
    <w:rsid w:val="005513A7"/>
    <w:rsid w:val="00552D08"/>
    <w:rsid w:val="00553B48"/>
    <w:rsid w:val="00562E31"/>
    <w:rsid w:val="00570535"/>
    <w:rsid w:val="005744DA"/>
    <w:rsid w:val="0057628E"/>
    <w:rsid w:val="00577E96"/>
    <w:rsid w:val="00583F4B"/>
    <w:rsid w:val="00586121"/>
    <w:rsid w:val="005967C2"/>
    <w:rsid w:val="00597E8C"/>
    <w:rsid w:val="005A0378"/>
    <w:rsid w:val="005A043E"/>
    <w:rsid w:val="005A05BF"/>
    <w:rsid w:val="005A1487"/>
    <w:rsid w:val="005A1583"/>
    <w:rsid w:val="005A26AC"/>
    <w:rsid w:val="005A6CF0"/>
    <w:rsid w:val="005B10C2"/>
    <w:rsid w:val="005B2788"/>
    <w:rsid w:val="005B3DD2"/>
    <w:rsid w:val="005B5D2F"/>
    <w:rsid w:val="005B64ED"/>
    <w:rsid w:val="005B6580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5479D"/>
    <w:rsid w:val="006609C6"/>
    <w:rsid w:val="00665A3F"/>
    <w:rsid w:val="006738DB"/>
    <w:rsid w:val="0068090F"/>
    <w:rsid w:val="00681A7F"/>
    <w:rsid w:val="00681BBA"/>
    <w:rsid w:val="006974C1"/>
    <w:rsid w:val="006A73C6"/>
    <w:rsid w:val="006B3133"/>
    <w:rsid w:val="006C2631"/>
    <w:rsid w:val="006C26DA"/>
    <w:rsid w:val="006C2F7B"/>
    <w:rsid w:val="006C7F34"/>
    <w:rsid w:val="006D3301"/>
    <w:rsid w:val="006D37B8"/>
    <w:rsid w:val="006E6710"/>
    <w:rsid w:val="00700C4E"/>
    <w:rsid w:val="0070475F"/>
    <w:rsid w:val="00712032"/>
    <w:rsid w:val="00713143"/>
    <w:rsid w:val="00723E5F"/>
    <w:rsid w:val="00734BFF"/>
    <w:rsid w:val="00736227"/>
    <w:rsid w:val="00741479"/>
    <w:rsid w:val="00741910"/>
    <w:rsid w:val="00743115"/>
    <w:rsid w:val="00743C5F"/>
    <w:rsid w:val="00746C4C"/>
    <w:rsid w:val="007531BF"/>
    <w:rsid w:val="00753B09"/>
    <w:rsid w:val="00753E0C"/>
    <w:rsid w:val="00753E28"/>
    <w:rsid w:val="007540C1"/>
    <w:rsid w:val="00754359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37B7"/>
    <w:rsid w:val="007B795C"/>
    <w:rsid w:val="007C0D14"/>
    <w:rsid w:val="007D3E6E"/>
    <w:rsid w:val="007E6D02"/>
    <w:rsid w:val="007F26FE"/>
    <w:rsid w:val="007F2DF5"/>
    <w:rsid w:val="00800D01"/>
    <w:rsid w:val="00802737"/>
    <w:rsid w:val="0081137F"/>
    <w:rsid w:val="008212D7"/>
    <w:rsid w:val="00821F9C"/>
    <w:rsid w:val="00830DD0"/>
    <w:rsid w:val="0083739C"/>
    <w:rsid w:val="00837744"/>
    <w:rsid w:val="00845A0C"/>
    <w:rsid w:val="00851C04"/>
    <w:rsid w:val="008570DA"/>
    <w:rsid w:val="00864CBE"/>
    <w:rsid w:val="008702D1"/>
    <w:rsid w:val="008763A1"/>
    <w:rsid w:val="0087728B"/>
    <w:rsid w:val="008825BD"/>
    <w:rsid w:val="00883ECA"/>
    <w:rsid w:val="00883F0E"/>
    <w:rsid w:val="00893B44"/>
    <w:rsid w:val="00894310"/>
    <w:rsid w:val="0089633C"/>
    <w:rsid w:val="008A0052"/>
    <w:rsid w:val="008A1607"/>
    <w:rsid w:val="008B7272"/>
    <w:rsid w:val="008C1920"/>
    <w:rsid w:val="008C2301"/>
    <w:rsid w:val="008C4BB7"/>
    <w:rsid w:val="008D01C7"/>
    <w:rsid w:val="008E1468"/>
    <w:rsid w:val="008E159A"/>
    <w:rsid w:val="008F15D4"/>
    <w:rsid w:val="008F178B"/>
    <w:rsid w:val="00911AAC"/>
    <w:rsid w:val="0091480E"/>
    <w:rsid w:val="009170C9"/>
    <w:rsid w:val="00922AB7"/>
    <w:rsid w:val="00936953"/>
    <w:rsid w:val="00947AA9"/>
    <w:rsid w:val="00955CED"/>
    <w:rsid w:val="00963F42"/>
    <w:rsid w:val="0097324C"/>
    <w:rsid w:val="00984E89"/>
    <w:rsid w:val="009934D9"/>
    <w:rsid w:val="00993805"/>
    <w:rsid w:val="00994C46"/>
    <w:rsid w:val="0099774E"/>
    <w:rsid w:val="009A6E4A"/>
    <w:rsid w:val="009C057E"/>
    <w:rsid w:val="009C734D"/>
    <w:rsid w:val="009D7B2D"/>
    <w:rsid w:val="009E0209"/>
    <w:rsid w:val="009F0E50"/>
    <w:rsid w:val="009F226F"/>
    <w:rsid w:val="00A063EF"/>
    <w:rsid w:val="00A1472A"/>
    <w:rsid w:val="00A15D72"/>
    <w:rsid w:val="00A30709"/>
    <w:rsid w:val="00A370DF"/>
    <w:rsid w:val="00A411A7"/>
    <w:rsid w:val="00A41878"/>
    <w:rsid w:val="00A50DE5"/>
    <w:rsid w:val="00A525CA"/>
    <w:rsid w:val="00A545D0"/>
    <w:rsid w:val="00A56A31"/>
    <w:rsid w:val="00A628C7"/>
    <w:rsid w:val="00A64B26"/>
    <w:rsid w:val="00A65EF7"/>
    <w:rsid w:val="00A73842"/>
    <w:rsid w:val="00A7509D"/>
    <w:rsid w:val="00A8380B"/>
    <w:rsid w:val="00AA0EE5"/>
    <w:rsid w:val="00AA33BD"/>
    <w:rsid w:val="00AA7E25"/>
    <w:rsid w:val="00AB16CF"/>
    <w:rsid w:val="00AB48CD"/>
    <w:rsid w:val="00AC06C8"/>
    <w:rsid w:val="00AC0B1C"/>
    <w:rsid w:val="00AC246A"/>
    <w:rsid w:val="00AD4745"/>
    <w:rsid w:val="00AD6AB3"/>
    <w:rsid w:val="00AE2F31"/>
    <w:rsid w:val="00AF7529"/>
    <w:rsid w:val="00B01247"/>
    <w:rsid w:val="00B065F8"/>
    <w:rsid w:val="00B10862"/>
    <w:rsid w:val="00B23086"/>
    <w:rsid w:val="00B23A86"/>
    <w:rsid w:val="00B2533A"/>
    <w:rsid w:val="00B266B2"/>
    <w:rsid w:val="00B36FE6"/>
    <w:rsid w:val="00B454FB"/>
    <w:rsid w:val="00B5127C"/>
    <w:rsid w:val="00B51550"/>
    <w:rsid w:val="00B527E6"/>
    <w:rsid w:val="00B64FA8"/>
    <w:rsid w:val="00B772BD"/>
    <w:rsid w:val="00B779B3"/>
    <w:rsid w:val="00B825E5"/>
    <w:rsid w:val="00B926E5"/>
    <w:rsid w:val="00B97947"/>
    <w:rsid w:val="00BA16B4"/>
    <w:rsid w:val="00BA4A7C"/>
    <w:rsid w:val="00BA55E5"/>
    <w:rsid w:val="00BA6021"/>
    <w:rsid w:val="00BA6AF0"/>
    <w:rsid w:val="00BB0831"/>
    <w:rsid w:val="00BB73E6"/>
    <w:rsid w:val="00BC221F"/>
    <w:rsid w:val="00BC5A32"/>
    <w:rsid w:val="00BD294B"/>
    <w:rsid w:val="00BD564A"/>
    <w:rsid w:val="00BF3A47"/>
    <w:rsid w:val="00C16D38"/>
    <w:rsid w:val="00C26E85"/>
    <w:rsid w:val="00C438C5"/>
    <w:rsid w:val="00C4720B"/>
    <w:rsid w:val="00C4786F"/>
    <w:rsid w:val="00C524BE"/>
    <w:rsid w:val="00C5309B"/>
    <w:rsid w:val="00C605E0"/>
    <w:rsid w:val="00C666DD"/>
    <w:rsid w:val="00C70DCC"/>
    <w:rsid w:val="00C728A5"/>
    <w:rsid w:val="00C730C1"/>
    <w:rsid w:val="00C77681"/>
    <w:rsid w:val="00C778E4"/>
    <w:rsid w:val="00C81888"/>
    <w:rsid w:val="00C81A0C"/>
    <w:rsid w:val="00C81D7B"/>
    <w:rsid w:val="00C82331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CF2857"/>
    <w:rsid w:val="00D05438"/>
    <w:rsid w:val="00D066BD"/>
    <w:rsid w:val="00D0797F"/>
    <w:rsid w:val="00D12CD7"/>
    <w:rsid w:val="00D1670A"/>
    <w:rsid w:val="00D24481"/>
    <w:rsid w:val="00D25270"/>
    <w:rsid w:val="00D257AD"/>
    <w:rsid w:val="00D3340E"/>
    <w:rsid w:val="00D43CBA"/>
    <w:rsid w:val="00D47291"/>
    <w:rsid w:val="00D5163A"/>
    <w:rsid w:val="00D53A35"/>
    <w:rsid w:val="00D6121B"/>
    <w:rsid w:val="00D67EFD"/>
    <w:rsid w:val="00D70DFD"/>
    <w:rsid w:val="00D73581"/>
    <w:rsid w:val="00D76E00"/>
    <w:rsid w:val="00D90FDE"/>
    <w:rsid w:val="00D95ADC"/>
    <w:rsid w:val="00DA3C58"/>
    <w:rsid w:val="00DA5CAF"/>
    <w:rsid w:val="00DA7F33"/>
    <w:rsid w:val="00DC0AEB"/>
    <w:rsid w:val="00DC773C"/>
    <w:rsid w:val="00DF01BE"/>
    <w:rsid w:val="00DF0863"/>
    <w:rsid w:val="00DF1E89"/>
    <w:rsid w:val="00E0365C"/>
    <w:rsid w:val="00E04F5A"/>
    <w:rsid w:val="00E056F2"/>
    <w:rsid w:val="00E07911"/>
    <w:rsid w:val="00E21A29"/>
    <w:rsid w:val="00E26680"/>
    <w:rsid w:val="00E35D43"/>
    <w:rsid w:val="00E37BBB"/>
    <w:rsid w:val="00E47F43"/>
    <w:rsid w:val="00E6369B"/>
    <w:rsid w:val="00E7212C"/>
    <w:rsid w:val="00E769ED"/>
    <w:rsid w:val="00E90977"/>
    <w:rsid w:val="00E91F58"/>
    <w:rsid w:val="00E93FA1"/>
    <w:rsid w:val="00E97E09"/>
    <w:rsid w:val="00EA2D52"/>
    <w:rsid w:val="00EA3696"/>
    <w:rsid w:val="00EA5612"/>
    <w:rsid w:val="00EB5D68"/>
    <w:rsid w:val="00EC2CEE"/>
    <w:rsid w:val="00EC5586"/>
    <w:rsid w:val="00EC6F2B"/>
    <w:rsid w:val="00EE338E"/>
    <w:rsid w:val="00EF1E34"/>
    <w:rsid w:val="00EF2E1B"/>
    <w:rsid w:val="00EF504D"/>
    <w:rsid w:val="00F04D55"/>
    <w:rsid w:val="00F13520"/>
    <w:rsid w:val="00F21789"/>
    <w:rsid w:val="00F226C8"/>
    <w:rsid w:val="00F26CF7"/>
    <w:rsid w:val="00F2723A"/>
    <w:rsid w:val="00F31B10"/>
    <w:rsid w:val="00F32DEE"/>
    <w:rsid w:val="00F34D2E"/>
    <w:rsid w:val="00F36918"/>
    <w:rsid w:val="00F36B14"/>
    <w:rsid w:val="00F4179C"/>
    <w:rsid w:val="00F44055"/>
    <w:rsid w:val="00F51139"/>
    <w:rsid w:val="00F53763"/>
    <w:rsid w:val="00F602AA"/>
    <w:rsid w:val="00F63F2A"/>
    <w:rsid w:val="00F64E20"/>
    <w:rsid w:val="00F65A2C"/>
    <w:rsid w:val="00F75FA2"/>
    <w:rsid w:val="00F80BCF"/>
    <w:rsid w:val="00F97B46"/>
    <w:rsid w:val="00FB0A5C"/>
    <w:rsid w:val="00FC0381"/>
    <w:rsid w:val="00FC5D09"/>
    <w:rsid w:val="00FC6076"/>
    <w:rsid w:val="00FC77ED"/>
    <w:rsid w:val="00FE03EA"/>
    <w:rsid w:val="00FE048F"/>
    <w:rsid w:val="00FE1502"/>
    <w:rsid w:val="00FE326C"/>
    <w:rsid w:val="00FE516A"/>
    <w:rsid w:val="00FF4B5B"/>
    <w:rsid w:val="00FF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nsulentipubblici.gov.i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ites.unica.it/statutoregolamenti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F0001F707C04F429102A9A65915F553" ma:contentTypeVersion="9" ma:contentTypeDescription="Creare un nuovo documento." ma:contentTypeScope="" ma:versionID="599b4f833883658fd41ba5dc35b9cc13">
  <xsd:schema xmlns:xsd="http://www.w3.org/2001/XMLSchema" xmlns:xs="http://www.w3.org/2001/XMLSchema" xmlns:p="http://schemas.microsoft.com/office/2006/metadata/properties" xmlns:ns3="ddc9dee5-87d9-4773-8722-d017123d70dc" targetNamespace="http://schemas.microsoft.com/office/2006/metadata/properties" ma:root="true" ma:fieldsID="245e5094e21c82417a76d8e1412fd4e1" ns3:_="">
    <xsd:import namespace="ddc9dee5-87d9-4773-8722-d017123d70d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dee5-87d9-4773-8722-d017123d7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90C65A-4D4B-417E-8D60-87F6CEB3FB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2425B-A1FC-450F-986F-3CED35C74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0CA75-CA17-4901-9922-02C10CA2CCB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E6A096-3CD6-40DB-8971-21CEA90BE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9dee5-87d9-4773-8722-d017123d7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2041</Words>
  <Characters>11636</Characters>
  <Application>Microsoft Office Word</Application>
  <DocSecurity>0</DocSecurity>
  <Lines>96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13650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2</cp:revision>
  <cp:lastPrinted>2019-06-06T07:08:00Z</cp:lastPrinted>
  <dcterms:created xsi:type="dcterms:W3CDTF">2024-12-11T09:20:00Z</dcterms:created>
  <dcterms:modified xsi:type="dcterms:W3CDTF">2024-12-11T09:20:00Z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0x010100AF0001F707C04F429102A9A65915F553</vt:lpwstr>
  </property>
</Properties>
</file>