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586121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</w:t>
            </w:r>
            <w:proofErr w:type="spellStart"/>
            <w:r w:rsidRPr="00C81A0C">
              <w:rPr>
                <w:sz w:val="22"/>
                <w:szCs w:val="22"/>
                <w:lang w:val="it-IT" w:eastAsia="ar-SA"/>
              </w:rPr>
              <w:t>a</w:t>
            </w:r>
            <w:proofErr w:type="spellEnd"/>
            <w:r w:rsidRPr="00C81A0C">
              <w:rPr>
                <w:sz w:val="22"/>
                <w:szCs w:val="22"/>
                <w:lang w:val="it-IT" w:eastAsia="ar-SA"/>
              </w:rPr>
              <w:t xml:space="preserve">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586121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586121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>Telefono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25BE5F77" w14:textId="77777777" w:rsidR="00200F13" w:rsidRPr="00200F13" w:rsidRDefault="00C81A0C" w:rsidP="00200F13">
      <w:pPr>
        <w:jc w:val="both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ammesso/a </w:t>
      </w:r>
      <w:proofErr w:type="spellStart"/>
      <w:r w:rsidRPr="00C81A0C">
        <w:rPr>
          <w:sz w:val="22"/>
          <w:szCs w:val="22"/>
          <w:lang w:val="it-IT"/>
        </w:rPr>
        <w:t>a</w:t>
      </w:r>
      <w:proofErr w:type="spellEnd"/>
      <w:r w:rsidRPr="00C81A0C">
        <w:rPr>
          <w:sz w:val="22"/>
          <w:szCs w:val="22"/>
          <w:lang w:val="it-IT"/>
        </w:rPr>
        <w:t xml:space="preserve"> partecipare </w:t>
      </w:r>
      <w:r w:rsidR="003C7880">
        <w:rPr>
          <w:sz w:val="22"/>
          <w:szCs w:val="22"/>
          <w:lang w:val="it-IT"/>
        </w:rPr>
        <w:t>all</w:t>
      </w:r>
      <w:r w:rsidR="00754359">
        <w:rPr>
          <w:sz w:val="22"/>
          <w:szCs w:val="22"/>
          <w:lang w:val="it-IT"/>
        </w:rPr>
        <w:t xml:space="preserve">’ </w:t>
      </w:r>
      <w:r w:rsidR="00200F13" w:rsidRPr="00200F13">
        <w:rPr>
          <w:b/>
          <w:sz w:val="22"/>
          <w:szCs w:val="22"/>
          <w:lang w:val="it-IT"/>
        </w:rPr>
        <w:t>AVVISO PUBBLICO DI SELEZIONE n. 16_2024</w:t>
      </w:r>
    </w:p>
    <w:p w14:paraId="136120C4" w14:textId="77777777" w:rsidR="00200F13" w:rsidRPr="00200F13" w:rsidRDefault="00200F13" w:rsidP="00200F13">
      <w:pPr>
        <w:jc w:val="both"/>
        <w:rPr>
          <w:b/>
          <w:sz w:val="22"/>
          <w:szCs w:val="22"/>
          <w:lang w:val="it-IT"/>
        </w:rPr>
      </w:pPr>
      <w:r w:rsidRPr="00200F13">
        <w:rPr>
          <w:b/>
          <w:sz w:val="22"/>
          <w:szCs w:val="22"/>
          <w:lang w:val="it-IT"/>
        </w:rPr>
        <w:t>Per il conferimento di un contratto di lavoro autonomo per gestione delle aree minerarie dismesse e follow up del progetto CESA</w:t>
      </w:r>
    </w:p>
    <w:p w14:paraId="335CE627" w14:textId="1032AC17" w:rsidR="00F53763" w:rsidRDefault="00200F13" w:rsidP="00200F13">
      <w:pPr>
        <w:jc w:val="both"/>
        <w:rPr>
          <w:b/>
          <w:sz w:val="22"/>
          <w:szCs w:val="22"/>
          <w:lang w:val="it-IT"/>
        </w:rPr>
      </w:pPr>
      <w:r w:rsidRPr="00200F13">
        <w:rPr>
          <w:b/>
          <w:sz w:val="22"/>
          <w:szCs w:val="22"/>
          <w:lang w:val="it-IT"/>
        </w:rPr>
        <w:t>Responsabile Scientifico Prof. Giovanni De Giudici</w:t>
      </w:r>
    </w:p>
    <w:p w14:paraId="4B793385" w14:textId="77777777" w:rsidR="00963F42" w:rsidRPr="00B23A86" w:rsidRDefault="00963F42" w:rsidP="00200F13">
      <w:pPr>
        <w:jc w:val="both"/>
        <w:rPr>
          <w:b/>
          <w:bCs/>
          <w:sz w:val="22"/>
          <w:szCs w:val="22"/>
          <w:lang w:val="it-IT"/>
        </w:rPr>
      </w:pPr>
    </w:p>
    <w:p w14:paraId="199BAEF8" w14:textId="619B018A" w:rsidR="005A1583" w:rsidRPr="005A1583" w:rsidRDefault="005A1583" w:rsidP="003D4C96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proofErr w:type="gramStart"/>
      <w:r w:rsidRPr="007D7D62">
        <w:rPr>
          <w:sz w:val="22"/>
          <w:szCs w:val="22"/>
          <w:lang w:val="it-IT" w:eastAsia="ar-SA"/>
        </w:rPr>
        <w:t>),e</w:t>
      </w:r>
      <w:proofErr w:type="gramEnd"/>
      <w:r w:rsidRPr="007D7D62">
        <w:rPr>
          <w:sz w:val="22"/>
          <w:szCs w:val="22"/>
          <w:lang w:val="it-IT" w:eastAsia="ar-SA"/>
        </w:rPr>
        <w:t xml:space="preserve">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</w:t>
      </w:r>
      <w:proofErr w:type="spellStart"/>
      <w:r w:rsidRPr="007D7D62">
        <w:rPr>
          <w:sz w:val="22"/>
          <w:szCs w:val="22"/>
          <w:lang w:val="it-IT" w:eastAsia="ar-SA"/>
        </w:rPr>
        <w:t>sottoscritt</w:t>
      </w:r>
      <w:proofErr w:type="spellEnd"/>
      <w:r w:rsidRPr="007D7D62">
        <w:rPr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7D7D62">
        <w:rPr>
          <w:sz w:val="22"/>
          <w:szCs w:val="22"/>
          <w:lang w:val="it-IT" w:eastAsia="ar-SA"/>
        </w:rPr>
        <w:t>All.C</w:t>
      </w:r>
      <w:proofErr w:type="spellEnd"/>
      <w:r w:rsidRPr="007D7D62">
        <w:rPr>
          <w:sz w:val="22"/>
          <w:szCs w:val="22"/>
          <w:lang w:val="it-IT" w:eastAsia="ar-SA"/>
        </w:rPr>
        <w:t>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lastRenderedPageBreak/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</w:t>
      </w:r>
      <w:proofErr w:type="spellStart"/>
      <w:r w:rsidRPr="005A1583">
        <w:rPr>
          <w:sz w:val="22"/>
          <w:szCs w:val="22"/>
          <w:lang w:val="it-IT"/>
        </w:rPr>
        <w:t>PerlaPA</w:t>
      </w:r>
      <w:proofErr w:type="spellEnd"/>
      <w:r w:rsidRPr="005A1583">
        <w:rPr>
          <w:sz w:val="22"/>
          <w:szCs w:val="22"/>
          <w:lang w:val="it-IT"/>
        </w:rPr>
        <w:t xml:space="preserve">, liberamente accessibile al seguente link: </w:t>
      </w:r>
      <w:hyperlink r:id="rId12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>(Art. 46, D.P.R. 28 dicembre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>(Art. 47, D.P.R. 28 dicembre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a____________________________(Prov.__), residente a _________________________</w:t>
      </w:r>
      <w:proofErr w:type="gramStart"/>
      <w:r w:rsidRPr="0065194D">
        <w:rPr>
          <w:sz w:val="22"/>
          <w:szCs w:val="22"/>
          <w:lang w:val="it-IT"/>
        </w:rPr>
        <w:t>_(</w:t>
      </w:r>
      <w:proofErr w:type="gramEnd"/>
      <w:r w:rsidRPr="0065194D">
        <w:rPr>
          <w:sz w:val="22"/>
          <w:szCs w:val="22"/>
          <w:lang w:val="it-IT"/>
        </w:rPr>
        <w:t xml:space="preserve">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0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0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1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Fac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 xml:space="preserve">manifestazione di interesse allo svolgimento dell’attività descritta nell’Avviso di selezione n. ……….. </w:t>
      </w:r>
      <w:proofErr w:type="spellStart"/>
      <w:r w:rsidRPr="00C81A0C">
        <w:rPr>
          <w:sz w:val="22"/>
          <w:szCs w:val="22"/>
        </w:rPr>
        <w:t>prot</w:t>
      </w:r>
      <w:proofErr w:type="spellEnd"/>
      <w:r w:rsidRPr="00C81A0C">
        <w:rPr>
          <w:sz w:val="22"/>
          <w:szCs w:val="22"/>
        </w:rPr>
        <w:t xml:space="preserve">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C81A0C">
        <w:rPr>
          <w:sz w:val="22"/>
          <w:szCs w:val="22"/>
          <w:lang w:val="it-IT"/>
        </w:rPr>
        <w:t>prot</w:t>
      </w:r>
      <w:proofErr w:type="spellEnd"/>
      <w:r w:rsidRPr="00C81A0C">
        <w:rPr>
          <w:sz w:val="22"/>
          <w:szCs w:val="22"/>
          <w:lang w:val="it-IT"/>
        </w:rPr>
        <w:t xml:space="preserve">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Voto: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NON essere parente o affine (fino al quarto grado compreso) con un professore appartenente al Dipartimento ovvero “con il Rettore, Direttore Generale o un componente del </w:t>
      </w:r>
      <w:proofErr w:type="gramStart"/>
      <w:r w:rsidRPr="00C81A0C">
        <w:rPr>
          <w:sz w:val="22"/>
          <w:szCs w:val="22"/>
          <w:lang w:val="it-IT"/>
        </w:rPr>
        <w:t>Consiglio di Amministrazione</w:t>
      </w:r>
      <w:proofErr w:type="gramEnd"/>
      <w:r w:rsidRPr="00C81A0C">
        <w:rPr>
          <w:sz w:val="22"/>
          <w:szCs w:val="22"/>
          <w:lang w:val="it-IT"/>
        </w:rPr>
        <w:t xml:space="preserve">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Informazioni aggiornate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Luogo di nascita</w:t>
            </w:r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Data di nascita</w:t>
            </w:r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Principali attività e responsabilità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Titolo / Principali tematiche</w:t>
            </w:r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Luogo, data e firma</w:t>
      </w:r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6"/>
      <w:footerReference w:type="default" r:id="rId17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ECA11B" w14:textId="77777777" w:rsidR="00A56A31" w:rsidRDefault="00A56A31">
      <w:r>
        <w:separator/>
      </w:r>
    </w:p>
  </w:endnote>
  <w:endnote w:type="continuationSeparator" w:id="0">
    <w:p w14:paraId="4BB70065" w14:textId="77777777" w:rsidR="00A56A31" w:rsidRDefault="00A56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7B0FAF" w14:textId="77777777" w:rsidR="00A56A31" w:rsidRDefault="00A56A31">
      <w:r>
        <w:separator/>
      </w:r>
    </w:p>
  </w:footnote>
  <w:footnote w:type="continuationSeparator" w:id="0">
    <w:p w14:paraId="0559D320" w14:textId="77777777" w:rsidR="00A56A31" w:rsidRDefault="00A56A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3849237">
    <w:abstractNumId w:val="3"/>
  </w:num>
  <w:num w:numId="2" w16cid:durableId="1406762378">
    <w:abstractNumId w:val="2"/>
  </w:num>
  <w:num w:numId="3" w16cid:durableId="321277400">
    <w:abstractNumId w:val="1"/>
  </w:num>
  <w:num w:numId="4" w16cid:durableId="1687637189">
    <w:abstractNumId w:val="0"/>
  </w:num>
  <w:num w:numId="5" w16cid:durableId="38481047">
    <w:abstractNumId w:val="8"/>
  </w:num>
  <w:num w:numId="6" w16cid:durableId="1129085400">
    <w:abstractNumId w:val="14"/>
  </w:num>
  <w:num w:numId="7" w16cid:durableId="547881754">
    <w:abstractNumId w:val="5"/>
  </w:num>
  <w:num w:numId="8" w16cid:durableId="687367825">
    <w:abstractNumId w:val="15"/>
  </w:num>
  <w:num w:numId="9" w16cid:durableId="1002321605">
    <w:abstractNumId w:val="16"/>
  </w:num>
  <w:num w:numId="10" w16cid:durableId="617874639">
    <w:abstractNumId w:val="11"/>
  </w:num>
  <w:num w:numId="11" w16cid:durableId="2042126647">
    <w:abstractNumId w:val="6"/>
  </w:num>
  <w:num w:numId="12" w16cid:durableId="533006986">
    <w:abstractNumId w:val="10"/>
  </w:num>
  <w:num w:numId="13" w16cid:durableId="413741156">
    <w:abstractNumId w:val="9"/>
  </w:num>
  <w:num w:numId="14" w16cid:durableId="1917322527">
    <w:abstractNumId w:val="7"/>
  </w:num>
  <w:num w:numId="15" w16cid:durableId="131216230">
    <w:abstractNumId w:val="12"/>
  </w:num>
  <w:num w:numId="16" w16cid:durableId="1571698458">
    <w:abstractNumId w:val="13"/>
  </w:num>
  <w:num w:numId="17" w16cid:durableId="846098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460F0"/>
    <w:rsid w:val="0005651F"/>
    <w:rsid w:val="00056CD4"/>
    <w:rsid w:val="0006489B"/>
    <w:rsid w:val="00074A68"/>
    <w:rsid w:val="000863C8"/>
    <w:rsid w:val="0009468A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6596"/>
    <w:rsid w:val="000E2EB2"/>
    <w:rsid w:val="000E4DBB"/>
    <w:rsid w:val="000F0E0F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DC8"/>
    <w:rsid w:val="00164F48"/>
    <w:rsid w:val="00170C7D"/>
    <w:rsid w:val="0018230F"/>
    <w:rsid w:val="00191F1F"/>
    <w:rsid w:val="00197743"/>
    <w:rsid w:val="001A1A1E"/>
    <w:rsid w:val="001A3207"/>
    <w:rsid w:val="001A5BA6"/>
    <w:rsid w:val="001C17F8"/>
    <w:rsid w:val="001C4369"/>
    <w:rsid w:val="001D5997"/>
    <w:rsid w:val="001F2658"/>
    <w:rsid w:val="001F57B6"/>
    <w:rsid w:val="00200F13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672CE"/>
    <w:rsid w:val="00284AA9"/>
    <w:rsid w:val="00287188"/>
    <w:rsid w:val="00292037"/>
    <w:rsid w:val="002929DD"/>
    <w:rsid w:val="00297E1D"/>
    <w:rsid w:val="002A2D19"/>
    <w:rsid w:val="002A48C6"/>
    <w:rsid w:val="002A4D65"/>
    <w:rsid w:val="002A6615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45FE5"/>
    <w:rsid w:val="00355FE9"/>
    <w:rsid w:val="00366ED3"/>
    <w:rsid w:val="00381BDB"/>
    <w:rsid w:val="003842B3"/>
    <w:rsid w:val="00393958"/>
    <w:rsid w:val="0039439A"/>
    <w:rsid w:val="00397138"/>
    <w:rsid w:val="003B0416"/>
    <w:rsid w:val="003B1ABF"/>
    <w:rsid w:val="003C14F1"/>
    <w:rsid w:val="003C5A69"/>
    <w:rsid w:val="003C7880"/>
    <w:rsid w:val="003D1DB2"/>
    <w:rsid w:val="003D4C96"/>
    <w:rsid w:val="003D63F8"/>
    <w:rsid w:val="003E327E"/>
    <w:rsid w:val="003E5391"/>
    <w:rsid w:val="003E7756"/>
    <w:rsid w:val="003F1D47"/>
    <w:rsid w:val="003F3C39"/>
    <w:rsid w:val="003F6CF8"/>
    <w:rsid w:val="00401B2C"/>
    <w:rsid w:val="00402E9C"/>
    <w:rsid w:val="004077F0"/>
    <w:rsid w:val="00407D24"/>
    <w:rsid w:val="004209C7"/>
    <w:rsid w:val="0044005D"/>
    <w:rsid w:val="004479E9"/>
    <w:rsid w:val="00453C52"/>
    <w:rsid w:val="00457033"/>
    <w:rsid w:val="00461822"/>
    <w:rsid w:val="0046437C"/>
    <w:rsid w:val="0046743F"/>
    <w:rsid w:val="00472B69"/>
    <w:rsid w:val="00481AE5"/>
    <w:rsid w:val="00481B12"/>
    <w:rsid w:val="004825C2"/>
    <w:rsid w:val="004859E5"/>
    <w:rsid w:val="004867C9"/>
    <w:rsid w:val="00494B12"/>
    <w:rsid w:val="004A1AAA"/>
    <w:rsid w:val="004A75CC"/>
    <w:rsid w:val="004B4FAE"/>
    <w:rsid w:val="004E2EE5"/>
    <w:rsid w:val="004E3C5F"/>
    <w:rsid w:val="004E3D7B"/>
    <w:rsid w:val="00501E54"/>
    <w:rsid w:val="005023F1"/>
    <w:rsid w:val="00503779"/>
    <w:rsid w:val="00513E8E"/>
    <w:rsid w:val="00520E6A"/>
    <w:rsid w:val="005279DD"/>
    <w:rsid w:val="00542372"/>
    <w:rsid w:val="005442B2"/>
    <w:rsid w:val="00545CF0"/>
    <w:rsid w:val="005513A7"/>
    <w:rsid w:val="00552D08"/>
    <w:rsid w:val="00553B48"/>
    <w:rsid w:val="00562E31"/>
    <w:rsid w:val="00570535"/>
    <w:rsid w:val="005744DA"/>
    <w:rsid w:val="0057628E"/>
    <w:rsid w:val="00577E96"/>
    <w:rsid w:val="00583F4B"/>
    <w:rsid w:val="00586121"/>
    <w:rsid w:val="005967C2"/>
    <w:rsid w:val="00597E8C"/>
    <w:rsid w:val="005A0378"/>
    <w:rsid w:val="005A043E"/>
    <w:rsid w:val="005A05BF"/>
    <w:rsid w:val="005A1487"/>
    <w:rsid w:val="005A1583"/>
    <w:rsid w:val="005A26AC"/>
    <w:rsid w:val="005A6CF0"/>
    <w:rsid w:val="005B10C2"/>
    <w:rsid w:val="005B2788"/>
    <w:rsid w:val="005B3DD2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5479D"/>
    <w:rsid w:val="006609C6"/>
    <w:rsid w:val="00665A3F"/>
    <w:rsid w:val="006738DB"/>
    <w:rsid w:val="0068090F"/>
    <w:rsid w:val="00681A7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0475F"/>
    <w:rsid w:val="00712032"/>
    <w:rsid w:val="00713143"/>
    <w:rsid w:val="00723E5F"/>
    <w:rsid w:val="00734BFF"/>
    <w:rsid w:val="00736227"/>
    <w:rsid w:val="00741479"/>
    <w:rsid w:val="00741910"/>
    <w:rsid w:val="00743115"/>
    <w:rsid w:val="00743C5F"/>
    <w:rsid w:val="00746C4C"/>
    <w:rsid w:val="007531BF"/>
    <w:rsid w:val="00753B09"/>
    <w:rsid w:val="00753E0C"/>
    <w:rsid w:val="00753E28"/>
    <w:rsid w:val="007540C1"/>
    <w:rsid w:val="00754359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37B7"/>
    <w:rsid w:val="007B795C"/>
    <w:rsid w:val="007C0D14"/>
    <w:rsid w:val="007D3E6E"/>
    <w:rsid w:val="007E6D02"/>
    <w:rsid w:val="007F26FE"/>
    <w:rsid w:val="007F2DF5"/>
    <w:rsid w:val="00800D01"/>
    <w:rsid w:val="00802737"/>
    <w:rsid w:val="0081137F"/>
    <w:rsid w:val="008212D7"/>
    <w:rsid w:val="00821F9C"/>
    <w:rsid w:val="00830DD0"/>
    <w:rsid w:val="0083739C"/>
    <w:rsid w:val="00837744"/>
    <w:rsid w:val="00845A0C"/>
    <w:rsid w:val="00851C04"/>
    <w:rsid w:val="008570DA"/>
    <w:rsid w:val="00864CBE"/>
    <w:rsid w:val="008702D1"/>
    <w:rsid w:val="008763A1"/>
    <w:rsid w:val="0087728B"/>
    <w:rsid w:val="008825BD"/>
    <w:rsid w:val="00883ECA"/>
    <w:rsid w:val="00883F0E"/>
    <w:rsid w:val="00893B44"/>
    <w:rsid w:val="00894310"/>
    <w:rsid w:val="0089633C"/>
    <w:rsid w:val="008A0052"/>
    <w:rsid w:val="008A1607"/>
    <w:rsid w:val="008B7272"/>
    <w:rsid w:val="008C1920"/>
    <w:rsid w:val="008C2301"/>
    <w:rsid w:val="008C4BB7"/>
    <w:rsid w:val="008D01C7"/>
    <w:rsid w:val="008E1468"/>
    <w:rsid w:val="008E159A"/>
    <w:rsid w:val="008F15D4"/>
    <w:rsid w:val="008F178B"/>
    <w:rsid w:val="00911AAC"/>
    <w:rsid w:val="0091480E"/>
    <w:rsid w:val="009170C9"/>
    <w:rsid w:val="00922AB7"/>
    <w:rsid w:val="00936953"/>
    <w:rsid w:val="00947AA9"/>
    <w:rsid w:val="00955CED"/>
    <w:rsid w:val="00963F42"/>
    <w:rsid w:val="0097324C"/>
    <w:rsid w:val="00984E89"/>
    <w:rsid w:val="009934D9"/>
    <w:rsid w:val="00993805"/>
    <w:rsid w:val="00994C46"/>
    <w:rsid w:val="0099774E"/>
    <w:rsid w:val="009A6E4A"/>
    <w:rsid w:val="009C057E"/>
    <w:rsid w:val="009C734D"/>
    <w:rsid w:val="009D7B2D"/>
    <w:rsid w:val="009E0209"/>
    <w:rsid w:val="009F226F"/>
    <w:rsid w:val="00A063EF"/>
    <w:rsid w:val="00A1472A"/>
    <w:rsid w:val="00A15D72"/>
    <w:rsid w:val="00A30709"/>
    <w:rsid w:val="00A370DF"/>
    <w:rsid w:val="00A411A7"/>
    <w:rsid w:val="00A41878"/>
    <w:rsid w:val="00A50DE5"/>
    <w:rsid w:val="00A525CA"/>
    <w:rsid w:val="00A545D0"/>
    <w:rsid w:val="00A56A31"/>
    <w:rsid w:val="00A628C7"/>
    <w:rsid w:val="00A64B26"/>
    <w:rsid w:val="00A65EF7"/>
    <w:rsid w:val="00A73842"/>
    <w:rsid w:val="00A7509D"/>
    <w:rsid w:val="00A8380B"/>
    <w:rsid w:val="00AA0EE5"/>
    <w:rsid w:val="00AA33BD"/>
    <w:rsid w:val="00AA7E25"/>
    <w:rsid w:val="00AB16CF"/>
    <w:rsid w:val="00AB48CD"/>
    <w:rsid w:val="00AC06C8"/>
    <w:rsid w:val="00AC0B1C"/>
    <w:rsid w:val="00AC246A"/>
    <w:rsid w:val="00AD4745"/>
    <w:rsid w:val="00AD6AB3"/>
    <w:rsid w:val="00AE2F31"/>
    <w:rsid w:val="00AF7529"/>
    <w:rsid w:val="00B01247"/>
    <w:rsid w:val="00B065F8"/>
    <w:rsid w:val="00B10862"/>
    <w:rsid w:val="00B23086"/>
    <w:rsid w:val="00B23A86"/>
    <w:rsid w:val="00B2533A"/>
    <w:rsid w:val="00B266B2"/>
    <w:rsid w:val="00B36FE6"/>
    <w:rsid w:val="00B454FB"/>
    <w:rsid w:val="00B5127C"/>
    <w:rsid w:val="00B51550"/>
    <w:rsid w:val="00B527E6"/>
    <w:rsid w:val="00B64FA8"/>
    <w:rsid w:val="00B772BD"/>
    <w:rsid w:val="00B779B3"/>
    <w:rsid w:val="00B825E5"/>
    <w:rsid w:val="00B926E5"/>
    <w:rsid w:val="00B97947"/>
    <w:rsid w:val="00BA16B4"/>
    <w:rsid w:val="00BA4A7C"/>
    <w:rsid w:val="00BA55E5"/>
    <w:rsid w:val="00BA6021"/>
    <w:rsid w:val="00BA6AF0"/>
    <w:rsid w:val="00BB0831"/>
    <w:rsid w:val="00BB73E6"/>
    <w:rsid w:val="00BC221F"/>
    <w:rsid w:val="00BC5A32"/>
    <w:rsid w:val="00BD294B"/>
    <w:rsid w:val="00BD564A"/>
    <w:rsid w:val="00BF3A47"/>
    <w:rsid w:val="00C16D38"/>
    <w:rsid w:val="00C26E85"/>
    <w:rsid w:val="00C438C5"/>
    <w:rsid w:val="00C4720B"/>
    <w:rsid w:val="00C4786F"/>
    <w:rsid w:val="00C524BE"/>
    <w:rsid w:val="00C5309B"/>
    <w:rsid w:val="00C605E0"/>
    <w:rsid w:val="00C666DD"/>
    <w:rsid w:val="00C70DCC"/>
    <w:rsid w:val="00C728A5"/>
    <w:rsid w:val="00C730C1"/>
    <w:rsid w:val="00C77681"/>
    <w:rsid w:val="00C778E4"/>
    <w:rsid w:val="00C81888"/>
    <w:rsid w:val="00C81A0C"/>
    <w:rsid w:val="00C81D7B"/>
    <w:rsid w:val="00C82331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66BD"/>
    <w:rsid w:val="00D0797F"/>
    <w:rsid w:val="00D12CD7"/>
    <w:rsid w:val="00D1670A"/>
    <w:rsid w:val="00D24481"/>
    <w:rsid w:val="00D25270"/>
    <w:rsid w:val="00D257AD"/>
    <w:rsid w:val="00D3340E"/>
    <w:rsid w:val="00D43CBA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C0AEB"/>
    <w:rsid w:val="00DC773C"/>
    <w:rsid w:val="00DF01BE"/>
    <w:rsid w:val="00DF0863"/>
    <w:rsid w:val="00DF1E89"/>
    <w:rsid w:val="00E0365C"/>
    <w:rsid w:val="00E04F5A"/>
    <w:rsid w:val="00E056F2"/>
    <w:rsid w:val="00E07911"/>
    <w:rsid w:val="00E21A29"/>
    <w:rsid w:val="00E26680"/>
    <w:rsid w:val="00E35D43"/>
    <w:rsid w:val="00E37BBB"/>
    <w:rsid w:val="00E47F43"/>
    <w:rsid w:val="00E6369B"/>
    <w:rsid w:val="00E7212C"/>
    <w:rsid w:val="00E769ED"/>
    <w:rsid w:val="00E90977"/>
    <w:rsid w:val="00E91F58"/>
    <w:rsid w:val="00E93FA1"/>
    <w:rsid w:val="00E97E09"/>
    <w:rsid w:val="00EA2D52"/>
    <w:rsid w:val="00EA3696"/>
    <w:rsid w:val="00EA5612"/>
    <w:rsid w:val="00EB5D68"/>
    <w:rsid w:val="00EC2CEE"/>
    <w:rsid w:val="00EC5586"/>
    <w:rsid w:val="00EC6F2B"/>
    <w:rsid w:val="00EE338E"/>
    <w:rsid w:val="00EF1E34"/>
    <w:rsid w:val="00EF2E1B"/>
    <w:rsid w:val="00EF504D"/>
    <w:rsid w:val="00F04D55"/>
    <w:rsid w:val="00F13520"/>
    <w:rsid w:val="00F21789"/>
    <w:rsid w:val="00F226C8"/>
    <w:rsid w:val="00F26CF7"/>
    <w:rsid w:val="00F2723A"/>
    <w:rsid w:val="00F31B10"/>
    <w:rsid w:val="00F32DEE"/>
    <w:rsid w:val="00F34D2E"/>
    <w:rsid w:val="00F36918"/>
    <w:rsid w:val="00F36B14"/>
    <w:rsid w:val="00F4179C"/>
    <w:rsid w:val="00F44055"/>
    <w:rsid w:val="00F51139"/>
    <w:rsid w:val="00F53763"/>
    <w:rsid w:val="00F602AA"/>
    <w:rsid w:val="00F63F2A"/>
    <w:rsid w:val="00F64E20"/>
    <w:rsid w:val="00F65A2C"/>
    <w:rsid w:val="00F75FA2"/>
    <w:rsid w:val="00F80BCF"/>
    <w:rsid w:val="00F97B46"/>
    <w:rsid w:val="00FB0A5C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90C65A-4D4B-417E-8D60-87F6CEB3FB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2018</Words>
  <Characters>11505</Characters>
  <Application>Microsoft Office Word</Application>
  <DocSecurity>0</DocSecurity>
  <Lines>95</Lines>
  <Paragraphs>26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13497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4</cp:revision>
  <cp:lastPrinted>2019-06-06T07:08:00Z</cp:lastPrinted>
  <dcterms:created xsi:type="dcterms:W3CDTF">2024-11-19T09:25:00Z</dcterms:created>
  <dcterms:modified xsi:type="dcterms:W3CDTF">2024-11-19T09:39:00Z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