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A40B817" w14:textId="77777777" w:rsidR="00EE338E" w:rsidRPr="00EE338E" w:rsidRDefault="00C81A0C" w:rsidP="00EE338E">
      <w:pPr>
        <w:jc w:val="both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a partecipare </w:t>
      </w:r>
      <w:r w:rsidR="003C7880">
        <w:rPr>
          <w:sz w:val="22"/>
          <w:szCs w:val="22"/>
          <w:lang w:val="it-IT"/>
        </w:rPr>
        <w:t>all</w:t>
      </w:r>
      <w:r w:rsidR="00754359">
        <w:rPr>
          <w:sz w:val="22"/>
          <w:szCs w:val="22"/>
          <w:lang w:val="it-IT"/>
        </w:rPr>
        <w:t xml:space="preserve">’ </w:t>
      </w:r>
      <w:r w:rsidR="00EE338E" w:rsidRPr="00EE338E">
        <w:rPr>
          <w:b/>
          <w:sz w:val="22"/>
          <w:szCs w:val="22"/>
          <w:lang w:val="it-IT"/>
        </w:rPr>
        <w:t>AVVISO PUBBLICO DI SELEZIONE n. 15_2024</w:t>
      </w:r>
    </w:p>
    <w:p w14:paraId="0FE3264C" w14:textId="77777777" w:rsidR="00EE338E" w:rsidRPr="00EE338E" w:rsidRDefault="00EE338E" w:rsidP="00EE338E">
      <w:pPr>
        <w:jc w:val="both"/>
        <w:rPr>
          <w:b/>
          <w:sz w:val="22"/>
          <w:szCs w:val="22"/>
          <w:lang w:val="it-IT"/>
        </w:rPr>
      </w:pPr>
      <w:r w:rsidRPr="00EE338E">
        <w:rPr>
          <w:b/>
          <w:sz w:val="22"/>
          <w:szCs w:val="22"/>
          <w:lang w:val="it-IT"/>
        </w:rPr>
        <w:t>Per il conferimento di due contratti di lavoro autonomo per Studio ed integrazioni valori di fondo aree mineralizzate della SARDEGNA</w:t>
      </w:r>
    </w:p>
    <w:p w14:paraId="415993D3" w14:textId="1840E038" w:rsidR="00F53763" w:rsidRDefault="00EE338E" w:rsidP="00EE338E">
      <w:pPr>
        <w:jc w:val="both"/>
        <w:rPr>
          <w:b/>
          <w:bCs/>
          <w:sz w:val="22"/>
          <w:szCs w:val="22"/>
          <w:lang w:val="it-IT"/>
        </w:rPr>
      </w:pPr>
      <w:r w:rsidRPr="00EE338E">
        <w:rPr>
          <w:b/>
          <w:sz w:val="22"/>
          <w:szCs w:val="22"/>
          <w:lang w:val="it-IT"/>
        </w:rPr>
        <w:t>Responsabile Scientifico Prof. Giovanni De Giudici</w:t>
      </w:r>
    </w:p>
    <w:p w14:paraId="335CE627" w14:textId="77777777" w:rsidR="00F53763" w:rsidRPr="00B23A86" w:rsidRDefault="00F53763" w:rsidP="00F53763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CF468" w14:textId="77777777" w:rsidR="00DB2033" w:rsidRDefault="00DB2033">
      <w:r>
        <w:separator/>
      </w:r>
    </w:p>
  </w:endnote>
  <w:endnote w:type="continuationSeparator" w:id="0">
    <w:p w14:paraId="07AB42C1" w14:textId="77777777" w:rsidR="00DB2033" w:rsidRDefault="00DB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D7539" w14:textId="77777777" w:rsidR="00DB2033" w:rsidRDefault="00DB2033">
      <w:r>
        <w:separator/>
      </w:r>
    </w:p>
  </w:footnote>
  <w:footnote w:type="continuationSeparator" w:id="0">
    <w:p w14:paraId="6799526C" w14:textId="77777777" w:rsidR="00DB2033" w:rsidRDefault="00DB2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20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6918"/>
    <w:rsid w:val="00F36B14"/>
    <w:rsid w:val="00F4179C"/>
    <w:rsid w:val="00F44055"/>
    <w:rsid w:val="00F51139"/>
    <w:rsid w:val="00F53763"/>
    <w:rsid w:val="00F602AA"/>
    <w:rsid w:val="00F63F2A"/>
    <w:rsid w:val="00F64E20"/>
    <w:rsid w:val="00F65A2C"/>
    <w:rsid w:val="00F75FA2"/>
    <w:rsid w:val="00F80BC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2019</Words>
  <Characters>11509</Characters>
  <Application>Microsoft Office Word</Application>
  <DocSecurity>0</DocSecurity>
  <Lines>95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13501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2024-11-19T09:22:00Z</dcterms:created>
  <dcterms:modified xsi:type="dcterms:W3CDTF">2024-11-19T09:24:00Z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