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312878DF" w14:textId="3AB4CD76" w:rsidR="00292C6B" w:rsidRPr="00292C6B" w:rsidRDefault="00C81A0C" w:rsidP="00292C6B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4E2EE5">
        <w:rPr>
          <w:sz w:val="22"/>
          <w:szCs w:val="22"/>
          <w:lang w:val="it-IT"/>
        </w:rPr>
        <w:t xml:space="preserve">’ </w:t>
      </w:r>
      <w:r w:rsidR="004E2EE5" w:rsidRPr="004E2EE5">
        <w:rPr>
          <w:b/>
          <w:sz w:val="22"/>
          <w:szCs w:val="22"/>
          <w:lang w:val="it-IT"/>
        </w:rPr>
        <w:t>AVVISO</w:t>
      </w:r>
      <w:r w:rsidR="004E2EE5" w:rsidRPr="004E2EE5">
        <w:rPr>
          <w:b/>
          <w:bCs/>
          <w:sz w:val="22"/>
          <w:szCs w:val="22"/>
          <w:lang w:val="it-IT"/>
        </w:rPr>
        <w:t xml:space="preserve"> PUBBLICO DI SELEZIONE n. 1</w:t>
      </w:r>
      <w:r w:rsidR="00292C6B">
        <w:rPr>
          <w:b/>
          <w:bCs/>
          <w:sz w:val="22"/>
          <w:szCs w:val="22"/>
          <w:lang w:val="it-IT"/>
        </w:rPr>
        <w:t>3</w:t>
      </w:r>
      <w:r w:rsidR="004E2EE5" w:rsidRPr="004E2EE5">
        <w:rPr>
          <w:b/>
          <w:bCs/>
          <w:sz w:val="22"/>
          <w:szCs w:val="22"/>
          <w:lang w:val="it-IT"/>
        </w:rPr>
        <w:t>_</w:t>
      </w:r>
      <w:proofErr w:type="gramStart"/>
      <w:r w:rsidR="004E2EE5" w:rsidRPr="004E2EE5">
        <w:rPr>
          <w:b/>
          <w:bCs/>
          <w:sz w:val="22"/>
          <w:szCs w:val="22"/>
          <w:lang w:val="it-IT"/>
        </w:rPr>
        <w:t xml:space="preserve">2024 </w:t>
      </w:r>
      <w:r w:rsidR="00292C6B" w:rsidRPr="00292C6B">
        <w:rPr>
          <w:bCs/>
          <w:sz w:val="22"/>
          <w:szCs w:val="22"/>
          <w:lang w:val="it-IT"/>
        </w:rPr>
        <w:t xml:space="preserve"> Per</w:t>
      </w:r>
      <w:proofErr w:type="gramEnd"/>
      <w:r w:rsidR="00292C6B" w:rsidRPr="00292C6B">
        <w:rPr>
          <w:bCs/>
          <w:sz w:val="22"/>
          <w:szCs w:val="22"/>
          <w:lang w:val="it-IT"/>
        </w:rPr>
        <w:t xml:space="preserve"> il conferimento di un contratto di lavoro autonomo per Studio ed integrazioni valori di fondo aree mineralizzate della SARDEGNA </w:t>
      </w:r>
    </w:p>
    <w:p w14:paraId="36988C37" w14:textId="78B1CE3D" w:rsidR="007B37B7" w:rsidRDefault="00292C6B" w:rsidP="00292C6B">
      <w:pPr>
        <w:jc w:val="both"/>
        <w:rPr>
          <w:b/>
          <w:bCs/>
          <w:sz w:val="22"/>
          <w:szCs w:val="22"/>
          <w:lang w:val="it-IT"/>
        </w:rPr>
      </w:pPr>
      <w:r w:rsidRPr="00292C6B">
        <w:rPr>
          <w:bCs/>
          <w:sz w:val="22"/>
          <w:szCs w:val="22"/>
          <w:lang w:val="it-IT"/>
        </w:rPr>
        <w:t xml:space="preserve">Responsabile Scientifico </w:t>
      </w:r>
      <w:r w:rsidRPr="00292C6B">
        <w:rPr>
          <w:b/>
          <w:bCs/>
          <w:sz w:val="22"/>
          <w:szCs w:val="22"/>
          <w:lang w:val="it-IT"/>
        </w:rPr>
        <w:t>Prof. Giovanni De Giudici</w:t>
      </w:r>
    </w:p>
    <w:p w14:paraId="031975CD" w14:textId="77777777" w:rsidR="00A0006D" w:rsidRPr="00B23A86" w:rsidRDefault="00A0006D" w:rsidP="00292C6B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15F9" w14:textId="77777777" w:rsidR="00F2723A" w:rsidRDefault="00F2723A">
      <w:r>
        <w:separator/>
      </w:r>
    </w:p>
  </w:endnote>
  <w:endnote w:type="continuationSeparator" w:id="0">
    <w:p w14:paraId="1BC0BB53" w14:textId="77777777" w:rsidR="00F2723A" w:rsidRDefault="00F2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4CC67" w14:textId="77777777" w:rsidR="00F2723A" w:rsidRDefault="00F2723A">
      <w:r>
        <w:separator/>
      </w:r>
    </w:p>
  </w:footnote>
  <w:footnote w:type="continuationSeparator" w:id="0">
    <w:p w14:paraId="419C258B" w14:textId="77777777" w:rsidR="00F2723A" w:rsidRDefault="00F2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2C6B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2DDC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006D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1ACC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1531</Words>
  <Characters>11998</Characters>
  <Application>Microsoft Office Word</Application>
  <DocSecurity>0</DocSecurity>
  <Lines>99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13502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2024-10-04T09:12:00Z</dcterms:created>
  <dcterms:modified xsi:type="dcterms:W3CDTF">2024-10-04T09:13:00Z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