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586121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a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)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586121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>(Prov.           )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586121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>(Prov.           )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64FE57CC" w14:textId="03F455E1" w:rsidR="004E2EE5" w:rsidRPr="004E2EE5" w:rsidRDefault="00C81A0C" w:rsidP="004E2EE5">
      <w:pPr>
        <w:jc w:val="both"/>
        <w:rPr>
          <w:bCs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a partecipare </w:t>
      </w:r>
      <w:r w:rsidR="003C7880">
        <w:rPr>
          <w:sz w:val="22"/>
          <w:szCs w:val="22"/>
          <w:lang w:val="it-IT"/>
        </w:rPr>
        <w:t>all</w:t>
      </w:r>
      <w:r w:rsidR="004E2EE5">
        <w:rPr>
          <w:sz w:val="22"/>
          <w:szCs w:val="22"/>
          <w:lang w:val="it-IT"/>
        </w:rPr>
        <w:t xml:space="preserve">’ </w:t>
      </w:r>
      <w:r w:rsidR="004E2EE5" w:rsidRPr="004E2EE5">
        <w:rPr>
          <w:b/>
          <w:sz w:val="22"/>
          <w:szCs w:val="22"/>
          <w:lang w:val="it-IT"/>
        </w:rPr>
        <w:t>AVVISO</w:t>
      </w:r>
      <w:r w:rsidR="004E2EE5" w:rsidRPr="004E2EE5">
        <w:rPr>
          <w:b/>
          <w:bCs/>
          <w:sz w:val="22"/>
          <w:szCs w:val="22"/>
          <w:lang w:val="it-IT"/>
        </w:rPr>
        <w:t xml:space="preserve"> PUBBLICO DI SELEZIONE n. 1</w:t>
      </w:r>
      <w:r w:rsidR="007B37B7">
        <w:rPr>
          <w:b/>
          <w:bCs/>
          <w:sz w:val="22"/>
          <w:szCs w:val="22"/>
          <w:lang w:val="it-IT"/>
        </w:rPr>
        <w:t>2</w:t>
      </w:r>
      <w:r w:rsidR="004E2EE5" w:rsidRPr="004E2EE5">
        <w:rPr>
          <w:b/>
          <w:bCs/>
          <w:sz w:val="22"/>
          <w:szCs w:val="22"/>
          <w:lang w:val="it-IT"/>
        </w:rPr>
        <w:t xml:space="preserve">_2024 </w:t>
      </w:r>
    </w:p>
    <w:p w14:paraId="22EA48E1" w14:textId="77777777" w:rsidR="007B37B7" w:rsidRPr="007B37B7" w:rsidRDefault="007B37B7" w:rsidP="007B37B7">
      <w:pPr>
        <w:jc w:val="both"/>
        <w:rPr>
          <w:bCs/>
          <w:sz w:val="22"/>
          <w:szCs w:val="22"/>
          <w:lang w:val="it-IT"/>
        </w:rPr>
      </w:pPr>
      <w:r w:rsidRPr="007B37B7">
        <w:rPr>
          <w:bCs/>
          <w:sz w:val="22"/>
          <w:szCs w:val="22"/>
          <w:lang w:val="it-IT"/>
        </w:rPr>
        <w:t xml:space="preserve"> Per il conferimento di un contratto di lavoro autonomo per la “Caratterizzazione mineralogica e supporto della conoscenza spettrale dei depositi superficiali della discarica di Campo Pisano e dello Stagno di Sal’ e Porcus, supporto alla realizzazione delle librerie spettrali”. </w:t>
      </w:r>
    </w:p>
    <w:p w14:paraId="7E2B3B71" w14:textId="10FA9FF4" w:rsidR="004E2EE5" w:rsidRDefault="007B37B7" w:rsidP="007B37B7">
      <w:pPr>
        <w:jc w:val="both"/>
        <w:rPr>
          <w:b/>
          <w:bCs/>
          <w:sz w:val="22"/>
          <w:szCs w:val="22"/>
          <w:lang w:val="it-IT"/>
        </w:rPr>
      </w:pPr>
      <w:r w:rsidRPr="007B37B7">
        <w:rPr>
          <w:bCs/>
          <w:sz w:val="22"/>
          <w:szCs w:val="22"/>
          <w:lang w:val="it-IT"/>
        </w:rPr>
        <w:t xml:space="preserve">Responsabile Scientifico </w:t>
      </w:r>
      <w:r w:rsidRPr="007B37B7">
        <w:rPr>
          <w:b/>
          <w:bCs/>
          <w:sz w:val="22"/>
          <w:szCs w:val="22"/>
          <w:lang w:val="it-IT"/>
        </w:rPr>
        <w:t>Prof. ssa Maria Teresa Melis</w:t>
      </w:r>
    </w:p>
    <w:p w14:paraId="36988C37" w14:textId="77777777" w:rsidR="007B37B7" w:rsidRPr="00B23A86" w:rsidRDefault="007B37B7" w:rsidP="007B37B7">
      <w:pPr>
        <w:jc w:val="both"/>
        <w:rPr>
          <w:b/>
          <w:bCs/>
          <w:sz w:val="22"/>
          <w:szCs w:val="22"/>
          <w:lang w:val="it-IT"/>
        </w:rPr>
      </w:pPr>
    </w:p>
    <w:p w14:paraId="199BAEF8" w14:textId="619B018A" w:rsidR="005A1583" w:rsidRPr="005A1583" w:rsidRDefault="005A1583" w:rsidP="003D4C96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lastRenderedPageBreak/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r w:rsidRPr="007D7D62">
        <w:rPr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sottoscritt___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(All.C).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PerlaPA,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>(Art. 46, D.P.R. 28 dicembre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>(Art. 47, D.P.R. 28 dicembre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a____________________________(Prov.__), residente a __________________________(Prov.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>manifestazione di interesse allo svolgimento dell’attività descritta nell’Avviso di selezione n. ……….. prot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essere disponibile a prestare l’attività descritta nell’Avviso di selezione prot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3F15F9" w14:textId="77777777" w:rsidR="00F2723A" w:rsidRDefault="00F2723A">
      <w:r>
        <w:separator/>
      </w:r>
    </w:p>
  </w:endnote>
  <w:endnote w:type="continuationSeparator" w:id="0">
    <w:p w14:paraId="1BC0BB53" w14:textId="77777777" w:rsidR="00F2723A" w:rsidRDefault="00F27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64CC67" w14:textId="77777777" w:rsidR="00F2723A" w:rsidRDefault="00F2723A">
      <w:r>
        <w:separator/>
      </w:r>
    </w:p>
  </w:footnote>
  <w:footnote w:type="continuationSeparator" w:id="0">
    <w:p w14:paraId="419C258B" w14:textId="77777777" w:rsidR="00F2723A" w:rsidRDefault="00F272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460F0"/>
    <w:rsid w:val="0005651F"/>
    <w:rsid w:val="00056CD4"/>
    <w:rsid w:val="0006489B"/>
    <w:rsid w:val="00074A68"/>
    <w:rsid w:val="000863C8"/>
    <w:rsid w:val="0009468A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E2EB2"/>
    <w:rsid w:val="000E4DBB"/>
    <w:rsid w:val="000F0E0F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F48"/>
    <w:rsid w:val="00170C7D"/>
    <w:rsid w:val="0018230F"/>
    <w:rsid w:val="00191F1F"/>
    <w:rsid w:val="00197743"/>
    <w:rsid w:val="001A1A1E"/>
    <w:rsid w:val="001A3207"/>
    <w:rsid w:val="001A5BA6"/>
    <w:rsid w:val="001C17F8"/>
    <w:rsid w:val="001C4369"/>
    <w:rsid w:val="001D5997"/>
    <w:rsid w:val="001F2658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672CE"/>
    <w:rsid w:val="00284AA9"/>
    <w:rsid w:val="00287188"/>
    <w:rsid w:val="00292037"/>
    <w:rsid w:val="002929DD"/>
    <w:rsid w:val="00297E1D"/>
    <w:rsid w:val="002A2D19"/>
    <w:rsid w:val="002A48C6"/>
    <w:rsid w:val="002A4D65"/>
    <w:rsid w:val="002A6615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45FE5"/>
    <w:rsid w:val="00355FE9"/>
    <w:rsid w:val="00366ED3"/>
    <w:rsid w:val="00381BDB"/>
    <w:rsid w:val="003842B3"/>
    <w:rsid w:val="00393958"/>
    <w:rsid w:val="0039439A"/>
    <w:rsid w:val="00397138"/>
    <w:rsid w:val="003B0416"/>
    <w:rsid w:val="003B1ABF"/>
    <w:rsid w:val="003C14F1"/>
    <w:rsid w:val="003C5A69"/>
    <w:rsid w:val="003C7880"/>
    <w:rsid w:val="003D1DB2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3C52"/>
    <w:rsid w:val="00457033"/>
    <w:rsid w:val="00461822"/>
    <w:rsid w:val="0046437C"/>
    <w:rsid w:val="0046743F"/>
    <w:rsid w:val="00472B69"/>
    <w:rsid w:val="00481AE5"/>
    <w:rsid w:val="00481B12"/>
    <w:rsid w:val="004825C2"/>
    <w:rsid w:val="004859E5"/>
    <w:rsid w:val="004867C9"/>
    <w:rsid w:val="00494B12"/>
    <w:rsid w:val="004A1AAA"/>
    <w:rsid w:val="004A75CC"/>
    <w:rsid w:val="004B4FAE"/>
    <w:rsid w:val="004E2EE5"/>
    <w:rsid w:val="004E3C5F"/>
    <w:rsid w:val="004E3D7B"/>
    <w:rsid w:val="00501E54"/>
    <w:rsid w:val="005023F1"/>
    <w:rsid w:val="00503779"/>
    <w:rsid w:val="00513E8E"/>
    <w:rsid w:val="00520E6A"/>
    <w:rsid w:val="005279DD"/>
    <w:rsid w:val="00542372"/>
    <w:rsid w:val="005442B2"/>
    <w:rsid w:val="00545CF0"/>
    <w:rsid w:val="005513A7"/>
    <w:rsid w:val="00552D08"/>
    <w:rsid w:val="00553B48"/>
    <w:rsid w:val="00562E31"/>
    <w:rsid w:val="00570535"/>
    <w:rsid w:val="005744DA"/>
    <w:rsid w:val="0057628E"/>
    <w:rsid w:val="00577E96"/>
    <w:rsid w:val="00583F4B"/>
    <w:rsid w:val="00586121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10C2"/>
    <w:rsid w:val="005B2788"/>
    <w:rsid w:val="005B3DD2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5479D"/>
    <w:rsid w:val="006609C6"/>
    <w:rsid w:val="00665A3F"/>
    <w:rsid w:val="006738DB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0475F"/>
    <w:rsid w:val="00712032"/>
    <w:rsid w:val="00713143"/>
    <w:rsid w:val="00723E5F"/>
    <w:rsid w:val="00734BFF"/>
    <w:rsid w:val="00736227"/>
    <w:rsid w:val="00741479"/>
    <w:rsid w:val="00741910"/>
    <w:rsid w:val="00743115"/>
    <w:rsid w:val="00743C5F"/>
    <w:rsid w:val="00746C4C"/>
    <w:rsid w:val="007531BF"/>
    <w:rsid w:val="00753B09"/>
    <w:rsid w:val="00753E0C"/>
    <w:rsid w:val="00753E28"/>
    <w:rsid w:val="007540C1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37B7"/>
    <w:rsid w:val="007B795C"/>
    <w:rsid w:val="007C0D14"/>
    <w:rsid w:val="007D3E6E"/>
    <w:rsid w:val="007E6D02"/>
    <w:rsid w:val="007F26FE"/>
    <w:rsid w:val="007F2DF5"/>
    <w:rsid w:val="00800D01"/>
    <w:rsid w:val="00802737"/>
    <w:rsid w:val="0081137F"/>
    <w:rsid w:val="008212D7"/>
    <w:rsid w:val="00821F9C"/>
    <w:rsid w:val="00830DD0"/>
    <w:rsid w:val="0083739C"/>
    <w:rsid w:val="00837744"/>
    <w:rsid w:val="00845A0C"/>
    <w:rsid w:val="00851C04"/>
    <w:rsid w:val="008570DA"/>
    <w:rsid w:val="00864CBE"/>
    <w:rsid w:val="008702D1"/>
    <w:rsid w:val="008763A1"/>
    <w:rsid w:val="0087728B"/>
    <w:rsid w:val="008825BD"/>
    <w:rsid w:val="00883ECA"/>
    <w:rsid w:val="00883F0E"/>
    <w:rsid w:val="00893B44"/>
    <w:rsid w:val="00894310"/>
    <w:rsid w:val="0089633C"/>
    <w:rsid w:val="008A0052"/>
    <w:rsid w:val="008A1607"/>
    <w:rsid w:val="008B7272"/>
    <w:rsid w:val="008C1920"/>
    <w:rsid w:val="008C2301"/>
    <w:rsid w:val="008C4BB7"/>
    <w:rsid w:val="008D01C7"/>
    <w:rsid w:val="008E1468"/>
    <w:rsid w:val="008E159A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4D9"/>
    <w:rsid w:val="00993805"/>
    <w:rsid w:val="00994C46"/>
    <w:rsid w:val="0099774E"/>
    <w:rsid w:val="009A6E4A"/>
    <w:rsid w:val="009C057E"/>
    <w:rsid w:val="009C734D"/>
    <w:rsid w:val="009D7B2D"/>
    <w:rsid w:val="009E0209"/>
    <w:rsid w:val="009F226F"/>
    <w:rsid w:val="00A063EF"/>
    <w:rsid w:val="00A1472A"/>
    <w:rsid w:val="00A15D72"/>
    <w:rsid w:val="00A30709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A33BD"/>
    <w:rsid w:val="00AA7E25"/>
    <w:rsid w:val="00AB16CF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3A86"/>
    <w:rsid w:val="00B2533A"/>
    <w:rsid w:val="00B266B2"/>
    <w:rsid w:val="00B36FE6"/>
    <w:rsid w:val="00B454FB"/>
    <w:rsid w:val="00B5127C"/>
    <w:rsid w:val="00B51550"/>
    <w:rsid w:val="00B64FA8"/>
    <w:rsid w:val="00B772BD"/>
    <w:rsid w:val="00B779B3"/>
    <w:rsid w:val="00B825E5"/>
    <w:rsid w:val="00B926E5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564A"/>
    <w:rsid w:val="00BF3A47"/>
    <w:rsid w:val="00C16D38"/>
    <w:rsid w:val="00C26E85"/>
    <w:rsid w:val="00C438C5"/>
    <w:rsid w:val="00C4720B"/>
    <w:rsid w:val="00C4786F"/>
    <w:rsid w:val="00C524BE"/>
    <w:rsid w:val="00C5309B"/>
    <w:rsid w:val="00C605E0"/>
    <w:rsid w:val="00C666DD"/>
    <w:rsid w:val="00C70DCC"/>
    <w:rsid w:val="00C728A5"/>
    <w:rsid w:val="00C730C1"/>
    <w:rsid w:val="00C77681"/>
    <w:rsid w:val="00C778E4"/>
    <w:rsid w:val="00C81888"/>
    <w:rsid w:val="00C81A0C"/>
    <w:rsid w:val="00C81D7B"/>
    <w:rsid w:val="00C82331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3CBA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4F5A"/>
    <w:rsid w:val="00E056F2"/>
    <w:rsid w:val="00E07911"/>
    <w:rsid w:val="00E21A29"/>
    <w:rsid w:val="00E26680"/>
    <w:rsid w:val="00E35D43"/>
    <w:rsid w:val="00E37BBB"/>
    <w:rsid w:val="00E47F43"/>
    <w:rsid w:val="00E6369B"/>
    <w:rsid w:val="00E7212C"/>
    <w:rsid w:val="00E769ED"/>
    <w:rsid w:val="00E90977"/>
    <w:rsid w:val="00E91F58"/>
    <w:rsid w:val="00E93FA1"/>
    <w:rsid w:val="00E97E09"/>
    <w:rsid w:val="00EA2D52"/>
    <w:rsid w:val="00EA3696"/>
    <w:rsid w:val="00EA5612"/>
    <w:rsid w:val="00EC2CEE"/>
    <w:rsid w:val="00EC5586"/>
    <w:rsid w:val="00EC6F2B"/>
    <w:rsid w:val="00EF1E34"/>
    <w:rsid w:val="00EF2E1B"/>
    <w:rsid w:val="00EF504D"/>
    <w:rsid w:val="00F04D55"/>
    <w:rsid w:val="00F13520"/>
    <w:rsid w:val="00F21789"/>
    <w:rsid w:val="00F226C8"/>
    <w:rsid w:val="00F26CF7"/>
    <w:rsid w:val="00F2723A"/>
    <w:rsid w:val="00F31B10"/>
    <w:rsid w:val="00F32DEE"/>
    <w:rsid w:val="00F34D2E"/>
    <w:rsid w:val="00F36918"/>
    <w:rsid w:val="00F36B14"/>
    <w:rsid w:val="00F4179C"/>
    <w:rsid w:val="00F44055"/>
    <w:rsid w:val="00F51139"/>
    <w:rsid w:val="00F602AA"/>
    <w:rsid w:val="00F63F2A"/>
    <w:rsid w:val="00F64E20"/>
    <w:rsid w:val="00F65A2C"/>
    <w:rsid w:val="00F75FA2"/>
    <w:rsid w:val="00F80BCF"/>
    <w:rsid w:val="00F97B46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1551</Words>
  <Characters>12128</Characters>
  <Application>Microsoft Office Word</Application>
  <DocSecurity>0</DocSecurity>
  <Lines>101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13652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3</cp:revision>
  <cp:lastPrinted>2019-06-06T07:08:00Z</cp:lastPrinted>
  <dcterms:created xsi:type="dcterms:W3CDTF">2024-10-04T08:49:00Z</dcterms:created>
  <dcterms:modified xsi:type="dcterms:W3CDTF">2024-10-04T08:50:00Z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