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586121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586121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586121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E323086" w14:textId="5E87443F" w:rsidR="00FB0874" w:rsidRPr="00FB0874" w:rsidRDefault="00C81A0C" w:rsidP="00FB0874">
      <w:pPr>
        <w:jc w:val="both"/>
        <w:rPr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</w:t>
      </w:r>
      <w:r w:rsidR="003C7880">
        <w:rPr>
          <w:sz w:val="22"/>
          <w:szCs w:val="22"/>
          <w:lang w:val="it-IT"/>
        </w:rPr>
        <w:t>all</w:t>
      </w:r>
      <w:r w:rsidR="004E2EE5">
        <w:rPr>
          <w:sz w:val="22"/>
          <w:szCs w:val="22"/>
          <w:lang w:val="it-IT"/>
        </w:rPr>
        <w:t xml:space="preserve">’ </w:t>
      </w:r>
      <w:r w:rsidR="004E2EE5" w:rsidRPr="004E2EE5">
        <w:rPr>
          <w:b/>
          <w:sz w:val="22"/>
          <w:szCs w:val="22"/>
          <w:lang w:val="it-IT"/>
        </w:rPr>
        <w:t>AVVISO</w:t>
      </w:r>
      <w:r w:rsidR="004E2EE5" w:rsidRPr="004E2EE5">
        <w:rPr>
          <w:b/>
          <w:bCs/>
          <w:sz w:val="22"/>
          <w:szCs w:val="22"/>
          <w:lang w:val="it-IT"/>
        </w:rPr>
        <w:t xml:space="preserve"> PUBBLICO DI SELEZIONE n. 1</w:t>
      </w:r>
      <w:r w:rsidR="00E27E9D">
        <w:rPr>
          <w:b/>
          <w:bCs/>
          <w:sz w:val="22"/>
          <w:szCs w:val="22"/>
          <w:lang w:val="it-IT"/>
        </w:rPr>
        <w:t>1</w:t>
      </w:r>
      <w:r w:rsidR="004E2EE5" w:rsidRPr="004E2EE5">
        <w:rPr>
          <w:b/>
          <w:bCs/>
          <w:sz w:val="22"/>
          <w:szCs w:val="22"/>
          <w:lang w:val="it-IT"/>
        </w:rPr>
        <w:t xml:space="preserve">_2024 </w:t>
      </w:r>
      <w:r w:rsidR="00FB0874" w:rsidRPr="00FB0874">
        <w:rPr>
          <w:bCs/>
          <w:sz w:val="22"/>
          <w:szCs w:val="22"/>
          <w:lang w:val="it-IT"/>
        </w:rPr>
        <w:t xml:space="preserve"> Per il conferimento di due contratti di lavoro autonomo nell'ambito del PLS per Progettazione, sviluppo ed esecuzione di attività di orientamento e laboratoriali per la realizzazione delle azioni previste dal PLS Geologia </w:t>
      </w:r>
    </w:p>
    <w:p w14:paraId="25145948" w14:textId="067C4CD7" w:rsidR="00461822" w:rsidRDefault="00FB0874" w:rsidP="00FB0874">
      <w:pPr>
        <w:jc w:val="both"/>
        <w:rPr>
          <w:b/>
          <w:bCs/>
          <w:sz w:val="22"/>
          <w:szCs w:val="22"/>
          <w:lang w:val="it-IT"/>
        </w:rPr>
      </w:pPr>
      <w:r w:rsidRPr="00FB0874">
        <w:rPr>
          <w:bCs/>
          <w:sz w:val="22"/>
          <w:szCs w:val="22"/>
          <w:lang w:val="it-IT"/>
        </w:rPr>
        <w:t xml:space="preserve">Responsabile Scientifico </w:t>
      </w:r>
      <w:r w:rsidRPr="00FB0874">
        <w:rPr>
          <w:b/>
          <w:bCs/>
          <w:sz w:val="22"/>
          <w:szCs w:val="22"/>
          <w:lang w:val="it-IT"/>
        </w:rPr>
        <w:t>Prof. Ssa Carla Buosi</w:t>
      </w:r>
    </w:p>
    <w:p w14:paraId="7E2B3B71" w14:textId="77777777" w:rsidR="004E2EE5" w:rsidRPr="00B23A86" w:rsidRDefault="004E2EE5" w:rsidP="004E2EE5">
      <w:pPr>
        <w:jc w:val="both"/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36E5A" w14:textId="77777777" w:rsidR="00F00F78" w:rsidRDefault="00F00F78">
      <w:r>
        <w:separator/>
      </w:r>
    </w:p>
  </w:endnote>
  <w:endnote w:type="continuationSeparator" w:id="0">
    <w:p w14:paraId="14830738" w14:textId="77777777" w:rsidR="00F00F78" w:rsidRDefault="00F00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30EA93" w14:textId="77777777" w:rsidR="00F00F78" w:rsidRDefault="00F00F78">
      <w:r>
        <w:separator/>
      </w:r>
    </w:p>
  </w:footnote>
  <w:footnote w:type="continuationSeparator" w:id="0">
    <w:p w14:paraId="51078499" w14:textId="77777777" w:rsidR="00F00F78" w:rsidRDefault="00F00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75CC"/>
    <w:rsid w:val="004B4FAE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6E7"/>
    <w:rsid w:val="00A73842"/>
    <w:rsid w:val="00A7509D"/>
    <w:rsid w:val="00A8380B"/>
    <w:rsid w:val="00AA0EE5"/>
    <w:rsid w:val="00AA33BD"/>
    <w:rsid w:val="00AA7E25"/>
    <w:rsid w:val="00AB16CF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64FA8"/>
    <w:rsid w:val="00B772BD"/>
    <w:rsid w:val="00B779B3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26680"/>
    <w:rsid w:val="00E27E9D"/>
    <w:rsid w:val="00E35D43"/>
    <w:rsid w:val="00E37BBB"/>
    <w:rsid w:val="00E47F43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C2CEE"/>
    <w:rsid w:val="00EC5586"/>
    <w:rsid w:val="00EC6F2B"/>
    <w:rsid w:val="00EF1E34"/>
    <w:rsid w:val="00EF2E1B"/>
    <w:rsid w:val="00EF504D"/>
    <w:rsid w:val="00EF6F2B"/>
    <w:rsid w:val="00F00F78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6918"/>
    <w:rsid w:val="00F36B14"/>
    <w:rsid w:val="00F4179C"/>
    <w:rsid w:val="00F44055"/>
    <w:rsid w:val="00F51139"/>
    <w:rsid w:val="00F602AA"/>
    <w:rsid w:val="00F63F2A"/>
    <w:rsid w:val="00F64E20"/>
    <w:rsid w:val="00F65A2C"/>
    <w:rsid w:val="00F75FA2"/>
    <w:rsid w:val="00F80BCF"/>
    <w:rsid w:val="00F97B46"/>
    <w:rsid w:val="00FB0874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2032</Words>
  <Characters>11583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13588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2024-10-04T08:17:00Z</dcterms:created>
  <dcterms:modified xsi:type="dcterms:W3CDTF">2024-10-04T08:18:00Z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