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EC9710B" w14:textId="77777777" w:rsidR="00D65537" w:rsidRPr="00D65537" w:rsidRDefault="00D65537" w:rsidP="00D65537">
      <w:pPr>
        <w:suppressAutoHyphens w:val="0"/>
        <w:spacing w:line="276" w:lineRule="auto"/>
        <w:ind w:right="-1"/>
        <w:jc w:val="center"/>
        <w:rPr>
          <w:rFonts w:asciiTheme="minorHAnsi" w:hAnsiTheme="minorHAnsi" w:cstheme="minorHAnsi"/>
          <w:b/>
          <w:bCs/>
          <w:color w:val="1F497D" w:themeColor="text2"/>
          <w:kern w:val="1"/>
          <w:sz w:val="48"/>
          <w:szCs w:val="48"/>
        </w:rPr>
      </w:pPr>
    </w:p>
    <w:p w14:paraId="61026BDD" w14:textId="77777777" w:rsidR="00D65537" w:rsidRPr="00D65537" w:rsidRDefault="00D65537" w:rsidP="00D65537">
      <w:pPr>
        <w:suppressAutoHyphens w:val="0"/>
        <w:spacing w:line="276" w:lineRule="auto"/>
        <w:ind w:right="-1"/>
        <w:jc w:val="center"/>
        <w:rPr>
          <w:rFonts w:asciiTheme="minorHAnsi" w:hAnsiTheme="minorHAnsi" w:cstheme="minorHAnsi"/>
          <w:b/>
          <w:bCs/>
          <w:color w:val="1F497D" w:themeColor="text2"/>
          <w:kern w:val="1"/>
          <w:sz w:val="48"/>
          <w:szCs w:val="48"/>
        </w:rPr>
      </w:pPr>
    </w:p>
    <w:p w14:paraId="34F0F852" w14:textId="77777777" w:rsidR="00D65537" w:rsidRPr="00D65537" w:rsidRDefault="00D65537" w:rsidP="00D65537">
      <w:pPr>
        <w:suppressAutoHyphens w:val="0"/>
        <w:spacing w:line="276" w:lineRule="auto"/>
        <w:ind w:right="-1"/>
        <w:jc w:val="center"/>
        <w:rPr>
          <w:rFonts w:asciiTheme="minorHAnsi" w:hAnsiTheme="minorHAnsi" w:cstheme="minorHAnsi"/>
          <w:b/>
          <w:bCs/>
          <w:color w:val="1F497D" w:themeColor="text2"/>
          <w:kern w:val="1"/>
          <w:sz w:val="48"/>
          <w:szCs w:val="48"/>
        </w:rPr>
      </w:pPr>
    </w:p>
    <w:p w14:paraId="1B731F02" w14:textId="77777777" w:rsidR="00D65537" w:rsidRPr="00D65537" w:rsidRDefault="00D65537" w:rsidP="00D65537">
      <w:pPr>
        <w:suppressAutoHyphens w:val="0"/>
        <w:spacing w:line="276" w:lineRule="auto"/>
        <w:ind w:right="-1"/>
        <w:jc w:val="center"/>
        <w:rPr>
          <w:rFonts w:asciiTheme="minorHAnsi" w:hAnsiTheme="minorHAnsi" w:cstheme="minorHAnsi"/>
          <w:b/>
          <w:bCs/>
          <w:color w:val="1F497D" w:themeColor="text2"/>
          <w:kern w:val="1"/>
          <w:sz w:val="48"/>
          <w:szCs w:val="48"/>
        </w:rPr>
      </w:pPr>
    </w:p>
    <w:p w14:paraId="7770088E" w14:textId="2EB846B9" w:rsidR="00D65537" w:rsidRPr="00D65537" w:rsidRDefault="00D65537" w:rsidP="000859FE">
      <w:pPr>
        <w:suppressAutoHyphens w:val="0"/>
        <w:spacing w:line="276" w:lineRule="auto"/>
        <w:ind w:right="-1"/>
        <w:jc w:val="center"/>
        <w:rPr>
          <w:rFonts w:asciiTheme="minorHAnsi" w:hAnsiTheme="minorHAnsi" w:cstheme="minorHAnsi"/>
          <w:b/>
          <w:bCs/>
          <w:color w:val="1F497D" w:themeColor="text2"/>
          <w:kern w:val="1"/>
          <w:sz w:val="48"/>
          <w:szCs w:val="48"/>
        </w:rPr>
      </w:pPr>
      <w:r w:rsidRPr="00D65537">
        <w:rPr>
          <w:rFonts w:asciiTheme="minorHAnsi" w:hAnsiTheme="minorHAnsi" w:cstheme="minorHAnsi"/>
          <w:b/>
          <w:bCs/>
          <w:color w:val="1F497D" w:themeColor="text2"/>
          <w:kern w:val="1"/>
          <w:sz w:val="48"/>
          <w:szCs w:val="48"/>
        </w:rPr>
        <w:t>Relazione Annuale</w:t>
      </w:r>
    </w:p>
    <w:p w14:paraId="20052407" w14:textId="77777777" w:rsidR="00D65537" w:rsidRPr="00D65537" w:rsidRDefault="00D65537" w:rsidP="000859FE">
      <w:pPr>
        <w:suppressAutoHyphens w:val="0"/>
        <w:spacing w:line="276" w:lineRule="auto"/>
        <w:ind w:right="-1"/>
        <w:jc w:val="center"/>
        <w:rPr>
          <w:rFonts w:asciiTheme="minorHAnsi" w:hAnsiTheme="minorHAnsi" w:cstheme="minorHAnsi"/>
          <w:b/>
          <w:bCs/>
          <w:color w:val="1F497D" w:themeColor="text2"/>
          <w:kern w:val="1"/>
          <w:sz w:val="48"/>
          <w:szCs w:val="48"/>
        </w:rPr>
      </w:pPr>
      <w:r w:rsidRPr="00D65537">
        <w:rPr>
          <w:rFonts w:asciiTheme="minorHAnsi" w:hAnsiTheme="minorHAnsi" w:cstheme="minorHAnsi"/>
          <w:b/>
          <w:bCs/>
          <w:color w:val="1F497D" w:themeColor="text2"/>
          <w:kern w:val="1"/>
          <w:sz w:val="48"/>
          <w:szCs w:val="48"/>
        </w:rPr>
        <w:t>Commissione Paritetica Docenti-Studenti</w:t>
      </w:r>
    </w:p>
    <w:p w14:paraId="2A795290" w14:textId="0043DE83" w:rsidR="00D65537" w:rsidRPr="00D65537" w:rsidRDefault="00D65537" w:rsidP="000859FE">
      <w:pPr>
        <w:suppressAutoHyphens w:val="0"/>
        <w:spacing w:line="276" w:lineRule="auto"/>
        <w:ind w:right="-1"/>
        <w:jc w:val="center"/>
        <w:rPr>
          <w:rFonts w:asciiTheme="minorHAnsi" w:hAnsiTheme="minorHAnsi" w:cstheme="minorHAnsi"/>
          <w:b/>
          <w:bCs/>
          <w:color w:val="632423" w:themeColor="accent2" w:themeShade="80"/>
          <w:kern w:val="1"/>
          <w:sz w:val="48"/>
          <w:szCs w:val="48"/>
        </w:rPr>
      </w:pPr>
      <w:r w:rsidRPr="0025428A">
        <w:rPr>
          <w:rFonts w:asciiTheme="minorHAnsi" w:hAnsiTheme="minorHAnsi" w:cstheme="minorHAnsi"/>
          <w:b/>
          <w:bCs/>
          <w:color w:val="632423" w:themeColor="accent2" w:themeShade="80"/>
          <w:kern w:val="1"/>
          <w:sz w:val="48"/>
          <w:szCs w:val="48"/>
        </w:rPr>
        <w:t>Anno 202…</w:t>
      </w:r>
    </w:p>
    <w:p w14:paraId="0B61390E" w14:textId="77777777" w:rsidR="00D65537" w:rsidRDefault="00D65537" w:rsidP="00D65537">
      <w:pPr>
        <w:suppressAutoHyphens w:val="0"/>
        <w:ind w:right="-1"/>
        <w:jc w:val="center"/>
        <w:rPr>
          <w:rFonts w:asciiTheme="minorHAnsi" w:hAnsiTheme="minorHAnsi" w:cstheme="minorHAnsi"/>
          <w:b/>
          <w:bCs/>
          <w:color w:val="1F497D" w:themeColor="text2"/>
          <w:kern w:val="1"/>
          <w:sz w:val="48"/>
          <w:szCs w:val="48"/>
        </w:rPr>
      </w:pPr>
    </w:p>
    <w:p w14:paraId="0CF6DF83" w14:textId="77777777" w:rsidR="005273A0" w:rsidRDefault="005273A0" w:rsidP="00D65537">
      <w:pPr>
        <w:suppressAutoHyphens w:val="0"/>
        <w:ind w:right="-1"/>
        <w:jc w:val="center"/>
        <w:rPr>
          <w:rFonts w:asciiTheme="minorHAnsi" w:hAnsiTheme="minorHAnsi" w:cstheme="minorHAnsi"/>
          <w:b/>
          <w:bCs/>
          <w:color w:val="1F497D" w:themeColor="text2"/>
          <w:kern w:val="1"/>
          <w:sz w:val="48"/>
          <w:szCs w:val="48"/>
        </w:rPr>
      </w:pPr>
    </w:p>
    <w:p w14:paraId="29FD15A4" w14:textId="77777777" w:rsidR="00641B6C" w:rsidRDefault="00641B6C" w:rsidP="00D65537">
      <w:pPr>
        <w:suppressAutoHyphens w:val="0"/>
        <w:ind w:right="-1"/>
        <w:jc w:val="center"/>
        <w:rPr>
          <w:rFonts w:asciiTheme="minorHAnsi" w:hAnsiTheme="minorHAnsi" w:cstheme="minorHAnsi"/>
          <w:b/>
          <w:bCs/>
          <w:color w:val="1F497D" w:themeColor="text2"/>
          <w:kern w:val="1"/>
          <w:sz w:val="48"/>
          <w:szCs w:val="48"/>
        </w:rPr>
      </w:pPr>
    </w:p>
    <w:p w14:paraId="7976CA70" w14:textId="4C78DA64" w:rsidR="00641B6C" w:rsidRPr="00FB6E1C" w:rsidRDefault="00641B6C" w:rsidP="0053265E">
      <w:pPr>
        <w:suppressAutoHyphens w:val="0"/>
        <w:spacing w:line="276" w:lineRule="auto"/>
        <w:ind w:right="-1"/>
        <w:jc w:val="center"/>
        <w:rPr>
          <w:rFonts w:asciiTheme="minorHAnsi" w:hAnsiTheme="minorHAnsi" w:cstheme="minorHAnsi"/>
          <w:b/>
          <w:bCs/>
          <w:color w:val="1F497D" w:themeColor="text2"/>
          <w:kern w:val="1"/>
          <w:sz w:val="44"/>
          <w:szCs w:val="44"/>
        </w:rPr>
      </w:pPr>
      <w:r w:rsidRPr="00FB6E1C">
        <w:rPr>
          <w:rFonts w:asciiTheme="minorHAnsi" w:hAnsiTheme="minorHAnsi" w:cstheme="minorHAnsi"/>
          <w:b/>
          <w:bCs/>
          <w:color w:val="1F497D" w:themeColor="text2"/>
          <w:kern w:val="1"/>
          <w:sz w:val="44"/>
          <w:szCs w:val="44"/>
        </w:rPr>
        <w:t>Facoltà</w:t>
      </w:r>
    </w:p>
    <w:p w14:paraId="7F902242" w14:textId="5D4124F8" w:rsidR="00641B6C" w:rsidRPr="000E2FDA" w:rsidRDefault="00641B6C" w:rsidP="0053265E">
      <w:pPr>
        <w:suppressAutoHyphens w:val="0"/>
        <w:spacing w:line="276" w:lineRule="auto"/>
        <w:ind w:right="-1"/>
        <w:jc w:val="center"/>
        <w:rPr>
          <w:rFonts w:asciiTheme="minorHAnsi" w:hAnsiTheme="minorHAnsi" w:cstheme="minorHAnsi"/>
          <w:b/>
          <w:bCs/>
          <w:color w:val="632423" w:themeColor="accent2" w:themeShade="80"/>
          <w:kern w:val="1"/>
          <w:sz w:val="44"/>
          <w:szCs w:val="44"/>
        </w:rPr>
      </w:pPr>
      <w:r w:rsidRPr="000E2FDA">
        <w:rPr>
          <w:rFonts w:asciiTheme="minorHAnsi" w:hAnsiTheme="minorHAnsi" w:cstheme="minorHAnsi"/>
          <w:b/>
          <w:bCs/>
          <w:color w:val="632423" w:themeColor="accent2" w:themeShade="80"/>
          <w:kern w:val="1"/>
          <w:sz w:val="44"/>
          <w:szCs w:val="44"/>
        </w:rPr>
        <w:t>………………………………….</w:t>
      </w:r>
    </w:p>
    <w:p w14:paraId="45D20FDB" w14:textId="77777777" w:rsidR="00641B6C" w:rsidRDefault="00641B6C" w:rsidP="00D65537">
      <w:pPr>
        <w:suppressAutoHyphens w:val="0"/>
        <w:ind w:right="-1"/>
        <w:jc w:val="center"/>
        <w:rPr>
          <w:rFonts w:asciiTheme="minorHAnsi" w:hAnsiTheme="minorHAnsi" w:cstheme="minorHAnsi"/>
          <w:b/>
          <w:bCs/>
          <w:color w:val="1F497D" w:themeColor="text2"/>
          <w:kern w:val="1"/>
          <w:sz w:val="48"/>
          <w:szCs w:val="48"/>
        </w:rPr>
      </w:pPr>
    </w:p>
    <w:p w14:paraId="16E3D352" w14:textId="77777777" w:rsidR="005273A0" w:rsidRDefault="005273A0" w:rsidP="00D65537">
      <w:pPr>
        <w:suppressAutoHyphens w:val="0"/>
        <w:ind w:right="-1"/>
        <w:jc w:val="center"/>
        <w:rPr>
          <w:rFonts w:asciiTheme="minorHAnsi" w:hAnsiTheme="minorHAnsi" w:cstheme="minorHAnsi"/>
          <w:b/>
          <w:bCs/>
          <w:color w:val="1F497D" w:themeColor="text2"/>
          <w:kern w:val="1"/>
          <w:sz w:val="48"/>
          <w:szCs w:val="48"/>
        </w:rPr>
      </w:pPr>
    </w:p>
    <w:p w14:paraId="5BB6CDF9" w14:textId="77777777" w:rsidR="00641B6C" w:rsidRPr="00D65537" w:rsidRDefault="00641B6C" w:rsidP="00D65537">
      <w:pPr>
        <w:suppressAutoHyphens w:val="0"/>
        <w:ind w:right="-1"/>
        <w:jc w:val="center"/>
        <w:rPr>
          <w:rFonts w:asciiTheme="minorHAnsi" w:hAnsiTheme="minorHAnsi" w:cstheme="minorHAnsi"/>
          <w:b/>
          <w:bCs/>
          <w:color w:val="1F497D" w:themeColor="text2"/>
          <w:kern w:val="1"/>
          <w:sz w:val="48"/>
          <w:szCs w:val="48"/>
        </w:rPr>
      </w:pPr>
    </w:p>
    <w:p w14:paraId="3BCA8B4D" w14:textId="451D0CF1" w:rsidR="00641B6C" w:rsidRPr="00B55A59" w:rsidRDefault="00641B6C" w:rsidP="0053265E">
      <w:pPr>
        <w:spacing w:after="120" w:line="276" w:lineRule="auto"/>
        <w:jc w:val="center"/>
        <w:rPr>
          <w:rFonts w:asciiTheme="minorHAnsi" w:hAnsiTheme="minorHAnsi" w:cstheme="minorHAnsi"/>
          <w:b/>
          <w:bCs/>
          <w:color w:val="1F497D" w:themeColor="text2"/>
          <w:kern w:val="1"/>
          <w:sz w:val="40"/>
          <w:szCs w:val="40"/>
          <w14:ligatures w14:val="standardContextual"/>
        </w:rPr>
      </w:pPr>
      <w:r w:rsidRPr="00B55A59">
        <w:rPr>
          <w:rFonts w:asciiTheme="minorHAnsi" w:hAnsiTheme="minorHAnsi" w:cstheme="minorHAnsi"/>
          <w:b/>
          <w:bCs/>
          <w:color w:val="1F497D" w:themeColor="text2"/>
          <w:kern w:val="1"/>
          <w:sz w:val="40"/>
          <w:szCs w:val="40"/>
          <w14:ligatures w14:val="standardContextual"/>
        </w:rPr>
        <w:t>Corso di Studio</w:t>
      </w:r>
    </w:p>
    <w:p w14:paraId="644ECBF5" w14:textId="6F40ABFA" w:rsidR="00641B6C" w:rsidRPr="0053265E" w:rsidRDefault="00641B6C" w:rsidP="0053265E">
      <w:pPr>
        <w:spacing w:after="120" w:line="276" w:lineRule="auto"/>
        <w:jc w:val="center"/>
        <w:rPr>
          <w:rFonts w:asciiTheme="minorHAnsi" w:hAnsiTheme="minorHAnsi" w:cstheme="minorHAnsi"/>
          <w:b/>
          <w:bCs/>
          <w:color w:val="632423" w:themeColor="accent2" w:themeShade="80"/>
          <w:kern w:val="1"/>
          <w:sz w:val="40"/>
          <w:szCs w:val="40"/>
          <w14:ligatures w14:val="standardContextual"/>
        </w:rPr>
      </w:pPr>
      <w:r w:rsidRPr="0053265E">
        <w:rPr>
          <w:rFonts w:asciiTheme="minorHAnsi" w:hAnsiTheme="minorHAnsi" w:cstheme="minorHAnsi"/>
          <w:b/>
          <w:bCs/>
          <w:color w:val="632423" w:themeColor="accent2" w:themeShade="80"/>
          <w:kern w:val="1"/>
          <w:sz w:val="40"/>
          <w:szCs w:val="40"/>
          <w14:ligatures w14:val="standardContextual"/>
        </w:rPr>
        <w:t>……………………………………………………………………</w:t>
      </w:r>
    </w:p>
    <w:p w14:paraId="156DC6F2" w14:textId="015282D9" w:rsidR="00351AA1" w:rsidRPr="00490DB0" w:rsidRDefault="00641B6C" w:rsidP="0053265E">
      <w:pPr>
        <w:spacing w:after="120" w:line="276" w:lineRule="auto"/>
        <w:jc w:val="center"/>
        <w:rPr>
          <w:rFonts w:ascii="Calibri" w:hAnsi="Calibri" w:cs="Calibri"/>
          <w:b/>
          <w:color w:val="632423" w:themeColor="accent2" w:themeShade="80"/>
          <w:sz w:val="40"/>
          <w:szCs w:val="40"/>
        </w:rPr>
      </w:pPr>
      <w:r w:rsidRPr="0053265E">
        <w:rPr>
          <w:rFonts w:asciiTheme="minorHAnsi" w:hAnsiTheme="minorHAnsi" w:cstheme="minorHAnsi"/>
          <w:b/>
          <w:bCs/>
          <w:color w:val="632423" w:themeColor="accent2" w:themeShade="80"/>
          <w:kern w:val="1"/>
          <w:sz w:val="40"/>
          <w:szCs w:val="40"/>
          <w14:ligatures w14:val="standardContextual"/>
        </w:rPr>
        <w:t>(classe …</w:t>
      </w:r>
      <w:proofErr w:type="gramStart"/>
      <w:r w:rsidRPr="0053265E">
        <w:rPr>
          <w:rFonts w:asciiTheme="minorHAnsi" w:hAnsiTheme="minorHAnsi" w:cstheme="minorHAnsi"/>
          <w:b/>
          <w:bCs/>
          <w:color w:val="632423" w:themeColor="accent2" w:themeShade="80"/>
          <w:kern w:val="1"/>
          <w:sz w:val="40"/>
          <w:szCs w:val="40"/>
          <w14:ligatures w14:val="standardContextual"/>
        </w:rPr>
        <w:t>…….</w:t>
      </w:r>
      <w:proofErr w:type="gramEnd"/>
      <w:r w:rsidRPr="0053265E">
        <w:rPr>
          <w:rFonts w:asciiTheme="minorHAnsi" w:hAnsiTheme="minorHAnsi" w:cstheme="minorHAnsi"/>
          <w:b/>
          <w:bCs/>
          <w:color w:val="632423" w:themeColor="accent2" w:themeShade="80"/>
          <w:kern w:val="1"/>
          <w:sz w:val="40"/>
          <w:szCs w:val="40"/>
          <w14:ligatures w14:val="standardContextual"/>
        </w:rPr>
        <w:t>.)</w:t>
      </w:r>
    </w:p>
    <w:p w14:paraId="580CABEC" w14:textId="6743F281" w:rsidR="003C420D" w:rsidRPr="00B615C4" w:rsidRDefault="003C420D">
      <w:pPr>
        <w:suppressAutoHyphens w:val="0"/>
        <w:rPr>
          <w:rFonts w:ascii="Calibri" w:hAnsi="Calibri" w:cs="Calibri"/>
          <w:b/>
          <w:color w:val="000000"/>
          <w:sz w:val="28"/>
          <w:szCs w:val="28"/>
        </w:rPr>
      </w:pPr>
      <w:r w:rsidRPr="00B615C4">
        <w:rPr>
          <w:rFonts w:ascii="Calibri" w:hAnsi="Calibri" w:cs="Calibri"/>
          <w:b/>
          <w:color w:val="000000"/>
          <w:sz w:val="28"/>
          <w:szCs w:val="28"/>
        </w:rPr>
        <w:br w:type="page"/>
      </w:r>
    </w:p>
    <w:p w14:paraId="3F2B06CE" w14:textId="77777777" w:rsidR="00E87B19" w:rsidRDefault="00E87B19">
      <w:pPr>
        <w:pageBreakBefore/>
        <w:spacing w:line="216" w:lineRule="auto"/>
        <w:jc w:val="both"/>
        <w:rPr>
          <w:rFonts w:ascii="Calibri" w:hAnsi="Calibri" w:cs="Calibri"/>
          <w:color w:val="000000"/>
          <w:sz w:val="18"/>
          <w:szCs w:val="18"/>
        </w:rPr>
        <w:sectPr w:rsidR="00E87B19" w:rsidSect="001B5FFD">
          <w:footerReference w:type="default" r:id="rId8"/>
          <w:headerReference w:type="first" r:id="rId9"/>
          <w:footerReference w:type="first" r:id="rId10"/>
          <w:pgSz w:w="11906" w:h="16838"/>
          <w:pgMar w:top="1134" w:right="1304" w:bottom="1134" w:left="1276" w:header="0" w:footer="397" w:gutter="0"/>
          <w:cols w:space="720"/>
          <w:titlePg/>
          <w:docGrid w:linePitch="600" w:charSpace="40960"/>
        </w:sectPr>
      </w:pPr>
    </w:p>
    <w:tbl>
      <w:tblPr>
        <w:tblW w:w="5000" w:type="pct"/>
        <w:tblBorders>
          <w:top w:val="dotted" w:sz="4" w:space="0" w:color="17365D" w:themeColor="text2" w:themeShade="BF"/>
          <w:left w:val="dotted" w:sz="4" w:space="0" w:color="17365D" w:themeColor="text2" w:themeShade="BF"/>
          <w:bottom w:val="dotted" w:sz="4" w:space="0" w:color="17365D" w:themeColor="text2" w:themeShade="BF"/>
          <w:right w:val="dotted" w:sz="4" w:space="0" w:color="17365D" w:themeColor="text2" w:themeShade="BF"/>
          <w:insideH w:val="dotted" w:sz="4" w:space="0" w:color="17365D" w:themeColor="text2" w:themeShade="BF"/>
          <w:insideV w:val="dotted" w:sz="4" w:space="0" w:color="17365D" w:themeColor="text2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0422"/>
      </w:tblGrid>
      <w:tr w:rsidR="008465E0" w:rsidRPr="00A07DC9" w14:paraId="6FFD6A43" w14:textId="77777777" w:rsidTr="00CB562D">
        <w:trPr>
          <w:cantSplit/>
          <w:trHeight w:val="340"/>
        </w:trPr>
        <w:tc>
          <w:tcPr>
            <w:tcW w:w="5000" w:type="pct"/>
            <w:shd w:val="clear" w:color="auto" w:fill="632423" w:themeFill="accent2" w:themeFillShade="80"/>
            <w:vAlign w:val="center"/>
          </w:tcPr>
          <w:p w14:paraId="25D82483" w14:textId="597D1D29" w:rsidR="008465E0" w:rsidRPr="00E47278" w:rsidRDefault="008465E0" w:rsidP="00CB562D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</w:pPr>
            <w:r w:rsidRPr="00E47278">
              <w:rPr>
                <w:rFonts w:asciiTheme="minorHAnsi" w:hAnsiTheme="minorHAnsi" w:cstheme="minorHAnsi"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  <w:lastRenderedPageBreak/>
              <w:t>FRONTESPIZIO</w:t>
            </w:r>
          </w:p>
        </w:tc>
      </w:tr>
      <w:tr w:rsidR="008465E0" w:rsidRPr="00A07DC9" w14:paraId="7773369E" w14:textId="77777777" w:rsidTr="00CB562D">
        <w:trPr>
          <w:cantSplit/>
          <w:trHeight w:val="340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67E280C7" w14:textId="77777777" w:rsidR="008465E0" w:rsidRPr="00290A61" w:rsidRDefault="008465E0" w:rsidP="00CB562D">
            <w:pPr>
              <w:rPr>
                <w:rFonts w:asciiTheme="minorHAnsi" w:hAnsiTheme="minorHAnsi" w:cstheme="minorHAnsi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290A61">
              <w:rPr>
                <w:rFonts w:asciiTheme="minorHAnsi" w:hAnsiTheme="minorHAnsi" w:cstheme="minorHAnsi"/>
                <w:bCs/>
                <w:i/>
                <w:iCs/>
                <w:color w:val="262626" w:themeColor="text1" w:themeTint="D9"/>
                <w:sz w:val="24"/>
                <w:szCs w:val="24"/>
              </w:rPr>
              <w:t>COMPOSIZIONE DELLA CPDS</w:t>
            </w:r>
          </w:p>
        </w:tc>
      </w:tr>
      <w:tr w:rsidR="008465E0" w:rsidRPr="00A07DC9" w14:paraId="3D6BD1A5" w14:textId="77777777" w:rsidTr="00CB562D">
        <w:trPr>
          <w:cantSplit/>
          <w:trHeight w:val="2835"/>
        </w:trPr>
        <w:tc>
          <w:tcPr>
            <w:tcW w:w="5000" w:type="pct"/>
            <w:shd w:val="clear" w:color="auto" w:fill="auto"/>
            <w:tcMar>
              <w:top w:w="113" w:type="dxa"/>
              <w:bottom w:w="113" w:type="dxa"/>
            </w:tcMar>
          </w:tcPr>
          <w:p w14:paraId="1A0353EC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(Delegato)</w:t>
            </w:r>
          </w:p>
          <w:p w14:paraId="0CB7366A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(Docente)</w:t>
            </w:r>
          </w:p>
          <w:p w14:paraId="6BAF4464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(Docente)</w:t>
            </w:r>
          </w:p>
          <w:p w14:paraId="3DDF9FE6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(Docente)</w:t>
            </w:r>
          </w:p>
          <w:p w14:paraId="4705FFDD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(Docente)</w:t>
            </w:r>
          </w:p>
          <w:p w14:paraId="4C359BCC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(Docente)</w:t>
            </w:r>
          </w:p>
          <w:p w14:paraId="3FA6CB22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(Docente)</w:t>
            </w:r>
          </w:p>
          <w:p w14:paraId="7CCBB203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...........................................</w:t>
            </w:r>
          </w:p>
          <w:p w14:paraId="2D79150D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(Studente)</w:t>
            </w:r>
          </w:p>
          <w:p w14:paraId="19296639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(Studente)</w:t>
            </w:r>
          </w:p>
          <w:p w14:paraId="64434BA8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(Studente)</w:t>
            </w:r>
          </w:p>
          <w:p w14:paraId="04BA59A8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(Studente)</w:t>
            </w:r>
          </w:p>
          <w:p w14:paraId="7C0E2B8A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(Studente)</w:t>
            </w:r>
          </w:p>
          <w:p w14:paraId="46A93F19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(Studente)</w:t>
            </w:r>
          </w:p>
          <w:p w14:paraId="65E6868F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(Studente)</w:t>
            </w:r>
          </w:p>
          <w:p w14:paraId="57C50C0A" w14:textId="77777777" w:rsidR="008465E0" w:rsidRPr="00290A61" w:rsidRDefault="008465E0" w:rsidP="00724815">
            <w:pPr>
              <w:pStyle w:val="Paragrafoelenco"/>
              <w:numPr>
                <w:ilvl w:val="0"/>
                <w:numId w:val="8"/>
              </w:numPr>
              <w:ind w:left="314" w:hanging="31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............................................</w:t>
            </w:r>
          </w:p>
        </w:tc>
      </w:tr>
      <w:tr w:rsidR="008465E0" w:rsidRPr="00A07DC9" w14:paraId="4E12E4C4" w14:textId="77777777" w:rsidTr="00CB562D">
        <w:trPr>
          <w:cantSplit/>
          <w:trHeight w:val="340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6C568400" w14:textId="77777777" w:rsidR="008465E0" w:rsidRPr="00290A61" w:rsidRDefault="008465E0" w:rsidP="00CB562D">
            <w:pPr>
              <w:rPr>
                <w:rFonts w:asciiTheme="minorHAnsi" w:hAnsiTheme="minorHAnsi" w:cstheme="minorHAns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290A61">
              <w:rPr>
                <w:rFonts w:asciiTheme="minorHAnsi" w:hAnsiTheme="minorHAnsi" w:cstheme="minorHAns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  <w:t>DATA DELLA NOMINA DELLA CPDS</w:t>
            </w:r>
          </w:p>
        </w:tc>
      </w:tr>
      <w:tr w:rsidR="008465E0" w:rsidRPr="00A07DC9" w14:paraId="1B265819" w14:textId="77777777" w:rsidTr="00CB562D">
        <w:trPr>
          <w:cantSplit/>
          <w:trHeight w:val="340"/>
        </w:trPr>
        <w:tc>
          <w:tcPr>
            <w:tcW w:w="5000" w:type="pct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5DF1B47" w14:textId="77777777" w:rsidR="008465E0" w:rsidRPr="00290A61" w:rsidRDefault="008465E0" w:rsidP="00724815">
            <w:pPr>
              <w:pStyle w:val="Paragrafoelenco"/>
              <w:numPr>
                <w:ilvl w:val="0"/>
                <w:numId w:val="4"/>
              </w:numPr>
              <w:ind w:left="28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gg/mm/aaaa</w:t>
            </w:r>
          </w:p>
        </w:tc>
      </w:tr>
      <w:tr w:rsidR="008465E0" w:rsidRPr="00A07DC9" w14:paraId="2C6D9B58" w14:textId="77777777" w:rsidTr="00CB562D">
        <w:trPr>
          <w:cantSplit/>
          <w:trHeight w:val="340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290E80BD" w14:textId="77777777" w:rsidR="008465E0" w:rsidRPr="00290A61" w:rsidRDefault="008465E0" w:rsidP="00CB562D">
            <w:pPr>
              <w:rPr>
                <w:rFonts w:asciiTheme="minorHAnsi" w:hAnsiTheme="minorHAnsi" w:cstheme="minorHAnsi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290A61">
              <w:rPr>
                <w:rFonts w:asciiTheme="minorHAnsi" w:hAnsiTheme="minorHAnsi" w:cstheme="minorHAnsi"/>
                <w:bCs/>
                <w:i/>
                <w:iCs/>
                <w:color w:val="262626" w:themeColor="text1" w:themeTint="D9"/>
                <w:sz w:val="24"/>
                <w:szCs w:val="24"/>
              </w:rPr>
              <w:t xml:space="preserve">DOCUMENTI E DATI PRESI IN CONSIDERAZIONE PER LA STESURA DELLA RELAZIONE ANNUALE </w:t>
            </w:r>
          </w:p>
        </w:tc>
      </w:tr>
      <w:tr w:rsidR="008465E0" w:rsidRPr="00A07DC9" w14:paraId="4536E7EE" w14:textId="77777777" w:rsidTr="00CB562D">
        <w:trPr>
          <w:cantSplit/>
          <w:trHeight w:val="3402"/>
        </w:trPr>
        <w:tc>
          <w:tcPr>
            <w:tcW w:w="5000" w:type="pct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3ED39CB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SUA-CdS</w:t>
            </w:r>
          </w:p>
          <w:p w14:paraId="3ECEC46A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Dati di ingresso, percorso e uscita degli studenti messi a disposizione dall’ANVUR e dal PQA</w:t>
            </w:r>
          </w:p>
          <w:p w14:paraId="1D51DBAB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Relazioni CPDS di Facoltà degli anni precedenti</w:t>
            </w:r>
          </w:p>
          <w:p w14:paraId="6864FBB2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Relazioni annuali AVA del NVA, per la parte di relativa competenza</w:t>
            </w:r>
          </w:p>
          <w:p w14:paraId="0518CDEF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Report opinioni degli studenti sugli insegnamenti a cura del PQA e DIRSID</w:t>
            </w:r>
          </w:p>
          <w:p w14:paraId="23A0FD60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Report opinioni degli studenti sul corso di studio e sui servizi di segreteria studenti, servizi online e delle biblioteche a cura del PQA e della DIRSID</w:t>
            </w:r>
          </w:p>
          <w:p w14:paraId="72252483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Risultati dei questionati Almalaurea compilati dai laureati (Profilo Laureati, Situazione occupazionale a 1 e 3 anni dalla laurea)</w:t>
            </w:r>
          </w:p>
          <w:p w14:paraId="15F6B139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Report opinioni degli studenti sulle attività di tirocinio a cura del CdS</w:t>
            </w:r>
          </w:p>
          <w:p w14:paraId="33F9A675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Report del PQA sulle carriere degli studenti</w:t>
            </w:r>
          </w:p>
          <w:p w14:paraId="0B73ACAD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Siti web dell’Ateneo e dei CdS</w:t>
            </w:r>
          </w:p>
          <w:p w14:paraId="6FB417FA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Ultima Scheda di Monitoraggio Annuale disponibile</w:t>
            </w:r>
          </w:p>
          <w:p w14:paraId="6B08B553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Ultimo Rapporto di Riesame Ciclico disponibile</w:t>
            </w:r>
          </w:p>
          <w:p w14:paraId="48211362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Schede insegnamenti</w:t>
            </w:r>
          </w:p>
          <w:p w14:paraId="37F17589" w14:textId="77777777" w:rsidR="008465E0" w:rsidRPr="00290A61" w:rsidRDefault="008465E0" w:rsidP="00724815">
            <w:pPr>
              <w:pStyle w:val="Paragrafoelenco"/>
              <w:numPr>
                <w:ilvl w:val="0"/>
                <w:numId w:val="7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altro………</w:t>
            </w:r>
          </w:p>
        </w:tc>
      </w:tr>
      <w:tr w:rsidR="008465E0" w:rsidRPr="00A07DC9" w14:paraId="67250398" w14:textId="77777777" w:rsidTr="00CB562D">
        <w:trPr>
          <w:cantSplit/>
          <w:trHeight w:val="340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666C6329" w14:textId="77777777" w:rsidR="008465E0" w:rsidRPr="00290A61" w:rsidRDefault="008465E0" w:rsidP="00CB562D">
            <w:pPr>
              <w:rPr>
                <w:rFonts w:asciiTheme="minorHAnsi" w:hAnsiTheme="minorHAnsi" w:cstheme="minorHAnsi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290A61">
              <w:rPr>
                <w:rFonts w:asciiTheme="minorHAnsi" w:hAnsiTheme="minorHAnsi" w:cstheme="minorHAnsi"/>
                <w:bCs/>
                <w:i/>
                <w:iCs/>
                <w:color w:val="262626" w:themeColor="text1" w:themeTint="D9"/>
                <w:sz w:val="24"/>
                <w:szCs w:val="24"/>
              </w:rPr>
              <w:t>SOGGETTI CONSULTATI DALLA CPDS PER LA STESURA DELLA RELAZIONE ANNUALE</w:t>
            </w:r>
          </w:p>
        </w:tc>
      </w:tr>
      <w:tr w:rsidR="008465E0" w:rsidRPr="00A07DC9" w14:paraId="75FADDC8" w14:textId="77777777" w:rsidTr="00CB562D">
        <w:trPr>
          <w:cantSplit/>
        </w:trPr>
        <w:tc>
          <w:tcPr>
            <w:tcW w:w="5000" w:type="pct"/>
            <w:shd w:val="clear" w:color="auto" w:fill="auto"/>
            <w:tcMar>
              <w:top w:w="113" w:type="dxa"/>
              <w:bottom w:w="113" w:type="dxa"/>
            </w:tcMar>
          </w:tcPr>
          <w:p w14:paraId="1207C70C" w14:textId="77777777" w:rsidR="008465E0" w:rsidRPr="00290A61" w:rsidRDefault="008465E0" w:rsidP="00724815">
            <w:pPr>
              <w:pStyle w:val="Paragrafoelenco"/>
              <w:numPr>
                <w:ilvl w:val="0"/>
                <w:numId w:val="9"/>
              </w:numPr>
              <w:ind w:left="314" w:hanging="28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Nome Cognome (Ruolo)</w:t>
            </w:r>
          </w:p>
          <w:p w14:paraId="4F6BCF41" w14:textId="77777777" w:rsidR="008465E0" w:rsidRPr="00290A61" w:rsidRDefault="008465E0" w:rsidP="00724815">
            <w:pPr>
              <w:pStyle w:val="Paragrafoelenco"/>
              <w:numPr>
                <w:ilvl w:val="0"/>
                <w:numId w:val="9"/>
              </w:numPr>
              <w:ind w:left="314" w:hanging="284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........................................</w:t>
            </w:r>
          </w:p>
        </w:tc>
      </w:tr>
      <w:tr w:rsidR="008465E0" w:rsidRPr="00A07DC9" w14:paraId="12B7DDBF" w14:textId="77777777" w:rsidTr="00CB562D">
        <w:trPr>
          <w:cantSplit/>
          <w:trHeight w:val="340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41B3473" w14:textId="77777777" w:rsidR="008465E0" w:rsidRPr="00290A61" w:rsidRDefault="008465E0" w:rsidP="00CB562D">
            <w:pPr>
              <w:rPr>
                <w:rFonts w:asciiTheme="minorHAnsi" w:hAnsiTheme="minorHAnsi" w:cstheme="minorHAnsi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290A61">
              <w:rPr>
                <w:rFonts w:asciiTheme="minorHAnsi" w:hAnsiTheme="minorHAnsi" w:cstheme="minorHAnsi"/>
                <w:bCs/>
                <w:i/>
                <w:iCs/>
                <w:color w:val="262626" w:themeColor="text1" w:themeTint="D9"/>
                <w:sz w:val="24"/>
                <w:szCs w:val="24"/>
              </w:rPr>
              <w:t>ARTICOLAZIONE DEGLI INCONTRI DELLA CPDS PER LA STESURA DELLA RELAZIONE ANNUALE</w:t>
            </w:r>
          </w:p>
        </w:tc>
      </w:tr>
      <w:tr w:rsidR="008465E0" w:rsidRPr="00A07DC9" w14:paraId="334821F9" w14:textId="77777777" w:rsidTr="00CB562D">
        <w:trPr>
          <w:cantSplit/>
        </w:trPr>
        <w:tc>
          <w:tcPr>
            <w:tcW w:w="5000" w:type="pct"/>
            <w:shd w:val="clear" w:color="auto" w:fill="auto"/>
            <w:tcMar>
              <w:top w:w="113" w:type="dxa"/>
              <w:bottom w:w="113" w:type="dxa"/>
            </w:tcMar>
          </w:tcPr>
          <w:p w14:paraId="32C2A42E" w14:textId="77777777" w:rsidR="008465E0" w:rsidRPr="00290A61" w:rsidRDefault="008465E0" w:rsidP="003336BD">
            <w:pPr>
              <w:spacing w:after="60" w:line="216" w:lineRule="auto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>La CPDS si è riunita operando come segue:</w:t>
            </w:r>
          </w:p>
          <w:p w14:paraId="70215099" w14:textId="77777777" w:rsidR="008465E0" w:rsidRPr="00290A61" w:rsidRDefault="008465E0" w:rsidP="00724815">
            <w:pPr>
              <w:pStyle w:val="Paragrafoelenco"/>
              <w:numPr>
                <w:ilvl w:val="0"/>
                <w:numId w:val="6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gg/mm/aaaa (incontro telematico/incontro in presenza): descrizione dei principali esiti dell’incontro</w:t>
            </w:r>
          </w:p>
          <w:p w14:paraId="491E0042" w14:textId="77777777" w:rsidR="008465E0" w:rsidRPr="00290A61" w:rsidRDefault="008465E0" w:rsidP="00724815">
            <w:pPr>
              <w:pStyle w:val="Paragrafoelenco"/>
              <w:numPr>
                <w:ilvl w:val="0"/>
                <w:numId w:val="6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gg/mm/aaaa (incontro telematico/incontro in presenza): descrizione dei principali esiti dell’incontro</w:t>
            </w:r>
          </w:p>
          <w:p w14:paraId="1EFCB56D" w14:textId="77777777" w:rsidR="008465E0" w:rsidRPr="00290A61" w:rsidRDefault="008465E0" w:rsidP="00724815">
            <w:pPr>
              <w:pStyle w:val="Paragrafoelenco"/>
              <w:numPr>
                <w:ilvl w:val="0"/>
                <w:numId w:val="6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gg/mm/aaaa (incontro telematico/incontro in presenza): descrizione dei principali esiti dell’incontro</w:t>
            </w:r>
          </w:p>
          <w:p w14:paraId="5FC8DB15" w14:textId="77777777" w:rsidR="008465E0" w:rsidRPr="00290A61" w:rsidRDefault="008465E0" w:rsidP="00724815">
            <w:pPr>
              <w:pStyle w:val="Paragrafoelenco"/>
              <w:numPr>
                <w:ilvl w:val="0"/>
                <w:numId w:val="6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gg/mm/aaaa (incontro telematico/incontro in presenza): descrizione dei principali esiti dell’incontro</w:t>
            </w:r>
          </w:p>
          <w:p w14:paraId="37898F38" w14:textId="77777777" w:rsidR="008465E0" w:rsidRPr="00290A61" w:rsidRDefault="008465E0" w:rsidP="00724815">
            <w:pPr>
              <w:pStyle w:val="Paragrafoelenco"/>
              <w:numPr>
                <w:ilvl w:val="0"/>
                <w:numId w:val="6"/>
              </w:numPr>
              <w:ind w:left="314" w:hanging="284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8465E0" w:rsidRPr="00A07DC9" w14:paraId="110DE5FA" w14:textId="77777777" w:rsidTr="00CB562D">
        <w:trPr>
          <w:cantSplit/>
          <w:trHeight w:val="340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714C23FF" w14:textId="77777777" w:rsidR="008465E0" w:rsidRPr="00290A61" w:rsidRDefault="008465E0" w:rsidP="00CB562D">
            <w:pPr>
              <w:rPr>
                <w:rFonts w:asciiTheme="minorHAnsi" w:hAnsiTheme="minorHAnsi" w:cstheme="minorHAnsi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290A61">
              <w:rPr>
                <w:rFonts w:asciiTheme="minorHAnsi" w:hAnsiTheme="minorHAnsi" w:cstheme="minorHAnsi"/>
                <w:bCs/>
                <w:i/>
                <w:iCs/>
                <w:color w:val="262626" w:themeColor="text1" w:themeTint="D9"/>
                <w:sz w:val="24"/>
                <w:szCs w:val="24"/>
              </w:rPr>
              <w:lastRenderedPageBreak/>
              <w:t>APPROVAZIONE FINALE DA PARTE DELLA CPDS</w:t>
            </w:r>
          </w:p>
        </w:tc>
      </w:tr>
      <w:tr w:rsidR="008465E0" w:rsidRPr="00A07DC9" w14:paraId="6DE956E7" w14:textId="77777777" w:rsidTr="00CB562D">
        <w:trPr>
          <w:cantSplit/>
        </w:trPr>
        <w:tc>
          <w:tcPr>
            <w:tcW w:w="5000" w:type="pct"/>
            <w:shd w:val="clear" w:color="auto" w:fill="auto"/>
            <w:tcMar>
              <w:top w:w="113" w:type="dxa"/>
              <w:bottom w:w="113" w:type="dxa"/>
            </w:tcMar>
          </w:tcPr>
          <w:p w14:paraId="5D3C5081" w14:textId="77777777" w:rsidR="008465E0" w:rsidRPr="00290A61" w:rsidRDefault="008465E0" w:rsidP="00724815">
            <w:pPr>
              <w:pStyle w:val="Paragrafoelenco"/>
              <w:numPr>
                <w:ilvl w:val="0"/>
                <w:numId w:val="5"/>
              </w:numPr>
              <w:ind w:left="314" w:hanging="284"/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</w:pPr>
            <w:r w:rsidRPr="00290A6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  <w:lang w:val="sv-SE"/>
              </w:rPr>
              <w:t>gg/mm/aaaa (incontro telematico/incontro in presenza)</w:t>
            </w:r>
          </w:p>
        </w:tc>
      </w:tr>
    </w:tbl>
    <w:p w14:paraId="0FB111BB" w14:textId="77777777" w:rsidR="008465E0" w:rsidRPr="00290A61" w:rsidRDefault="008465E0">
      <w:pPr>
        <w:suppressAutoHyphens w:val="0"/>
        <w:rPr>
          <w:rFonts w:ascii="Calibri" w:hAnsi="Calibri" w:cs="Calibri"/>
          <w:iCs/>
          <w:color w:val="262626" w:themeColor="text1" w:themeTint="D9"/>
          <w:sz w:val="22"/>
          <w:szCs w:val="22"/>
        </w:rPr>
      </w:pPr>
      <w:r w:rsidRPr="00290A61">
        <w:rPr>
          <w:rFonts w:ascii="Calibri" w:hAnsi="Calibri" w:cs="Calibri"/>
          <w:iCs/>
          <w:color w:val="262626" w:themeColor="text1" w:themeTint="D9"/>
          <w:sz w:val="22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22"/>
      </w:tblGrid>
      <w:tr w:rsidR="00B75F7F" w:rsidRPr="00881D60" w14:paraId="1A9128B9" w14:textId="77777777" w:rsidTr="00A41814">
        <w:trPr>
          <w:trHeight w:val="340"/>
        </w:trPr>
        <w:tc>
          <w:tcPr>
            <w:tcW w:w="10422" w:type="dxa"/>
            <w:shd w:val="clear" w:color="auto" w:fill="632423" w:themeFill="accent2" w:themeFillShade="80"/>
            <w:vAlign w:val="center"/>
          </w:tcPr>
          <w:p w14:paraId="084A043C" w14:textId="590BFD97" w:rsidR="00B75F7F" w:rsidRPr="00E47278" w:rsidRDefault="00B75F7F" w:rsidP="00226071">
            <w:pPr>
              <w:jc w:val="center"/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</w:pPr>
            <w:r w:rsidRPr="00E47278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  <w:lastRenderedPageBreak/>
              <w:t>1 – PARTE GENERALE</w:t>
            </w:r>
          </w:p>
        </w:tc>
      </w:tr>
      <w:tr w:rsidR="00B75F7F" w:rsidRPr="00881D60" w14:paraId="583085CE" w14:textId="77777777" w:rsidTr="00A41814">
        <w:trPr>
          <w:trHeight w:val="20"/>
        </w:trPr>
        <w:tc>
          <w:tcPr>
            <w:tcW w:w="10422" w:type="dxa"/>
          </w:tcPr>
          <w:p w14:paraId="4DD3FA27" w14:textId="77777777" w:rsidR="00B75F7F" w:rsidRPr="00881D60" w:rsidRDefault="00B75F7F" w:rsidP="009F4AE5">
            <w:pPr>
              <w:spacing w:line="240" w:lineRule="exact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  <w:u w:val="single"/>
              </w:rPr>
            </w:pPr>
          </w:p>
        </w:tc>
      </w:tr>
      <w:tr w:rsidR="00B75F7F" w:rsidRPr="00881D60" w14:paraId="437999D2" w14:textId="77777777" w:rsidTr="00A41814">
        <w:trPr>
          <w:trHeight w:val="340"/>
        </w:trPr>
        <w:tc>
          <w:tcPr>
            <w:tcW w:w="10422" w:type="dxa"/>
            <w:shd w:val="clear" w:color="auto" w:fill="C0504D" w:themeFill="accent2"/>
            <w:vAlign w:val="center"/>
          </w:tcPr>
          <w:p w14:paraId="588A0F4B" w14:textId="0D941605" w:rsidR="00B75F7F" w:rsidRPr="00E47278" w:rsidRDefault="00457739" w:rsidP="00A415D8">
            <w:pPr>
              <w:jc w:val="both"/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</w:pPr>
            <w:r w:rsidRPr="00E47278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t>1-A: GESTIONE E UTILIZZO DEI QUESTIONARI RELATIVI ALLA SODDISFAZIONE DEGLI STUDENTI</w:t>
            </w:r>
          </w:p>
        </w:tc>
      </w:tr>
      <w:tr w:rsidR="00B75F7F" w:rsidRPr="00881D60" w14:paraId="7561132F" w14:textId="77777777" w:rsidTr="00A41814">
        <w:trPr>
          <w:trHeight w:val="340"/>
        </w:trPr>
        <w:tc>
          <w:tcPr>
            <w:tcW w:w="10422" w:type="dxa"/>
            <w:shd w:val="clear" w:color="auto" w:fill="F2DBDB" w:themeFill="accent2" w:themeFillTint="33"/>
            <w:vAlign w:val="center"/>
          </w:tcPr>
          <w:p w14:paraId="2B0EE482" w14:textId="5D06E4E7" w:rsidR="00B75F7F" w:rsidRPr="00290A61" w:rsidRDefault="00457739" w:rsidP="00F6651D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u w:val="single"/>
              </w:rPr>
            </w:pPr>
            <w:r w:rsidRPr="00290A61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ANALISI</w:t>
            </w:r>
          </w:p>
        </w:tc>
      </w:tr>
      <w:tr w:rsidR="00B75F7F" w:rsidRPr="00881D60" w14:paraId="7F7F5D22" w14:textId="77777777" w:rsidTr="00A41814">
        <w:tc>
          <w:tcPr>
            <w:tcW w:w="10422" w:type="dxa"/>
            <w:tcMar>
              <w:top w:w="113" w:type="dxa"/>
              <w:bottom w:w="113" w:type="dxa"/>
            </w:tcMar>
          </w:tcPr>
          <w:p w14:paraId="0047E799" w14:textId="4C66B7BE" w:rsidR="00B75F7F" w:rsidRPr="00290A61" w:rsidRDefault="00B75F7F" w:rsidP="00B75F7F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290A61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B9E422F" w14:textId="72F41317" w:rsidR="00B75F7F" w:rsidRPr="00290A61" w:rsidRDefault="00B75F7F" w:rsidP="00B75F7F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</w:p>
          <w:p w14:paraId="3941894C" w14:textId="45ACD8CC" w:rsidR="00B75F7F" w:rsidRPr="00290A61" w:rsidRDefault="00457739" w:rsidP="00B75F7F">
            <w:pPr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</w:pPr>
            <w:r w:rsidRPr="00290A61"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  <w:t>Punti di forza</w:t>
            </w:r>
          </w:p>
          <w:p w14:paraId="223D08AB" w14:textId="779C228F" w:rsidR="00B75F7F" w:rsidRPr="00290A61" w:rsidRDefault="00B75F7F" w:rsidP="00724815">
            <w:pPr>
              <w:pStyle w:val="Paragrafoelenco"/>
              <w:numPr>
                <w:ilvl w:val="0"/>
                <w:numId w:val="10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1A825CB8" w14:textId="3BE6B259" w:rsidR="00B75F7F" w:rsidRPr="00290A61" w:rsidRDefault="00B75F7F" w:rsidP="00724815">
            <w:pPr>
              <w:pStyle w:val="Paragrafoelenco"/>
              <w:numPr>
                <w:ilvl w:val="0"/>
                <w:numId w:val="10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162BB518" w14:textId="77777777" w:rsidR="00B75F7F" w:rsidRPr="00290A61" w:rsidRDefault="00B75F7F" w:rsidP="00724815">
            <w:pPr>
              <w:pStyle w:val="Paragrafoelenco"/>
              <w:numPr>
                <w:ilvl w:val="0"/>
                <w:numId w:val="10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............................</w:t>
            </w:r>
          </w:p>
          <w:p w14:paraId="25CF20AE" w14:textId="77777777" w:rsidR="00B75F7F" w:rsidRPr="00290A61" w:rsidRDefault="00B75F7F" w:rsidP="00B75F7F">
            <w:pPr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</w:p>
          <w:p w14:paraId="16256737" w14:textId="1C38E8FB" w:rsidR="00B75F7F" w:rsidRPr="00290A61" w:rsidRDefault="00457739" w:rsidP="00B75F7F">
            <w:pPr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</w:pPr>
            <w:r w:rsidRPr="00290A61"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  <w:t>Aree da migliorare</w:t>
            </w:r>
          </w:p>
          <w:p w14:paraId="33F55EB5" w14:textId="1C54D77A" w:rsidR="00B75F7F" w:rsidRPr="00290A61" w:rsidRDefault="00B75F7F" w:rsidP="00724815">
            <w:pPr>
              <w:pStyle w:val="Paragrafoelenco"/>
              <w:numPr>
                <w:ilvl w:val="0"/>
                <w:numId w:val="11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673F024B" w14:textId="7DDB204F" w:rsidR="00B75F7F" w:rsidRPr="00290A61" w:rsidRDefault="00B75F7F" w:rsidP="00724815">
            <w:pPr>
              <w:pStyle w:val="Paragrafoelenco"/>
              <w:numPr>
                <w:ilvl w:val="0"/>
                <w:numId w:val="11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26EA244D" w14:textId="1C970CB1" w:rsidR="00B75F7F" w:rsidRPr="00290A61" w:rsidRDefault="00B75F7F" w:rsidP="00724815">
            <w:pPr>
              <w:pStyle w:val="Paragrafoelenco"/>
              <w:numPr>
                <w:ilvl w:val="0"/>
                <w:numId w:val="11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B75F7F" w:rsidRPr="00881D60" w14:paraId="784481E9" w14:textId="77777777" w:rsidTr="002B62CA">
        <w:trPr>
          <w:trHeight w:val="340"/>
        </w:trPr>
        <w:tc>
          <w:tcPr>
            <w:tcW w:w="10422" w:type="dxa"/>
            <w:shd w:val="clear" w:color="auto" w:fill="DAEEF3" w:themeFill="accent5" w:themeFillTint="33"/>
            <w:vAlign w:val="center"/>
          </w:tcPr>
          <w:p w14:paraId="3C1B2418" w14:textId="388E8DA1" w:rsidR="00B75F7F" w:rsidRPr="00290A61" w:rsidRDefault="00457739" w:rsidP="00F6651D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u w:val="single"/>
              </w:rPr>
            </w:pPr>
            <w:r w:rsidRPr="00290A61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PROPOSTE DI MIGLIORAMENTO</w:t>
            </w:r>
          </w:p>
        </w:tc>
      </w:tr>
      <w:tr w:rsidR="00B75F7F" w:rsidRPr="00881D60" w14:paraId="030298AB" w14:textId="77777777" w:rsidTr="00A41814">
        <w:tc>
          <w:tcPr>
            <w:tcW w:w="10422" w:type="dxa"/>
            <w:tcMar>
              <w:top w:w="113" w:type="dxa"/>
              <w:bottom w:w="113" w:type="dxa"/>
            </w:tcMar>
          </w:tcPr>
          <w:p w14:paraId="3DF469DD" w14:textId="3399C8B3" w:rsidR="00B75F7F" w:rsidRPr="00290A61" w:rsidRDefault="00B75F7F" w:rsidP="00724815">
            <w:pPr>
              <w:pStyle w:val="Paragrafoelenco"/>
              <w:numPr>
                <w:ilvl w:val="0"/>
                <w:numId w:val="12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648E170E" w14:textId="2DB54F66" w:rsidR="00B75F7F" w:rsidRPr="00290A61" w:rsidRDefault="00B75F7F" w:rsidP="00724815">
            <w:pPr>
              <w:pStyle w:val="Paragrafoelenco"/>
              <w:numPr>
                <w:ilvl w:val="0"/>
                <w:numId w:val="12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69126D93" w14:textId="1233657D" w:rsidR="00B75F7F" w:rsidRPr="00290A61" w:rsidRDefault="00B75F7F" w:rsidP="00724815">
            <w:pPr>
              <w:pStyle w:val="Paragrafoelenco"/>
              <w:numPr>
                <w:ilvl w:val="0"/>
                <w:numId w:val="12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90A61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05F6828C" w14:textId="77777777" w:rsidR="00D53BBB" w:rsidRPr="00290A61" w:rsidRDefault="00D53BBB">
      <w:pPr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290A61">
        <w:rPr>
          <w:rFonts w:asciiTheme="minorHAnsi" w:hAnsiTheme="minorHAnsi" w:cstheme="minorHAnsi"/>
          <w:color w:val="262626" w:themeColor="text1" w:themeTint="D9"/>
          <w:sz w:val="22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22"/>
      </w:tblGrid>
      <w:tr w:rsidR="00F6651D" w:rsidRPr="00881D60" w14:paraId="1C70A4EA" w14:textId="77777777" w:rsidTr="00A63C2E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6B725696" w14:textId="2D094EF2" w:rsidR="00F6651D" w:rsidRPr="00DE4F0C" w:rsidRDefault="00457739" w:rsidP="00A415D8">
            <w:pPr>
              <w:jc w:val="both"/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</w:pPr>
            <w:r w:rsidRPr="00DE4F0C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lastRenderedPageBreak/>
              <w:t>1-B: MATERIALI E AUSILI DIDATTICI, LABORATORI, AULE, ATTREZZATURE, IN RELAZIONE AL RAGGIUNGIMENTO DEGLI OBIETTIVI DI APPRENDIMENTO AL LIVELLO DESIDERATO</w:t>
            </w:r>
          </w:p>
        </w:tc>
      </w:tr>
      <w:tr w:rsidR="00F6651D" w:rsidRPr="00881D60" w14:paraId="428B6A9A" w14:textId="77777777" w:rsidTr="00A63C2E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4F81D313" w14:textId="579A3304" w:rsidR="00F6651D" w:rsidRPr="00710ECC" w:rsidRDefault="00457739" w:rsidP="00F6651D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u w:val="single"/>
              </w:rPr>
            </w:pPr>
            <w:r w:rsidRPr="00710ECC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ANALISI</w:t>
            </w:r>
          </w:p>
        </w:tc>
      </w:tr>
      <w:tr w:rsidR="00F6651D" w:rsidRPr="00881D60" w14:paraId="1324839D" w14:textId="77777777" w:rsidTr="00A63C2E">
        <w:tc>
          <w:tcPr>
            <w:tcW w:w="9911" w:type="dxa"/>
          </w:tcPr>
          <w:p w14:paraId="7AD9DFBE" w14:textId="6ECC94F0" w:rsidR="00F6651D" w:rsidRPr="00710ECC" w:rsidRDefault="00F6651D" w:rsidP="00F6651D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710ECC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36987B1" w14:textId="77777777" w:rsidR="00F6651D" w:rsidRPr="00710ECC" w:rsidRDefault="00F6651D" w:rsidP="00F6651D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</w:p>
          <w:p w14:paraId="52875AF4" w14:textId="77777777" w:rsidR="00F6651D" w:rsidRPr="00710ECC" w:rsidRDefault="00F6651D" w:rsidP="00F6651D">
            <w:pPr>
              <w:rPr>
                <w:rFonts w:ascii="Calibri" w:hAnsi="Calibri" w:cs="Calibri"/>
                <w:i/>
                <w:iCs/>
                <w:color w:val="00B050"/>
                <w:sz w:val="22"/>
                <w:szCs w:val="22"/>
              </w:rPr>
            </w:pPr>
            <w:r w:rsidRPr="00710ECC">
              <w:rPr>
                <w:rFonts w:ascii="Calibri" w:hAnsi="Calibri" w:cs="Calibri"/>
                <w:i/>
                <w:iCs/>
                <w:color w:val="00B050"/>
                <w:sz w:val="22"/>
                <w:szCs w:val="22"/>
              </w:rPr>
              <w:t>Punti di forza</w:t>
            </w:r>
          </w:p>
          <w:p w14:paraId="2DB931B0" w14:textId="3489B610" w:rsidR="00F6651D" w:rsidRPr="00710ECC" w:rsidRDefault="00F6651D" w:rsidP="00724815">
            <w:pPr>
              <w:pStyle w:val="Paragrafoelenco"/>
              <w:numPr>
                <w:ilvl w:val="0"/>
                <w:numId w:val="13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710ECC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..........................</w:t>
            </w:r>
          </w:p>
          <w:p w14:paraId="34B3E7C2" w14:textId="0AC7F835" w:rsidR="00F6651D" w:rsidRPr="00710ECC" w:rsidRDefault="00F6651D" w:rsidP="00724815">
            <w:pPr>
              <w:pStyle w:val="Paragrafoelenco"/>
              <w:numPr>
                <w:ilvl w:val="0"/>
                <w:numId w:val="13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710ECC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...........................</w:t>
            </w:r>
          </w:p>
          <w:p w14:paraId="74CEC781" w14:textId="77777777" w:rsidR="00F6651D" w:rsidRPr="00710ECC" w:rsidRDefault="00F6651D" w:rsidP="00724815">
            <w:pPr>
              <w:pStyle w:val="Paragrafoelenco"/>
              <w:numPr>
                <w:ilvl w:val="0"/>
                <w:numId w:val="13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710ECC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............................</w:t>
            </w:r>
          </w:p>
          <w:p w14:paraId="3BC88B63" w14:textId="77777777" w:rsidR="00F6651D" w:rsidRPr="00710ECC" w:rsidRDefault="00F6651D" w:rsidP="00F6651D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</w:p>
          <w:p w14:paraId="1798219F" w14:textId="77777777" w:rsidR="00F6651D" w:rsidRPr="00710ECC" w:rsidRDefault="00F6651D" w:rsidP="00F6651D">
            <w:pPr>
              <w:rPr>
                <w:rFonts w:ascii="Calibri" w:hAnsi="Calibri" w:cs="Calibri"/>
                <w:i/>
                <w:iCs/>
                <w:color w:val="C00000"/>
                <w:sz w:val="22"/>
                <w:szCs w:val="22"/>
              </w:rPr>
            </w:pPr>
            <w:r w:rsidRPr="00710ECC">
              <w:rPr>
                <w:rFonts w:ascii="Calibri" w:hAnsi="Calibri" w:cs="Calibri"/>
                <w:i/>
                <w:iCs/>
                <w:color w:val="C00000"/>
                <w:sz w:val="22"/>
                <w:szCs w:val="22"/>
              </w:rPr>
              <w:t>Aree da migliorare</w:t>
            </w:r>
          </w:p>
          <w:p w14:paraId="424E7D45" w14:textId="221A4F1E" w:rsidR="00F6651D" w:rsidRPr="00710ECC" w:rsidRDefault="00F6651D" w:rsidP="00724815">
            <w:pPr>
              <w:pStyle w:val="Paragrafoelenco"/>
              <w:numPr>
                <w:ilvl w:val="0"/>
                <w:numId w:val="14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710ECC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..........................</w:t>
            </w:r>
          </w:p>
          <w:p w14:paraId="582895DC" w14:textId="6659FA6D" w:rsidR="00F6651D" w:rsidRPr="00710ECC" w:rsidRDefault="00F6651D" w:rsidP="00724815">
            <w:pPr>
              <w:pStyle w:val="Paragrafoelenco"/>
              <w:numPr>
                <w:ilvl w:val="0"/>
                <w:numId w:val="14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710ECC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...........................</w:t>
            </w:r>
          </w:p>
          <w:p w14:paraId="0355F1A9" w14:textId="2809F1F0" w:rsidR="00F6651D" w:rsidRPr="00710ECC" w:rsidRDefault="00F6651D" w:rsidP="00724815">
            <w:pPr>
              <w:pStyle w:val="Paragrafoelenco"/>
              <w:numPr>
                <w:ilvl w:val="0"/>
                <w:numId w:val="14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710ECC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..........................</w:t>
            </w:r>
          </w:p>
        </w:tc>
      </w:tr>
      <w:tr w:rsidR="00F6651D" w:rsidRPr="00DE4F0C" w14:paraId="7A78DF2D" w14:textId="77777777" w:rsidTr="00ED078B">
        <w:trPr>
          <w:trHeight w:val="174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4F54922E" w14:textId="6F3ADC16" w:rsidR="00F6651D" w:rsidRPr="00710ECC" w:rsidRDefault="00457739" w:rsidP="00F6651D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710ECC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PROPOSTE DI MIGLIORAMENTO</w:t>
            </w:r>
          </w:p>
        </w:tc>
      </w:tr>
      <w:tr w:rsidR="00F6651D" w:rsidRPr="00881D60" w14:paraId="177ED640" w14:textId="77777777" w:rsidTr="00A63C2E">
        <w:tc>
          <w:tcPr>
            <w:tcW w:w="9911" w:type="dxa"/>
          </w:tcPr>
          <w:p w14:paraId="77EE1948" w14:textId="79FBFB6F" w:rsidR="00F6651D" w:rsidRPr="00710ECC" w:rsidRDefault="00F6651D" w:rsidP="00724815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710ECC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044CDCAA" w14:textId="78A2008C" w:rsidR="00F6651D" w:rsidRPr="00710ECC" w:rsidRDefault="00F6651D" w:rsidP="00724815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710ECC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6374EB96" w14:textId="13BA22D4" w:rsidR="00F6651D" w:rsidRPr="00710ECC" w:rsidRDefault="00F6651D" w:rsidP="00724815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710ECC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7FB31971" w14:textId="77777777" w:rsidR="00D53BBB" w:rsidRPr="00710ECC" w:rsidRDefault="00D53BBB">
      <w:pPr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710ECC">
        <w:rPr>
          <w:rFonts w:asciiTheme="minorHAnsi" w:hAnsiTheme="minorHAnsi" w:cstheme="minorHAnsi"/>
          <w:color w:val="262626" w:themeColor="text1" w:themeTint="D9"/>
          <w:sz w:val="22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22"/>
      </w:tblGrid>
      <w:tr w:rsidR="00D53BBB" w:rsidRPr="007D461F" w14:paraId="041DFC8D" w14:textId="77777777" w:rsidTr="00786ADA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5CB0C261" w14:textId="1158D027" w:rsidR="00D53BBB" w:rsidRPr="00DE4F0C" w:rsidRDefault="00457739" w:rsidP="00D53BBB">
            <w:pPr>
              <w:jc w:val="both"/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DE4F0C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lastRenderedPageBreak/>
              <w:t xml:space="preserve">1-C: VALIDITÀ DEI METODI DI ACCERTAMENTO DELLE CONOSCENZE E </w:t>
            </w:r>
            <w:r w:rsidR="007D461F" w:rsidRPr="00DE4F0C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 xml:space="preserve">DELLE </w:t>
            </w:r>
            <w:r w:rsidRPr="00DE4F0C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>ABILITÀ ACQUISITE DAGLI STUDENTI IN RELAZIONE AI RISULTATI DI APPRENDIMENTO ATTESI</w:t>
            </w:r>
          </w:p>
        </w:tc>
      </w:tr>
      <w:tr w:rsidR="00D53BBB" w:rsidRPr="007D461F" w14:paraId="5BFDCAD0" w14:textId="77777777" w:rsidTr="00786ADA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6481A0AC" w14:textId="47294354" w:rsidR="00D53BBB" w:rsidRPr="00C770EB" w:rsidRDefault="00457739" w:rsidP="00D53BBB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ANALISI</w:t>
            </w:r>
          </w:p>
        </w:tc>
      </w:tr>
      <w:tr w:rsidR="00D53BBB" w:rsidRPr="007D461F" w14:paraId="0CE41DCB" w14:textId="77777777" w:rsidTr="00786ADA">
        <w:tc>
          <w:tcPr>
            <w:tcW w:w="9911" w:type="dxa"/>
          </w:tcPr>
          <w:p w14:paraId="682A325D" w14:textId="32A42EC4" w:rsidR="00D53BBB" w:rsidRPr="00C770EB" w:rsidRDefault="00D53BBB" w:rsidP="00D53BBB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F4E3D"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</w:t>
            </w:r>
          </w:p>
          <w:p w14:paraId="35DB10FF" w14:textId="77777777" w:rsidR="00D53BBB" w:rsidRPr="00C770EB" w:rsidRDefault="00D53BBB" w:rsidP="00D53BBB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</w:p>
          <w:p w14:paraId="3027E01A" w14:textId="77777777" w:rsidR="00D53BBB" w:rsidRPr="00C770EB" w:rsidRDefault="00D53BBB" w:rsidP="00D53BBB">
            <w:pPr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  <w:t>Punti di forza</w:t>
            </w:r>
          </w:p>
          <w:p w14:paraId="04CD1AA5" w14:textId="5C83DC51" w:rsidR="00D53BBB" w:rsidRPr="00C770EB" w:rsidRDefault="00D53BBB" w:rsidP="00724815">
            <w:pPr>
              <w:pStyle w:val="Paragrafoelenco"/>
              <w:numPr>
                <w:ilvl w:val="0"/>
                <w:numId w:val="17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4B83CD36" w14:textId="11113751" w:rsidR="00D53BBB" w:rsidRPr="00C770EB" w:rsidRDefault="00D53BBB" w:rsidP="00724815">
            <w:pPr>
              <w:pStyle w:val="Paragrafoelenco"/>
              <w:numPr>
                <w:ilvl w:val="0"/>
                <w:numId w:val="17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1A645CF9" w14:textId="77777777" w:rsidR="00D53BBB" w:rsidRPr="00C770EB" w:rsidRDefault="00D53BBB" w:rsidP="00724815">
            <w:pPr>
              <w:pStyle w:val="Paragrafoelenco"/>
              <w:numPr>
                <w:ilvl w:val="0"/>
                <w:numId w:val="17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............................</w:t>
            </w:r>
          </w:p>
          <w:p w14:paraId="174F7375" w14:textId="77777777" w:rsidR="00D53BBB" w:rsidRPr="00C770EB" w:rsidRDefault="00D53BBB" w:rsidP="00D53BBB">
            <w:pPr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</w:p>
          <w:p w14:paraId="5E0D0F6B" w14:textId="77777777" w:rsidR="00D53BBB" w:rsidRPr="00C770EB" w:rsidRDefault="00D53BBB" w:rsidP="00D53BBB">
            <w:pPr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  <w:t>Aree da migliorare</w:t>
            </w:r>
          </w:p>
          <w:p w14:paraId="36155363" w14:textId="29D95150" w:rsidR="00D53BBB" w:rsidRPr="00C770EB" w:rsidRDefault="00D53BBB" w:rsidP="00724815">
            <w:pPr>
              <w:pStyle w:val="Paragrafoelenco"/>
              <w:numPr>
                <w:ilvl w:val="0"/>
                <w:numId w:val="16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6B2CDCCC" w14:textId="4E8044B9" w:rsidR="00D53BBB" w:rsidRPr="00C770EB" w:rsidRDefault="00D53BBB" w:rsidP="00724815">
            <w:pPr>
              <w:pStyle w:val="Paragrafoelenco"/>
              <w:numPr>
                <w:ilvl w:val="0"/>
                <w:numId w:val="16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61BF8F2A" w14:textId="331F642A" w:rsidR="00D53BBB" w:rsidRPr="00C770EB" w:rsidRDefault="00D53BBB" w:rsidP="00724815">
            <w:pPr>
              <w:pStyle w:val="Paragrafoelenco"/>
              <w:numPr>
                <w:ilvl w:val="0"/>
                <w:numId w:val="16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D53BBB" w:rsidRPr="007D461F" w14:paraId="2A4BD1A8" w14:textId="77777777" w:rsidTr="00ED078B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0DC06E15" w14:textId="71F0558E" w:rsidR="00D53BBB" w:rsidRPr="00C770EB" w:rsidRDefault="00457739" w:rsidP="00D53BBB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PROPOSTE DI MIGLIORAMENTO</w:t>
            </w:r>
          </w:p>
        </w:tc>
      </w:tr>
      <w:tr w:rsidR="00D53BBB" w:rsidRPr="007D461F" w14:paraId="13023245" w14:textId="77777777" w:rsidTr="00786ADA">
        <w:tc>
          <w:tcPr>
            <w:tcW w:w="9911" w:type="dxa"/>
          </w:tcPr>
          <w:p w14:paraId="31872D96" w14:textId="61A9E9EE" w:rsidR="00D53BBB" w:rsidRPr="00C770EB" w:rsidRDefault="00D53BBB" w:rsidP="0072481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29ECB02E" w14:textId="57F15DD7" w:rsidR="00D53BBB" w:rsidRPr="00C770EB" w:rsidRDefault="00D53BBB" w:rsidP="0072481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4FE80485" w14:textId="782FA2A2" w:rsidR="00D53BBB" w:rsidRPr="00C770EB" w:rsidRDefault="00D53BBB" w:rsidP="0072481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61F39E00" w14:textId="77777777" w:rsidR="00D53BBB" w:rsidRPr="00C770EB" w:rsidRDefault="00D53BBB">
      <w:pPr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C770EB">
        <w:rPr>
          <w:rFonts w:asciiTheme="minorHAnsi" w:hAnsiTheme="minorHAnsi" w:cstheme="minorHAnsi"/>
          <w:color w:val="262626" w:themeColor="text1" w:themeTint="D9"/>
          <w:sz w:val="22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22"/>
      </w:tblGrid>
      <w:tr w:rsidR="00A415D8" w:rsidRPr="007D461F" w14:paraId="045E0835" w14:textId="77777777" w:rsidTr="00786ADA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3F6798CF" w14:textId="66489407" w:rsidR="00A415D8" w:rsidRPr="00786ADA" w:rsidRDefault="00457739" w:rsidP="00A415D8">
            <w:pPr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lastRenderedPageBreak/>
              <w:t>1-D: COMPLETEZZA E</w:t>
            </w:r>
            <w:r w:rsidR="00881D60"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D </w:t>
            </w: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t>EFFICACIA DEL MONITORAGGIO ANNUALE E DEL RIESAME CICLICO</w:t>
            </w:r>
          </w:p>
        </w:tc>
      </w:tr>
      <w:tr w:rsidR="00A415D8" w:rsidRPr="007D461F" w14:paraId="65308401" w14:textId="77777777" w:rsidTr="00786ADA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17990A65" w14:textId="26183E54" w:rsidR="00A415D8" w:rsidRPr="00C770EB" w:rsidRDefault="00457739" w:rsidP="00A415D8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ANALISI</w:t>
            </w:r>
          </w:p>
        </w:tc>
      </w:tr>
      <w:tr w:rsidR="00A415D8" w:rsidRPr="007D461F" w14:paraId="57508B14" w14:textId="77777777" w:rsidTr="00786ADA">
        <w:tc>
          <w:tcPr>
            <w:tcW w:w="9911" w:type="dxa"/>
          </w:tcPr>
          <w:p w14:paraId="1EE6EDAA" w14:textId="6482A776" w:rsidR="00A415D8" w:rsidRPr="00C770EB" w:rsidRDefault="00A415D8" w:rsidP="00A415D8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C38530C" w14:textId="77777777" w:rsidR="00A415D8" w:rsidRPr="00C770EB" w:rsidRDefault="00A415D8" w:rsidP="00A415D8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</w:p>
          <w:p w14:paraId="37D6C75B" w14:textId="77777777" w:rsidR="00A415D8" w:rsidRPr="00C770EB" w:rsidRDefault="00A415D8" w:rsidP="00A415D8">
            <w:pPr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  <w:t>Punti di forza</w:t>
            </w:r>
          </w:p>
          <w:p w14:paraId="45AAB949" w14:textId="4302C1A2" w:rsidR="00A415D8" w:rsidRPr="00C770EB" w:rsidRDefault="00A415D8" w:rsidP="00724815">
            <w:pPr>
              <w:pStyle w:val="Paragrafoelenco"/>
              <w:numPr>
                <w:ilvl w:val="0"/>
                <w:numId w:val="19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41930D72" w14:textId="5BCB3D04" w:rsidR="00A415D8" w:rsidRPr="00C770EB" w:rsidRDefault="00A415D8" w:rsidP="00724815">
            <w:pPr>
              <w:pStyle w:val="Paragrafoelenco"/>
              <w:numPr>
                <w:ilvl w:val="0"/>
                <w:numId w:val="19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4177A5C8" w14:textId="77777777" w:rsidR="00A415D8" w:rsidRPr="00C770EB" w:rsidRDefault="00A415D8" w:rsidP="00724815">
            <w:pPr>
              <w:pStyle w:val="Paragrafoelenco"/>
              <w:numPr>
                <w:ilvl w:val="0"/>
                <w:numId w:val="19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............................</w:t>
            </w:r>
          </w:p>
          <w:p w14:paraId="261FBB8E" w14:textId="77777777" w:rsidR="00A415D8" w:rsidRPr="00C770EB" w:rsidRDefault="00A415D8" w:rsidP="00A415D8">
            <w:pPr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</w:p>
          <w:p w14:paraId="2A6AFE85" w14:textId="77777777" w:rsidR="00A415D8" w:rsidRPr="00C770EB" w:rsidRDefault="00A415D8" w:rsidP="00A415D8">
            <w:pPr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  <w:t>Aree da migliorare</w:t>
            </w:r>
          </w:p>
          <w:p w14:paraId="65B2F62D" w14:textId="1EF0A224" w:rsidR="00A415D8" w:rsidRPr="00C770EB" w:rsidRDefault="00A415D8" w:rsidP="00724815">
            <w:pPr>
              <w:pStyle w:val="Paragrafoelenco"/>
              <w:numPr>
                <w:ilvl w:val="0"/>
                <w:numId w:val="20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1D9B0F97" w14:textId="1088F0D5" w:rsidR="00A415D8" w:rsidRPr="00C770EB" w:rsidRDefault="00A415D8" w:rsidP="00724815">
            <w:pPr>
              <w:pStyle w:val="Paragrafoelenco"/>
              <w:numPr>
                <w:ilvl w:val="0"/>
                <w:numId w:val="20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25F8DD5A" w14:textId="60B1D544" w:rsidR="00A415D8" w:rsidRPr="00C770EB" w:rsidRDefault="00A415D8" w:rsidP="00724815">
            <w:pPr>
              <w:pStyle w:val="Paragrafoelenco"/>
              <w:numPr>
                <w:ilvl w:val="0"/>
                <w:numId w:val="20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A415D8" w:rsidRPr="007D461F" w14:paraId="6392D42B" w14:textId="77777777" w:rsidTr="00ED078B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6F853017" w14:textId="3E04EEB8" w:rsidR="00A415D8" w:rsidRPr="00C770EB" w:rsidRDefault="00457739" w:rsidP="00A415D8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PROPOSTE DI MIGLIORAMENTO</w:t>
            </w:r>
          </w:p>
        </w:tc>
      </w:tr>
      <w:tr w:rsidR="00A415D8" w:rsidRPr="007D461F" w14:paraId="0B902D55" w14:textId="77777777" w:rsidTr="00786ADA">
        <w:tc>
          <w:tcPr>
            <w:tcW w:w="9911" w:type="dxa"/>
          </w:tcPr>
          <w:p w14:paraId="0227BF48" w14:textId="708BE63B" w:rsidR="00A415D8" w:rsidRPr="00C770EB" w:rsidRDefault="00A415D8" w:rsidP="00724815">
            <w:pPr>
              <w:pStyle w:val="Paragrafoelenco"/>
              <w:numPr>
                <w:ilvl w:val="0"/>
                <w:numId w:val="21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49E1CDF9" w14:textId="420C50E2" w:rsidR="00A415D8" w:rsidRPr="00C770EB" w:rsidRDefault="00A415D8" w:rsidP="00724815">
            <w:pPr>
              <w:pStyle w:val="Paragrafoelenco"/>
              <w:numPr>
                <w:ilvl w:val="0"/>
                <w:numId w:val="21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0B3857E2" w14:textId="76A7B8BA" w:rsidR="00A415D8" w:rsidRPr="00C770EB" w:rsidRDefault="00A415D8" w:rsidP="00724815">
            <w:pPr>
              <w:pStyle w:val="Paragrafoelenco"/>
              <w:numPr>
                <w:ilvl w:val="0"/>
                <w:numId w:val="21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3CE10D1C" w14:textId="77777777" w:rsidR="00D53BBB" w:rsidRPr="00C770EB" w:rsidRDefault="00D53BBB">
      <w:pPr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C770EB">
        <w:rPr>
          <w:rFonts w:asciiTheme="minorHAnsi" w:hAnsiTheme="minorHAnsi" w:cstheme="minorHAnsi"/>
          <w:color w:val="262626" w:themeColor="text1" w:themeTint="D9"/>
          <w:sz w:val="22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22"/>
      </w:tblGrid>
      <w:tr w:rsidR="00D53BBB" w:rsidRPr="007D461F" w14:paraId="4CE0D8B2" w14:textId="77777777" w:rsidTr="00786ADA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6D22032D" w14:textId="2F986728" w:rsidR="00D53BBB" w:rsidRPr="00786ADA" w:rsidRDefault="00457739" w:rsidP="00A415D8">
            <w:pPr>
              <w:jc w:val="both"/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lastRenderedPageBreak/>
              <w:t xml:space="preserve">1-E: EFFETTIVA DISPONIBILITÀ E CORRETTEZZA DELLE INFORMAZIONI FORNITE </w:t>
            </w:r>
            <w:r w:rsidR="00703117"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>NELLA</w:t>
            </w: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 xml:space="preserve"> SUA-CDS</w:t>
            </w:r>
            <w:r w:rsidR="00572A8D"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 xml:space="preserve"> E </w:t>
            </w:r>
            <w:r w:rsidR="00703117"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>NEL</w:t>
            </w:r>
            <w:r w:rsidR="00572A8D"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 xml:space="preserve"> SITO WEB DEL CDS</w:t>
            </w:r>
          </w:p>
        </w:tc>
      </w:tr>
      <w:tr w:rsidR="00C770EB" w:rsidRPr="00C770EB" w14:paraId="0BD92C9E" w14:textId="77777777" w:rsidTr="00786ADA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1A8F7070" w14:textId="78CD53E9" w:rsidR="00D53BBB" w:rsidRPr="00C770EB" w:rsidRDefault="00457739" w:rsidP="00D53BBB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ANALISI</w:t>
            </w:r>
          </w:p>
        </w:tc>
      </w:tr>
      <w:tr w:rsidR="00C770EB" w:rsidRPr="00C770EB" w14:paraId="146C25D9" w14:textId="77777777" w:rsidTr="00786ADA">
        <w:tc>
          <w:tcPr>
            <w:tcW w:w="9911" w:type="dxa"/>
          </w:tcPr>
          <w:p w14:paraId="41D2CEAC" w14:textId="26CD53CB" w:rsidR="00D53BBB" w:rsidRPr="00C770EB" w:rsidRDefault="00D53BBB" w:rsidP="00D53BBB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F4F83BC" w14:textId="77777777" w:rsidR="00D53BBB" w:rsidRPr="00C770EB" w:rsidRDefault="00D53BBB" w:rsidP="00D53BBB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</w:p>
          <w:p w14:paraId="387DA8AD" w14:textId="77777777" w:rsidR="00D53BBB" w:rsidRPr="00C770EB" w:rsidRDefault="00D53BBB" w:rsidP="00D53BBB">
            <w:pPr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  <w:t>Punti di forza</w:t>
            </w:r>
          </w:p>
          <w:p w14:paraId="47BCC578" w14:textId="6D87B3DB" w:rsidR="00D53BBB" w:rsidRPr="00C770EB" w:rsidRDefault="00D53BBB" w:rsidP="00724815">
            <w:pPr>
              <w:pStyle w:val="Paragrafoelenco"/>
              <w:numPr>
                <w:ilvl w:val="0"/>
                <w:numId w:val="22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2FF07785" w14:textId="01161EA3" w:rsidR="00D53BBB" w:rsidRPr="00C770EB" w:rsidRDefault="00D53BBB" w:rsidP="00724815">
            <w:pPr>
              <w:pStyle w:val="Paragrafoelenco"/>
              <w:numPr>
                <w:ilvl w:val="0"/>
                <w:numId w:val="22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3725E483" w14:textId="77777777" w:rsidR="00D53BBB" w:rsidRPr="00C770EB" w:rsidRDefault="00D53BBB" w:rsidP="00724815">
            <w:pPr>
              <w:pStyle w:val="Paragrafoelenco"/>
              <w:numPr>
                <w:ilvl w:val="0"/>
                <w:numId w:val="22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............................</w:t>
            </w:r>
          </w:p>
          <w:p w14:paraId="43BC3C19" w14:textId="77777777" w:rsidR="00D53BBB" w:rsidRPr="00C770EB" w:rsidRDefault="00D53BBB" w:rsidP="00D53BBB">
            <w:pPr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</w:p>
          <w:p w14:paraId="275A6200" w14:textId="77777777" w:rsidR="00D53BBB" w:rsidRPr="00C770EB" w:rsidRDefault="00D53BBB" w:rsidP="00D53BBB">
            <w:pPr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  <w:t>Aree da migliorare</w:t>
            </w:r>
          </w:p>
          <w:p w14:paraId="516E6873" w14:textId="04259B8D" w:rsidR="00D53BBB" w:rsidRPr="00C770EB" w:rsidRDefault="00D53BBB" w:rsidP="00724815">
            <w:pPr>
              <w:pStyle w:val="Paragrafoelenco"/>
              <w:numPr>
                <w:ilvl w:val="0"/>
                <w:numId w:val="23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13A9E470" w14:textId="31CD34B5" w:rsidR="00D53BBB" w:rsidRPr="00C770EB" w:rsidRDefault="00D53BBB" w:rsidP="00724815">
            <w:pPr>
              <w:pStyle w:val="Paragrafoelenco"/>
              <w:numPr>
                <w:ilvl w:val="0"/>
                <w:numId w:val="23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107C87A3" w14:textId="77AD5C4C" w:rsidR="00D53BBB" w:rsidRPr="00C770EB" w:rsidRDefault="00D53BBB" w:rsidP="00724815">
            <w:pPr>
              <w:pStyle w:val="Paragrafoelenco"/>
              <w:numPr>
                <w:ilvl w:val="0"/>
                <w:numId w:val="23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C770EB" w:rsidRPr="00C770EB" w14:paraId="77543DEC" w14:textId="77777777" w:rsidTr="00ED078B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75E89976" w14:textId="6AFFCD39" w:rsidR="00D53BBB" w:rsidRPr="00C770EB" w:rsidRDefault="00457739" w:rsidP="00D53BBB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PROPOSTE DI MIGLIORAMENTO</w:t>
            </w:r>
          </w:p>
        </w:tc>
      </w:tr>
      <w:tr w:rsidR="00C770EB" w:rsidRPr="00C770EB" w14:paraId="77F3D3D0" w14:textId="77777777" w:rsidTr="00786ADA">
        <w:tc>
          <w:tcPr>
            <w:tcW w:w="9911" w:type="dxa"/>
          </w:tcPr>
          <w:p w14:paraId="2AFC8224" w14:textId="286BDE58" w:rsidR="00D53BBB" w:rsidRPr="00C770EB" w:rsidRDefault="00D53BBB" w:rsidP="00724815">
            <w:pPr>
              <w:pStyle w:val="Paragrafoelenco"/>
              <w:numPr>
                <w:ilvl w:val="0"/>
                <w:numId w:val="24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34195D45" w14:textId="4D3DA099" w:rsidR="00D53BBB" w:rsidRPr="00C770EB" w:rsidRDefault="00D53BBB" w:rsidP="00724815">
            <w:pPr>
              <w:pStyle w:val="Paragrafoelenco"/>
              <w:numPr>
                <w:ilvl w:val="0"/>
                <w:numId w:val="24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2D9994F2" w14:textId="4C1BF0C4" w:rsidR="00D53BBB" w:rsidRPr="00C770EB" w:rsidRDefault="00D53BBB" w:rsidP="00724815">
            <w:pPr>
              <w:pStyle w:val="Paragrafoelenco"/>
              <w:numPr>
                <w:ilvl w:val="0"/>
                <w:numId w:val="24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005BE099" w14:textId="77777777" w:rsidR="00D53BBB" w:rsidRPr="00C770EB" w:rsidRDefault="00D53BBB">
      <w:pPr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C770EB">
        <w:rPr>
          <w:rFonts w:asciiTheme="minorHAnsi" w:hAnsiTheme="minorHAnsi" w:cstheme="minorHAnsi"/>
          <w:color w:val="262626" w:themeColor="text1" w:themeTint="D9"/>
          <w:sz w:val="22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22"/>
      </w:tblGrid>
      <w:tr w:rsidR="00D53BBB" w:rsidRPr="007D461F" w14:paraId="42546C51" w14:textId="77777777" w:rsidTr="00786ADA">
        <w:trPr>
          <w:trHeight w:val="340"/>
        </w:trPr>
        <w:tc>
          <w:tcPr>
            <w:tcW w:w="9911" w:type="dxa"/>
            <w:shd w:val="clear" w:color="auto" w:fill="C0504D" w:themeFill="accent2"/>
            <w:vAlign w:val="center"/>
          </w:tcPr>
          <w:p w14:paraId="48320772" w14:textId="36465155" w:rsidR="00D53BBB" w:rsidRPr="00786ADA" w:rsidRDefault="00457739" w:rsidP="00D53BBB">
            <w:pPr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lastRenderedPageBreak/>
              <w:t>1-F: ULTERIORI PROPOSTE DI MIGLIORAMENTO</w:t>
            </w:r>
          </w:p>
        </w:tc>
      </w:tr>
      <w:tr w:rsidR="00C770EB" w:rsidRPr="00C770EB" w14:paraId="580E0D62" w14:textId="77777777" w:rsidTr="00786ADA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75339CAA" w14:textId="369115AB" w:rsidR="00D53BBB" w:rsidRPr="00C770EB" w:rsidRDefault="00457739" w:rsidP="00D53BBB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ANALISI</w:t>
            </w:r>
          </w:p>
        </w:tc>
      </w:tr>
      <w:tr w:rsidR="00C770EB" w:rsidRPr="00C770EB" w14:paraId="7FCB6597" w14:textId="77777777" w:rsidTr="00786ADA">
        <w:tc>
          <w:tcPr>
            <w:tcW w:w="9911" w:type="dxa"/>
          </w:tcPr>
          <w:p w14:paraId="73F3D655" w14:textId="1F93B868" w:rsidR="00D53BBB" w:rsidRPr="00C770EB" w:rsidRDefault="00D53BBB" w:rsidP="00D53BBB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C7270BD" w14:textId="77777777" w:rsidR="00D53BBB" w:rsidRPr="00C770EB" w:rsidRDefault="00D53BBB" w:rsidP="00D53BBB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</w:p>
          <w:p w14:paraId="7D5BF838" w14:textId="77777777" w:rsidR="00D53BBB" w:rsidRPr="00AA6DAE" w:rsidRDefault="00D53BBB" w:rsidP="00D53BBB">
            <w:pPr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  <w:t>Punti di forza</w:t>
            </w:r>
          </w:p>
          <w:p w14:paraId="4C4E7C65" w14:textId="6E4414C0" w:rsidR="00D53BBB" w:rsidRPr="00C770EB" w:rsidRDefault="00D53BBB" w:rsidP="00724815">
            <w:pPr>
              <w:pStyle w:val="Paragrafoelenco"/>
              <w:numPr>
                <w:ilvl w:val="0"/>
                <w:numId w:val="25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7A0718DD" w14:textId="44DCEF0E" w:rsidR="00D53BBB" w:rsidRPr="00C770EB" w:rsidRDefault="00D53BBB" w:rsidP="00724815">
            <w:pPr>
              <w:pStyle w:val="Paragrafoelenco"/>
              <w:numPr>
                <w:ilvl w:val="0"/>
                <w:numId w:val="25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7D51BEE2" w14:textId="715ED273" w:rsidR="00D53BBB" w:rsidRPr="00C770EB" w:rsidRDefault="00D53BBB" w:rsidP="00724815">
            <w:pPr>
              <w:pStyle w:val="Paragrafoelenco"/>
              <w:numPr>
                <w:ilvl w:val="0"/>
                <w:numId w:val="25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4414D3D2" w14:textId="77777777" w:rsidR="00D53BBB" w:rsidRPr="00C770EB" w:rsidRDefault="00D53BBB" w:rsidP="00D53BBB">
            <w:pPr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</w:p>
          <w:p w14:paraId="6E0EF288" w14:textId="77777777" w:rsidR="00D53BBB" w:rsidRPr="00AA6DAE" w:rsidRDefault="00D53BBB" w:rsidP="00D53BBB">
            <w:pPr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  <w:t>Aree da migliorare</w:t>
            </w:r>
          </w:p>
          <w:p w14:paraId="4E7B440A" w14:textId="6ACBB5BD" w:rsidR="00D53BBB" w:rsidRPr="00C770EB" w:rsidRDefault="00D53BBB" w:rsidP="00724815">
            <w:pPr>
              <w:pStyle w:val="Paragrafoelenco"/>
              <w:numPr>
                <w:ilvl w:val="0"/>
                <w:numId w:val="26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69EE1E8E" w14:textId="625C94B9" w:rsidR="00D53BBB" w:rsidRPr="00C770EB" w:rsidRDefault="00D53BBB" w:rsidP="00724815">
            <w:pPr>
              <w:pStyle w:val="Paragrafoelenco"/>
              <w:numPr>
                <w:ilvl w:val="0"/>
                <w:numId w:val="26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6A209A46" w14:textId="6F170F24" w:rsidR="00D53BBB" w:rsidRPr="00C770EB" w:rsidRDefault="00D53BBB" w:rsidP="00724815">
            <w:pPr>
              <w:pStyle w:val="Paragrafoelenco"/>
              <w:numPr>
                <w:ilvl w:val="0"/>
                <w:numId w:val="26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C770EB" w:rsidRPr="00C770EB" w14:paraId="661CD469" w14:textId="77777777" w:rsidTr="00ED078B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27B5020F" w14:textId="1C263AFF" w:rsidR="00D53BBB" w:rsidRPr="00C770EB" w:rsidRDefault="00457739" w:rsidP="00D53BBB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C770EB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PROPOSTE DI MIGLIORAMENTO</w:t>
            </w:r>
          </w:p>
        </w:tc>
      </w:tr>
      <w:tr w:rsidR="00C770EB" w:rsidRPr="00C770EB" w14:paraId="0EEF5965" w14:textId="77777777" w:rsidTr="00786ADA">
        <w:tc>
          <w:tcPr>
            <w:tcW w:w="9911" w:type="dxa"/>
          </w:tcPr>
          <w:p w14:paraId="190C7546" w14:textId="14C2552D" w:rsidR="00D53BBB" w:rsidRPr="00C770EB" w:rsidRDefault="00D53BBB" w:rsidP="00724815">
            <w:pPr>
              <w:pStyle w:val="Paragrafoelenco"/>
              <w:numPr>
                <w:ilvl w:val="0"/>
                <w:numId w:val="27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0DFBAD7D" w14:textId="05C26A08" w:rsidR="00D53BBB" w:rsidRPr="00C770EB" w:rsidRDefault="00D53BBB" w:rsidP="00724815">
            <w:pPr>
              <w:pStyle w:val="Paragrafoelenco"/>
              <w:numPr>
                <w:ilvl w:val="0"/>
                <w:numId w:val="27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229D7DC9" w14:textId="25CE2B46" w:rsidR="00D53BBB" w:rsidRPr="00C770EB" w:rsidRDefault="00D53BBB" w:rsidP="00724815">
            <w:pPr>
              <w:pStyle w:val="Paragrafoelenco"/>
              <w:numPr>
                <w:ilvl w:val="0"/>
                <w:numId w:val="27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C770EB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</w:tc>
      </w:tr>
    </w:tbl>
    <w:p w14:paraId="09BA0E3A" w14:textId="77777777" w:rsidR="00D53BBB" w:rsidRPr="00C770EB" w:rsidRDefault="00D53BBB">
      <w:pPr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C770EB">
        <w:rPr>
          <w:rFonts w:asciiTheme="minorHAnsi" w:hAnsiTheme="minorHAnsi" w:cstheme="minorHAnsi"/>
          <w:color w:val="262626" w:themeColor="text1" w:themeTint="D9"/>
          <w:sz w:val="22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22"/>
      </w:tblGrid>
      <w:tr w:rsidR="00A415D8" w:rsidRPr="007D461F" w14:paraId="0D593869" w14:textId="77777777" w:rsidTr="00786ADA">
        <w:trPr>
          <w:trHeight w:val="340"/>
        </w:trPr>
        <w:tc>
          <w:tcPr>
            <w:tcW w:w="9911" w:type="dxa"/>
            <w:shd w:val="clear" w:color="auto" w:fill="632423" w:themeFill="accent2" w:themeFillShade="80"/>
            <w:vAlign w:val="center"/>
          </w:tcPr>
          <w:p w14:paraId="5668CBA4" w14:textId="1F651822" w:rsidR="00A415D8" w:rsidRPr="00786ADA" w:rsidRDefault="00A415D8" w:rsidP="007D461F">
            <w:pPr>
              <w:jc w:val="center"/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</w:pP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  <w:lastRenderedPageBreak/>
              <w:t>2 – ANALISI DEL CDS</w:t>
            </w:r>
          </w:p>
        </w:tc>
      </w:tr>
      <w:tr w:rsidR="00B008A8" w:rsidRPr="007D461F" w14:paraId="6A8240D0" w14:textId="77777777" w:rsidTr="00786ADA">
        <w:trPr>
          <w:trHeight w:val="1433"/>
        </w:trPr>
        <w:tc>
          <w:tcPr>
            <w:tcW w:w="9911" w:type="dxa"/>
            <w:shd w:val="clear" w:color="auto" w:fill="FFFFFF" w:themeFill="background1"/>
            <w:vAlign w:val="center"/>
          </w:tcPr>
          <w:p w14:paraId="50830EED" w14:textId="352C6413" w:rsidR="00B008A8" w:rsidRPr="00AA6DAE" w:rsidRDefault="00B008A8" w:rsidP="00B008A8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 xml:space="preserve">Denominazione del Corso di Studio: </w:t>
            </w:r>
            <w:r w:rsidR="00B05CD5"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</w:t>
            </w:r>
            <w:r w:rsidR="00374AFA"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</w:t>
            </w:r>
          </w:p>
          <w:p w14:paraId="407231A9" w14:textId="42F3689B" w:rsidR="00B008A8" w:rsidRPr="00AA6DAE" w:rsidRDefault="00B008A8" w:rsidP="00B008A8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Classe</w:t>
            </w:r>
            <w:r w:rsidR="00374AFA"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: …………</w:t>
            </w:r>
          </w:p>
          <w:p w14:paraId="15C4ACF8" w14:textId="3D1C59ED" w:rsidR="00B008A8" w:rsidRPr="00AA6DAE" w:rsidRDefault="00B008A8" w:rsidP="00B008A8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 xml:space="preserve">Sede (Comune, Dipartimento, Facoltà): </w:t>
            </w:r>
            <w:r w:rsidR="00B05CD5"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………</w:t>
            </w:r>
            <w:r w:rsidR="00374AFA"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</w:t>
            </w:r>
          </w:p>
          <w:p w14:paraId="42A281D4" w14:textId="1A12A357" w:rsidR="00B008A8" w:rsidRPr="00AA6DAE" w:rsidRDefault="00B008A8" w:rsidP="00B008A8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 xml:space="preserve">Primo anno accademico di attivazione: </w:t>
            </w:r>
            <w:r w:rsidR="00B05CD5"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………</w:t>
            </w:r>
            <w:r w:rsidR="00374AFA"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</w:t>
            </w:r>
          </w:p>
          <w:p w14:paraId="647152CC" w14:textId="5B74AB58" w:rsidR="00EB62F4" w:rsidRPr="00387B73" w:rsidRDefault="00EB62F4" w:rsidP="00B008A8">
            <w:pPr>
              <w:rPr>
                <w:rFonts w:ascii="Calibri" w:hAnsi="Calibri" w:cs="Calibri"/>
                <w:sz w:val="22"/>
                <w:szCs w:val="22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Anno accademico ultima modifica di ordinamento:</w:t>
            </w:r>
            <w:r w:rsidR="00B05CD5"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 xml:space="preserve"> ………</w:t>
            </w:r>
            <w:r w:rsidR="00374AFA"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</w:t>
            </w:r>
          </w:p>
        </w:tc>
      </w:tr>
      <w:tr w:rsidR="00B008A8" w:rsidRPr="007D461F" w14:paraId="1C264690" w14:textId="77777777" w:rsidTr="00786ADA">
        <w:trPr>
          <w:trHeight w:val="152"/>
        </w:trPr>
        <w:tc>
          <w:tcPr>
            <w:tcW w:w="9911" w:type="dxa"/>
          </w:tcPr>
          <w:p w14:paraId="2BF61F94" w14:textId="77777777" w:rsidR="00B008A8" w:rsidRPr="007D461F" w:rsidRDefault="00B008A8" w:rsidP="0019555A">
            <w:pP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  <w:u w:val="single"/>
              </w:rPr>
            </w:pPr>
          </w:p>
        </w:tc>
      </w:tr>
      <w:tr w:rsidR="00A415D8" w:rsidRPr="007D461F" w14:paraId="56673A17" w14:textId="77777777" w:rsidTr="00786ADA">
        <w:trPr>
          <w:trHeight w:val="454"/>
        </w:trPr>
        <w:tc>
          <w:tcPr>
            <w:tcW w:w="9911" w:type="dxa"/>
            <w:shd w:val="clear" w:color="auto" w:fill="C0504D" w:themeFill="accent2"/>
            <w:vAlign w:val="center"/>
          </w:tcPr>
          <w:p w14:paraId="7381D221" w14:textId="599B8932" w:rsidR="00A415D8" w:rsidRPr="00786ADA" w:rsidRDefault="00457739" w:rsidP="0019555A">
            <w:pPr>
              <w:jc w:val="both"/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u w:val="single"/>
              </w:rPr>
            </w:pP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t>2-A: GESTIONE E UTILIZZO DEI QUESTIONARI RELATIVI ALLA SODDISFAZIONE DEGLI STUDENTI</w:t>
            </w:r>
          </w:p>
        </w:tc>
      </w:tr>
      <w:tr w:rsidR="00A415D8" w:rsidRPr="007D461F" w14:paraId="32314748" w14:textId="77777777" w:rsidTr="00786ADA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512C792B" w14:textId="3EEB2C37" w:rsidR="00A415D8" w:rsidRPr="00AA6DAE" w:rsidRDefault="00457739" w:rsidP="0019555A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u w:val="single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ANALISI</w:t>
            </w:r>
            <w:r w:rsidR="00ED3328" w:rsidRPr="00AA6DAE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</w:tr>
      <w:tr w:rsidR="00A415D8" w:rsidRPr="007D461F" w14:paraId="160FC4A7" w14:textId="77777777" w:rsidTr="00786ADA">
        <w:tc>
          <w:tcPr>
            <w:tcW w:w="9911" w:type="dxa"/>
          </w:tcPr>
          <w:p w14:paraId="278854C6" w14:textId="3EEB259E" w:rsidR="00A415D8" w:rsidRPr="00AA6DAE" w:rsidRDefault="00A415D8" w:rsidP="0019555A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428EB93" w14:textId="77777777" w:rsidR="00A415D8" w:rsidRPr="00AA6DAE" w:rsidRDefault="00A415D8" w:rsidP="0019555A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</w:p>
          <w:p w14:paraId="20E2305C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  <w:t>Punti di forza</w:t>
            </w:r>
          </w:p>
          <w:p w14:paraId="2065F79D" w14:textId="5E0F0559" w:rsidR="00A415D8" w:rsidRPr="00AA6DAE" w:rsidRDefault="00A415D8" w:rsidP="00724815">
            <w:pPr>
              <w:pStyle w:val="Paragrafoelenco"/>
              <w:numPr>
                <w:ilvl w:val="0"/>
                <w:numId w:val="28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02D912BD" w14:textId="014D1734" w:rsidR="00A415D8" w:rsidRPr="00AA6DAE" w:rsidRDefault="00A415D8" w:rsidP="00724815">
            <w:pPr>
              <w:pStyle w:val="Paragrafoelenco"/>
              <w:numPr>
                <w:ilvl w:val="0"/>
                <w:numId w:val="28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5CB081D3" w14:textId="77777777" w:rsidR="00A415D8" w:rsidRPr="00AA6DAE" w:rsidRDefault="00A415D8" w:rsidP="00724815">
            <w:pPr>
              <w:pStyle w:val="Paragrafoelenco"/>
              <w:numPr>
                <w:ilvl w:val="0"/>
                <w:numId w:val="28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............................</w:t>
            </w:r>
          </w:p>
          <w:p w14:paraId="7A715916" w14:textId="77777777" w:rsidR="00A415D8" w:rsidRPr="00AA6DAE" w:rsidRDefault="00A415D8" w:rsidP="0019555A">
            <w:pPr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</w:p>
          <w:p w14:paraId="6973A53D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  <w:t>Aree da migliorare</w:t>
            </w:r>
          </w:p>
          <w:p w14:paraId="149705EE" w14:textId="057FE0A3" w:rsidR="00A415D8" w:rsidRPr="00AA6DAE" w:rsidRDefault="00A415D8" w:rsidP="00724815">
            <w:pPr>
              <w:pStyle w:val="Paragrafoelenco"/>
              <w:numPr>
                <w:ilvl w:val="0"/>
                <w:numId w:val="29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00CB3D1A" w14:textId="5680C892" w:rsidR="00A415D8" w:rsidRPr="00AA6DAE" w:rsidRDefault="00A415D8" w:rsidP="00724815">
            <w:pPr>
              <w:pStyle w:val="Paragrafoelenco"/>
              <w:numPr>
                <w:ilvl w:val="0"/>
                <w:numId w:val="29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0FF3C66C" w14:textId="259B5C45" w:rsidR="00A415D8" w:rsidRPr="00AA6DAE" w:rsidRDefault="00A415D8" w:rsidP="00724815">
            <w:pPr>
              <w:pStyle w:val="Paragrafoelenco"/>
              <w:numPr>
                <w:ilvl w:val="0"/>
                <w:numId w:val="29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</w:t>
            </w:r>
          </w:p>
        </w:tc>
      </w:tr>
      <w:tr w:rsidR="00A415D8" w:rsidRPr="007D461F" w14:paraId="42906D86" w14:textId="77777777" w:rsidTr="00ED078B">
        <w:trPr>
          <w:trHeight w:val="34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75F7E81C" w14:textId="5AC70A26" w:rsidR="00A415D8" w:rsidRPr="00AA6DAE" w:rsidRDefault="00094829" w:rsidP="0019555A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u w:val="single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PROPOSTE DI MIGLIORAMENTO</w:t>
            </w:r>
          </w:p>
        </w:tc>
      </w:tr>
      <w:tr w:rsidR="00A415D8" w:rsidRPr="007D461F" w14:paraId="666AB764" w14:textId="77777777" w:rsidTr="005A364E">
        <w:tc>
          <w:tcPr>
            <w:tcW w:w="9911" w:type="dxa"/>
            <w:shd w:val="clear" w:color="auto" w:fill="auto"/>
          </w:tcPr>
          <w:p w14:paraId="39C68CC4" w14:textId="542F76D7" w:rsidR="00A415D8" w:rsidRPr="00AA6DAE" w:rsidRDefault="00A415D8" w:rsidP="00724815">
            <w:pPr>
              <w:pStyle w:val="Paragrafoelenco"/>
              <w:numPr>
                <w:ilvl w:val="0"/>
                <w:numId w:val="30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111301F0" w14:textId="3BEF03A7" w:rsidR="00A415D8" w:rsidRPr="00AA6DAE" w:rsidRDefault="00A415D8" w:rsidP="00724815">
            <w:pPr>
              <w:pStyle w:val="Paragrafoelenco"/>
              <w:numPr>
                <w:ilvl w:val="0"/>
                <w:numId w:val="30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213E19A6" w14:textId="5B6BE692" w:rsidR="00A415D8" w:rsidRPr="00AA6DAE" w:rsidRDefault="00A415D8" w:rsidP="00724815">
            <w:pPr>
              <w:pStyle w:val="Paragrafoelenco"/>
              <w:numPr>
                <w:ilvl w:val="0"/>
                <w:numId w:val="30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</w:tc>
      </w:tr>
    </w:tbl>
    <w:p w14:paraId="270A591D" w14:textId="77777777" w:rsidR="00A415D8" w:rsidRPr="00AA6DAE" w:rsidRDefault="00A415D8" w:rsidP="00A415D8">
      <w:pPr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AA6DAE">
        <w:rPr>
          <w:rFonts w:asciiTheme="minorHAnsi" w:hAnsiTheme="minorHAnsi" w:cstheme="minorHAnsi"/>
          <w:color w:val="262626" w:themeColor="text1" w:themeTint="D9"/>
          <w:sz w:val="22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22"/>
      </w:tblGrid>
      <w:tr w:rsidR="00A415D8" w:rsidRPr="007D461F" w14:paraId="2A17DF0C" w14:textId="77777777" w:rsidTr="00786ADA">
        <w:trPr>
          <w:trHeight w:val="20"/>
        </w:trPr>
        <w:tc>
          <w:tcPr>
            <w:tcW w:w="9911" w:type="dxa"/>
            <w:shd w:val="clear" w:color="auto" w:fill="C0504D" w:themeFill="accent2"/>
            <w:vAlign w:val="center"/>
          </w:tcPr>
          <w:p w14:paraId="53096295" w14:textId="00400FE8" w:rsidR="00A415D8" w:rsidRPr="00786ADA" w:rsidRDefault="00094829" w:rsidP="00A415D8">
            <w:pPr>
              <w:jc w:val="both"/>
              <w:rPr>
                <w:rFonts w:ascii="Calibri" w:hAnsi="Calibri" w:cs="Calibri"/>
                <w:bCs/>
                <w:color w:val="FFFFFF" w:themeColor="background1"/>
                <w:sz w:val="24"/>
                <w:szCs w:val="24"/>
                <w:u w:val="single"/>
              </w:rPr>
            </w:pPr>
            <w:r w:rsidRPr="00786ADA">
              <w:rPr>
                <w:rFonts w:ascii="Calibri" w:hAnsi="Calibri" w:cs="Calibri"/>
                <w:bCs/>
                <w:color w:val="FFFFFF" w:themeColor="background1"/>
                <w:sz w:val="24"/>
                <w:szCs w:val="24"/>
              </w:rPr>
              <w:lastRenderedPageBreak/>
              <w:t>2-B: MATERIALI E AUSILI DIDATTICI, LABORATORI, AULE, ATTREZZATURE, IN RELAZIONE AL RAGGIUNGIMENTO DEGLI OBIETTIVI DI APPRENDIMENTO AL LIVELLO DESIDERATO</w:t>
            </w:r>
          </w:p>
        </w:tc>
      </w:tr>
      <w:tr w:rsidR="00A415D8" w:rsidRPr="007D461F" w14:paraId="27E20CEB" w14:textId="77777777" w:rsidTr="00786ADA">
        <w:trPr>
          <w:trHeight w:val="2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70D49EEE" w14:textId="2DDFF729" w:rsidR="00A415D8" w:rsidRPr="00AA6DAE" w:rsidRDefault="00094829" w:rsidP="0019555A">
            <w:pPr>
              <w:rPr>
                <w:rFonts w:ascii="Calibri" w:hAnsi="Calibri" w:cs="Calibri"/>
                <w:bCs/>
                <w:color w:val="262626" w:themeColor="text1" w:themeTint="D9"/>
                <w:sz w:val="24"/>
                <w:szCs w:val="24"/>
                <w:u w:val="single"/>
              </w:rPr>
            </w:pPr>
            <w:r w:rsidRPr="00AA6DAE">
              <w:rPr>
                <w:rFonts w:ascii="Calibri" w:hAnsi="Calibri" w:cs="Calibri"/>
                <w:bCs/>
                <w:color w:val="262626" w:themeColor="text1" w:themeTint="D9"/>
                <w:sz w:val="24"/>
                <w:szCs w:val="24"/>
              </w:rPr>
              <w:t>ANALISI</w:t>
            </w:r>
          </w:p>
        </w:tc>
      </w:tr>
      <w:tr w:rsidR="00A415D8" w:rsidRPr="007D461F" w14:paraId="4DB91891" w14:textId="77777777" w:rsidTr="00786ADA">
        <w:trPr>
          <w:trHeight w:val="20"/>
        </w:trPr>
        <w:tc>
          <w:tcPr>
            <w:tcW w:w="9911" w:type="dxa"/>
          </w:tcPr>
          <w:p w14:paraId="261661F9" w14:textId="5F245E7E" w:rsidR="00A415D8" w:rsidRPr="00AA6DAE" w:rsidRDefault="00A415D8" w:rsidP="0019555A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3B955B0" w14:textId="77777777" w:rsidR="00A415D8" w:rsidRPr="00AA6DAE" w:rsidRDefault="00A415D8" w:rsidP="0019555A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</w:p>
          <w:p w14:paraId="38191EAC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  <w:t>Punti di forza</w:t>
            </w:r>
          </w:p>
          <w:p w14:paraId="36BA8F3E" w14:textId="73319A70" w:rsidR="00A415D8" w:rsidRPr="00AA6DAE" w:rsidRDefault="00A415D8" w:rsidP="00724815">
            <w:pPr>
              <w:pStyle w:val="Paragrafoelenco"/>
              <w:numPr>
                <w:ilvl w:val="0"/>
                <w:numId w:val="31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2E160070" w14:textId="581805C8" w:rsidR="00A415D8" w:rsidRPr="00AA6DAE" w:rsidRDefault="00A415D8" w:rsidP="00724815">
            <w:pPr>
              <w:pStyle w:val="Paragrafoelenco"/>
              <w:numPr>
                <w:ilvl w:val="0"/>
                <w:numId w:val="31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1D1B8408" w14:textId="75A0B9BB" w:rsidR="00A415D8" w:rsidRPr="00AA6DAE" w:rsidRDefault="00A415D8" w:rsidP="00724815">
            <w:pPr>
              <w:pStyle w:val="Paragrafoelenco"/>
              <w:numPr>
                <w:ilvl w:val="0"/>
                <w:numId w:val="31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43A4FB5A" w14:textId="77777777" w:rsidR="00A415D8" w:rsidRPr="00AA6DAE" w:rsidRDefault="00A415D8" w:rsidP="0019555A">
            <w:pPr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</w:p>
          <w:p w14:paraId="2B4B7A5F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  <w:t>Aree da migliorare</w:t>
            </w:r>
          </w:p>
          <w:p w14:paraId="09A25DB7" w14:textId="17310718" w:rsidR="00A415D8" w:rsidRPr="00AA6DAE" w:rsidRDefault="00A415D8" w:rsidP="00724815">
            <w:pPr>
              <w:pStyle w:val="Paragrafoelenco"/>
              <w:numPr>
                <w:ilvl w:val="0"/>
                <w:numId w:val="32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</w:t>
            </w:r>
          </w:p>
          <w:p w14:paraId="34F1E8BC" w14:textId="24EF64FE" w:rsidR="00A415D8" w:rsidRPr="00AA6DAE" w:rsidRDefault="00A415D8" w:rsidP="00724815">
            <w:pPr>
              <w:pStyle w:val="Paragrafoelenco"/>
              <w:numPr>
                <w:ilvl w:val="0"/>
                <w:numId w:val="32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</w:t>
            </w:r>
          </w:p>
          <w:p w14:paraId="3F7A3110" w14:textId="0F022C22" w:rsidR="00A415D8" w:rsidRPr="00AA6DAE" w:rsidRDefault="00A415D8" w:rsidP="00724815">
            <w:pPr>
              <w:pStyle w:val="Paragrafoelenco"/>
              <w:numPr>
                <w:ilvl w:val="0"/>
                <w:numId w:val="32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</w:t>
            </w:r>
            <w:r w:rsidR="008A779F"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</w:t>
            </w:r>
          </w:p>
        </w:tc>
      </w:tr>
      <w:tr w:rsidR="00A415D8" w:rsidRPr="007D461F" w14:paraId="2BCB8B9D" w14:textId="77777777" w:rsidTr="00ED078B">
        <w:trPr>
          <w:trHeight w:val="20"/>
        </w:trPr>
        <w:tc>
          <w:tcPr>
            <w:tcW w:w="9911" w:type="dxa"/>
            <w:shd w:val="clear" w:color="auto" w:fill="DAEEF3" w:themeFill="accent5" w:themeFillTint="33"/>
            <w:vAlign w:val="center"/>
          </w:tcPr>
          <w:p w14:paraId="50F03FC7" w14:textId="43912A67" w:rsidR="00A415D8" w:rsidRPr="00AA6DAE" w:rsidRDefault="00094829" w:rsidP="0019555A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PROPOSTE DI MIGLIORAMENTO</w:t>
            </w:r>
          </w:p>
        </w:tc>
      </w:tr>
      <w:tr w:rsidR="00A415D8" w:rsidRPr="007D461F" w14:paraId="35D34D1D" w14:textId="77777777" w:rsidTr="00786ADA">
        <w:trPr>
          <w:trHeight w:val="20"/>
        </w:trPr>
        <w:tc>
          <w:tcPr>
            <w:tcW w:w="9911" w:type="dxa"/>
          </w:tcPr>
          <w:p w14:paraId="3AB7C31A" w14:textId="5B979EBE" w:rsidR="00A415D8" w:rsidRPr="00AA6DAE" w:rsidRDefault="00A415D8" w:rsidP="00724815">
            <w:pPr>
              <w:pStyle w:val="Paragrafoelenco"/>
              <w:numPr>
                <w:ilvl w:val="0"/>
                <w:numId w:val="33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36C497B5" w14:textId="1149E9B6" w:rsidR="00A415D8" w:rsidRPr="00AA6DAE" w:rsidRDefault="00A415D8" w:rsidP="00724815">
            <w:pPr>
              <w:pStyle w:val="Paragrafoelenco"/>
              <w:numPr>
                <w:ilvl w:val="0"/>
                <w:numId w:val="33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2EFCDDBC" w14:textId="77777777" w:rsidR="00A415D8" w:rsidRPr="00AA6DAE" w:rsidRDefault="00A415D8" w:rsidP="00724815">
            <w:pPr>
              <w:pStyle w:val="Paragrafoelenco"/>
              <w:numPr>
                <w:ilvl w:val="0"/>
                <w:numId w:val="33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064226E2" w14:textId="77777777" w:rsidR="00A415D8" w:rsidRPr="00AA6DAE" w:rsidRDefault="00A415D8" w:rsidP="00A415D8">
      <w:pPr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AA6DAE">
        <w:rPr>
          <w:rFonts w:asciiTheme="minorHAnsi" w:hAnsiTheme="minorHAnsi" w:cstheme="minorHAnsi"/>
          <w:color w:val="262626" w:themeColor="text1" w:themeTint="D9"/>
          <w:sz w:val="22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22"/>
      </w:tblGrid>
      <w:tr w:rsidR="00A415D8" w:rsidRPr="007D461F" w14:paraId="7DEDA9CE" w14:textId="77777777" w:rsidTr="00A07DC9">
        <w:tc>
          <w:tcPr>
            <w:tcW w:w="9911" w:type="dxa"/>
            <w:shd w:val="clear" w:color="auto" w:fill="C0504D" w:themeFill="accent2"/>
            <w:vAlign w:val="center"/>
          </w:tcPr>
          <w:p w14:paraId="32DA5B4F" w14:textId="09B34863" w:rsidR="00A415D8" w:rsidRPr="00786ADA" w:rsidRDefault="00094829" w:rsidP="0019555A">
            <w:pPr>
              <w:jc w:val="both"/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lastRenderedPageBreak/>
              <w:t xml:space="preserve">2-C: VALIDITÀ DEI METODI DI ACCERTAMENTO DELLE CONOSCENZE E </w:t>
            </w:r>
            <w:r w:rsidR="007D461F"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 xml:space="preserve">DELLE </w:t>
            </w: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>ABILITÀ ACQUISITE DAGLI STUDENTI IN RELAZIONE AI RISULTATI DI APPRENDIMENTO ATTESI</w:t>
            </w:r>
          </w:p>
        </w:tc>
      </w:tr>
      <w:tr w:rsidR="00A415D8" w:rsidRPr="007D461F" w14:paraId="6A1ADDEE" w14:textId="77777777" w:rsidTr="00786ADA">
        <w:trPr>
          <w:trHeight w:val="23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21984850" w14:textId="412A7C9F" w:rsidR="00A415D8" w:rsidRPr="00AA6DAE" w:rsidRDefault="00094829" w:rsidP="0019555A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ANALISI</w:t>
            </w:r>
          </w:p>
        </w:tc>
      </w:tr>
      <w:tr w:rsidR="00A415D8" w:rsidRPr="007D461F" w14:paraId="0DB7BDE7" w14:textId="77777777" w:rsidTr="00A07DC9">
        <w:tc>
          <w:tcPr>
            <w:tcW w:w="9911" w:type="dxa"/>
          </w:tcPr>
          <w:p w14:paraId="23C0EE7F" w14:textId="151257DB" w:rsidR="00A415D8" w:rsidRPr="00AA6DAE" w:rsidRDefault="00A415D8" w:rsidP="0019555A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B8A3B5B" w14:textId="77777777" w:rsidR="00A415D8" w:rsidRPr="00AA6DAE" w:rsidRDefault="00A415D8" w:rsidP="0019555A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</w:p>
          <w:p w14:paraId="4113D4E5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  <w:t>Punti di forza</w:t>
            </w:r>
          </w:p>
          <w:p w14:paraId="30DB2FEE" w14:textId="6CB32243" w:rsidR="00A415D8" w:rsidRPr="00AA6DAE" w:rsidRDefault="00A415D8" w:rsidP="00724815">
            <w:pPr>
              <w:pStyle w:val="Paragrafoelenco"/>
              <w:numPr>
                <w:ilvl w:val="0"/>
                <w:numId w:val="34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63CA9606" w14:textId="2F3644C6" w:rsidR="00A415D8" w:rsidRPr="00AA6DAE" w:rsidRDefault="00A415D8" w:rsidP="00724815">
            <w:pPr>
              <w:pStyle w:val="Paragrafoelenco"/>
              <w:numPr>
                <w:ilvl w:val="0"/>
                <w:numId w:val="34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6DEA58D7" w14:textId="77777777" w:rsidR="00A415D8" w:rsidRPr="00AA6DAE" w:rsidRDefault="00A415D8" w:rsidP="00724815">
            <w:pPr>
              <w:pStyle w:val="Paragrafoelenco"/>
              <w:numPr>
                <w:ilvl w:val="0"/>
                <w:numId w:val="34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............................</w:t>
            </w:r>
          </w:p>
          <w:p w14:paraId="525F2930" w14:textId="77777777" w:rsidR="00A415D8" w:rsidRPr="00AA6DAE" w:rsidRDefault="00A415D8" w:rsidP="0019555A">
            <w:pPr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</w:p>
          <w:p w14:paraId="27BC04A9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  <w:t>Aree da migliorare</w:t>
            </w:r>
          </w:p>
          <w:p w14:paraId="730B8249" w14:textId="4FF93114" w:rsidR="00A415D8" w:rsidRPr="00AA6DAE" w:rsidRDefault="00A415D8" w:rsidP="00724815">
            <w:pPr>
              <w:pStyle w:val="Paragrafoelenco"/>
              <w:numPr>
                <w:ilvl w:val="0"/>
                <w:numId w:val="35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1B9221E2" w14:textId="25DC9B3E" w:rsidR="00A415D8" w:rsidRPr="00AA6DAE" w:rsidRDefault="00A415D8" w:rsidP="00724815">
            <w:pPr>
              <w:pStyle w:val="Paragrafoelenco"/>
              <w:numPr>
                <w:ilvl w:val="0"/>
                <w:numId w:val="35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502A9C37" w14:textId="434924BA" w:rsidR="00A415D8" w:rsidRPr="00AA6DAE" w:rsidRDefault="00A415D8" w:rsidP="00724815">
            <w:pPr>
              <w:pStyle w:val="Paragrafoelenco"/>
              <w:numPr>
                <w:ilvl w:val="0"/>
                <w:numId w:val="35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</w:t>
            </w:r>
            <w:r w:rsidR="00786ADA"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</w:t>
            </w:r>
          </w:p>
        </w:tc>
      </w:tr>
      <w:tr w:rsidR="00A415D8" w:rsidRPr="007D461F" w14:paraId="72A2A964" w14:textId="77777777" w:rsidTr="00ED078B">
        <w:tc>
          <w:tcPr>
            <w:tcW w:w="9911" w:type="dxa"/>
            <w:shd w:val="clear" w:color="auto" w:fill="DAEEF3" w:themeFill="accent5" w:themeFillTint="33"/>
            <w:vAlign w:val="center"/>
          </w:tcPr>
          <w:p w14:paraId="5CFD0B2D" w14:textId="5B68DDC5" w:rsidR="00A415D8" w:rsidRPr="00AA6DAE" w:rsidRDefault="00094829" w:rsidP="0019555A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PROPOSTE DI MIGLIORAMENTO</w:t>
            </w:r>
          </w:p>
        </w:tc>
      </w:tr>
      <w:tr w:rsidR="00A415D8" w:rsidRPr="007D461F" w14:paraId="58D8E571" w14:textId="77777777" w:rsidTr="00A07DC9">
        <w:tc>
          <w:tcPr>
            <w:tcW w:w="9911" w:type="dxa"/>
          </w:tcPr>
          <w:p w14:paraId="65495EAE" w14:textId="6812CB4F" w:rsidR="00A415D8" w:rsidRPr="00AA6DAE" w:rsidRDefault="00A415D8" w:rsidP="00724815">
            <w:pPr>
              <w:pStyle w:val="Paragrafoelenco"/>
              <w:numPr>
                <w:ilvl w:val="0"/>
                <w:numId w:val="36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4AC23511" w14:textId="340E8A70" w:rsidR="00A415D8" w:rsidRPr="00AA6DAE" w:rsidRDefault="00A415D8" w:rsidP="00724815">
            <w:pPr>
              <w:pStyle w:val="Paragrafoelenco"/>
              <w:numPr>
                <w:ilvl w:val="0"/>
                <w:numId w:val="36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177AB0AF" w14:textId="59486F15" w:rsidR="00A415D8" w:rsidRPr="00AA6DAE" w:rsidRDefault="00A415D8" w:rsidP="00724815">
            <w:pPr>
              <w:pStyle w:val="Paragrafoelenco"/>
              <w:numPr>
                <w:ilvl w:val="0"/>
                <w:numId w:val="36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13E6FEEA" w14:textId="77777777" w:rsidR="00A415D8" w:rsidRPr="00AA6DAE" w:rsidRDefault="00A415D8" w:rsidP="00A415D8">
      <w:pPr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AA6DAE">
        <w:rPr>
          <w:rFonts w:asciiTheme="minorHAnsi" w:hAnsiTheme="minorHAnsi" w:cstheme="minorHAnsi"/>
          <w:color w:val="262626" w:themeColor="text1" w:themeTint="D9"/>
          <w:sz w:val="22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22"/>
      </w:tblGrid>
      <w:tr w:rsidR="00A415D8" w:rsidRPr="007D461F" w14:paraId="3E35CB90" w14:textId="77777777" w:rsidTr="00786ADA">
        <w:trPr>
          <w:trHeight w:val="454"/>
        </w:trPr>
        <w:tc>
          <w:tcPr>
            <w:tcW w:w="9911" w:type="dxa"/>
            <w:shd w:val="clear" w:color="auto" w:fill="C0504D" w:themeFill="accent2"/>
            <w:vAlign w:val="center"/>
          </w:tcPr>
          <w:p w14:paraId="1FCE08D6" w14:textId="5C160030" w:rsidR="00A415D8" w:rsidRPr="00786ADA" w:rsidRDefault="00094829" w:rsidP="0019555A">
            <w:pPr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lastRenderedPageBreak/>
              <w:t>2-D: COMPLETEZZA E</w:t>
            </w:r>
            <w:r w:rsidR="00881D60"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D </w:t>
            </w:r>
            <w:r w:rsidRPr="00786AD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</w:rPr>
              <w:t>EFFICACIA DEL MONITORAGGIO ANNUALE E DEL RIESAME CICLICO</w:t>
            </w:r>
          </w:p>
        </w:tc>
      </w:tr>
      <w:tr w:rsidR="00A415D8" w:rsidRPr="007D461F" w14:paraId="19096B90" w14:textId="77777777" w:rsidTr="00786ADA">
        <w:trPr>
          <w:trHeight w:val="340"/>
        </w:trPr>
        <w:tc>
          <w:tcPr>
            <w:tcW w:w="9911" w:type="dxa"/>
            <w:shd w:val="clear" w:color="auto" w:fill="F2DBDB" w:themeFill="accent2" w:themeFillTint="33"/>
            <w:vAlign w:val="center"/>
          </w:tcPr>
          <w:p w14:paraId="30CF3AA4" w14:textId="703B6F23" w:rsidR="00A415D8" w:rsidRPr="00AA6DAE" w:rsidRDefault="00094829" w:rsidP="0019555A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ANALISI</w:t>
            </w:r>
          </w:p>
        </w:tc>
      </w:tr>
      <w:tr w:rsidR="00A415D8" w:rsidRPr="007D461F" w14:paraId="1E78C3E9" w14:textId="77777777" w:rsidTr="00786ADA">
        <w:tc>
          <w:tcPr>
            <w:tcW w:w="9911" w:type="dxa"/>
          </w:tcPr>
          <w:p w14:paraId="19703FD1" w14:textId="63ACDE20" w:rsidR="00A415D8" w:rsidRPr="00AA6DAE" w:rsidRDefault="00A415D8" w:rsidP="0019555A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24CF9DD" w14:textId="77777777" w:rsidR="00A415D8" w:rsidRPr="00AA6DAE" w:rsidRDefault="00A415D8" w:rsidP="0019555A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</w:p>
          <w:p w14:paraId="5E1A4AF5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  <w:t>Punti di forza</w:t>
            </w:r>
          </w:p>
          <w:p w14:paraId="31BA7146" w14:textId="2CE1C461" w:rsidR="00A415D8" w:rsidRPr="00AA6DAE" w:rsidRDefault="00A415D8" w:rsidP="00724815">
            <w:pPr>
              <w:pStyle w:val="Paragrafoelenco"/>
              <w:numPr>
                <w:ilvl w:val="0"/>
                <w:numId w:val="37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589853DC" w14:textId="285BB217" w:rsidR="00A415D8" w:rsidRPr="00AA6DAE" w:rsidRDefault="00A415D8" w:rsidP="00724815">
            <w:pPr>
              <w:pStyle w:val="Paragrafoelenco"/>
              <w:numPr>
                <w:ilvl w:val="0"/>
                <w:numId w:val="37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66D5F90F" w14:textId="09D9430D" w:rsidR="00A415D8" w:rsidRPr="00AA6DAE" w:rsidRDefault="00A415D8" w:rsidP="00724815">
            <w:pPr>
              <w:pStyle w:val="Paragrafoelenco"/>
              <w:numPr>
                <w:ilvl w:val="0"/>
                <w:numId w:val="37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39C0A1FF" w14:textId="77777777" w:rsidR="00A415D8" w:rsidRPr="00AA6DAE" w:rsidRDefault="00A415D8" w:rsidP="0019555A">
            <w:pPr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</w:p>
          <w:p w14:paraId="2E137C8B" w14:textId="77777777" w:rsidR="00A415D8" w:rsidRPr="00AA6DAE" w:rsidRDefault="00A415D8" w:rsidP="0019555A">
            <w:pPr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  <w:t>Aree da migliorare</w:t>
            </w:r>
          </w:p>
          <w:p w14:paraId="3C9DB038" w14:textId="6EEDEE0F" w:rsidR="00A415D8" w:rsidRPr="00AA6DAE" w:rsidRDefault="00A415D8" w:rsidP="00724815">
            <w:pPr>
              <w:pStyle w:val="Paragrafoelenco"/>
              <w:numPr>
                <w:ilvl w:val="0"/>
                <w:numId w:val="38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087E3860" w14:textId="071C7302" w:rsidR="00A415D8" w:rsidRPr="00AA6DAE" w:rsidRDefault="00A415D8" w:rsidP="00724815">
            <w:pPr>
              <w:pStyle w:val="Paragrafoelenco"/>
              <w:numPr>
                <w:ilvl w:val="0"/>
                <w:numId w:val="38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6D458128" w14:textId="48C7AD86" w:rsidR="00A415D8" w:rsidRPr="00AA6DAE" w:rsidRDefault="00A415D8" w:rsidP="00724815">
            <w:pPr>
              <w:pStyle w:val="Paragrafoelenco"/>
              <w:numPr>
                <w:ilvl w:val="0"/>
                <w:numId w:val="38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</w:t>
            </w:r>
          </w:p>
        </w:tc>
      </w:tr>
      <w:tr w:rsidR="00A415D8" w:rsidRPr="007D461F" w14:paraId="1EC23620" w14:textId="77777777" w:rsidTr="00ED078B">
        <w:tc>
          <w:tcPr>
            <w:tcW w:w="9911" w:type="dxa"/>
            <w:shd w:val="clear" w:color="auto" w:fill="DAEEF3" w:themeFill="accent5" w:themeFillTint="33"/>
            <w:vAlign w:val="center"/>
          </w:tcPr>
          <w:p w14:paraId="1A00762C" w14:textId="03474FBE" w:rsidR="00A415D8" w:rsidRPr="00AA6DAE" w:rsidRDefault="00094829" w:rsidP="0019555A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AA6DAE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PROPOSTE DI MIGLIORAMENTO</w:t>
            </w:r>
          </w:p>
        </w:tc>
      </w:tr>
      <w:tr w:rsidR="00A415D8" w:rsidRPr="007D461F" w14:paraId="3574CF65" w14:textId="77777777" w:rsidTr="00786ADA">
        <w:tc>
          <w:tcPr>
            <w:tcW w:w="9911" w:type="dxa"/>
          </w:tcPr>
          <w:p w14:paraId="1BA32FAF" w14:textId="79D26EC1" w:rsidR="00A415D8" w:rsidRPr="00AA6DAE" w:rsidRDefault="00A415D8" w:rsidP="00724815">
            <w:pPr>
              <w:pStyle w:val="Paragrafoelenco"/>
              <w:numPr>
                <w:ilvl w:val="0"/>
                <w:numId w:val="39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5E69200B" w14:textId="18EFC8FE" w:rsidR="00A415D8" w:rsidRPr="00AA6DAE" w:rsidRDefault="00A415D8" w:rsidP="00724815">
            <w:pPr>
              <w:pStyle w:val="Paragrafoelenco"/>
              <w:numPr>
                <w:ilvl w:val="0"/>
                <w:numId w:val="39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01FF2D2D" w14:textId="77777777" w:rsidR="00A415D8" w:rsidRPr="00AA6DAE" w:rsidRDefault="00A415D8" w:rsidP="00724815">
            <w:pPr>
              <w:pStyle w:val="Paragrafoelenco"/>
              <w:numPr>
                <w:ilvl w:val="0"/>
                <w:numId w:val="39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AA6DAE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............................</w:t>
            </w:r>
          </w:p>
        </w:tc>
      </w:tr>
    </w:tbl>
    <w:p w14:paraId="5D452A70" w14:textId="77777777" w:rsidR="00A415D8" w:rsidRPr="00AA6DAE" w:rsidRDefault="00A415D8" w:rsidP="00A415D8">
      <w:pPr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AA6DAE">
        <w:rPr>
          <w:rFonts w:asciiTheme="minorHAnsi" w:hAnsiTheme="minorHAnsi" w:cstheme="minorHAnsi"/>
          <w:color w:val="262626" w:themeColor="text1" w:themeTint="D9"/>
          <w:sz w:val="22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22"/>
      </w:tblGrid>
      <w:tr w:rsidR="00A415D8" w:rsidRPr="007D461F" w14:paraId="7C749E62" w14:textId="77777777" w:rsidTr="00EA5F5A">
        <w:tc>
          <w:tcPr>
            <w:tcW w:w="9911" w:type="dxa"/>
            <w:shd w:val="clear" w:color="auto" w:fill="C0504D" w:themeFill="accent2"/>
            <w:vAlign w:val="center"/>
          </w:tcPr>
          <w:p w14:paraId="4179E5E0" w14:textId="34C073D6" w:rsidR="00A415D8" w:rsidRPr="00EA5F5A" w:rsidRDefault="00094829" w:rsidP="0019555A">
            <w:pPr>
              <w:jc w:val="both"/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EA5F5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lastRenderedPageBreak/>
              <w:t>2-E: EFFETTIVA DISPONIBILITÀ E CORRETTEZZA DELLE INFORMAZIONI FORNITE NELL</w:t>
            </w:r>
            <w:r w:rsidR="00055892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>A</w:t>
            </w:r>
            <w:r w:rsidRPr="00EA5F5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 xml:space="preserve"> SUA-CDS</w:t>
            </w:r>
            <w:r w:rsidR="00055892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t xml:space="preserve"> E NEL SITO WEB DEL CDS</w:t>
            </w:r>
          </w:p>
        </w:tc>
      </w:tr>
      <w:tr w:rsidR="002D543D" w:rsidRPr="002D543D" w14:paraId="42BACDF6" w14:textId="77777777" w:rsidTr="00EA5F5A">
        <w:tc>
          <w:tcPr>
            <w:tcW w:w="9911" w:type="dxa"/>
            <w:shd w:val="clear" w:color="auto" w:fill="F2DBDB" w:themeFill="accent2" w:themeFillTint="33"/>
            <w:vAlign w:val="center"/>
          </w:tcPr>
          <w:p w14:paraId="20ED17E7" w14:textId="1E732475" w:rsidR="00A415D8" w:rsidRPr="002D543D" w:rsidRDefault="00094829" w:rsidP="0019555A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2D543D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ANALISI</w:t>
            </w:r>
          </w:p>
        </w:tc>
      </w:tr>
      <w:tr w:rsidR="002D543D" w:rsidRPr="002D543D" w14:paraId="03AE8759" w14:textId="77777777" w:rsidTr="00EA5F5A">
        <w:tc>
          <w:tcPr>
            <w:tcW w:w="9911" w:type="dxa"/>
          </w:tcPr>
          <w:p w14:paraId="1F40C832" w14:textId="7D22370D" w:rsidR="00A415D8" w:rsidRPr="002D543D" w:rsidRDefault="00A415D8" w:rsidP="0019555A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5088AB2" w14:textId="77777777" w:rsidR="00CB6A48" w:rsidRPr="002D543D" w:rsidRDefault="00CB6A48" w:rsidP="0019555A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</w:p>
          <w:p w14:paraId="134CDC6A" w14:textId="77777777" w:rsidR="00A415D8" w:rsidRPr="002D543D" w:rsidRDefault="00A415D8" w:rsidP="0019555A">
            <w:pPr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</w:pPr>
            <w:r w:rsidRPr="002D543D"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  <w:t>Punti di forza</w:t>
            </w:r>
          </w:p>
          <w:p w14:paraId="06B09578" w14:textId="24A6EF20" w:rsidR="00A415D8" w:rsidRPr="002D543D" w:rsidRDefault="00A415D8" w:rsidP="00724815">
            <w:pPr>
              <w:pStyle w:val="Paragrafoelenco"/>
              <w:numPr>
                <w:ilvl w:val="0"/>
                <w:numId w:val="42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3F62D098" w14:textId="63C9D313" w:rsidR="00A415D8" w:rsidRPr="002D543D" w:rsidRDefault="00A415D8" w:rsidP="00724815">
            <w:pPr>
              <w:pStyle w:val="Paragrafoelenco"/>
              <w:numPr>
                <w:ilvl w:val="0"/>
                <w:numId w:val="42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4CE9334E" w14:textId="0FD0AE4C" w:rsidR="00A415D8" w:rsidRPr="002D543D" w:rsidRDefault="00A415D8" w:rsidP="00724815">
            <w:pPr>
              <w:pStyle w:val="Paragrafoelenco"/>
              <w:numPr>
                <w:ilvl w:val="0"/>
                <w:numId w:val="42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29621A3E" w14:textId="77777777" w:rsidR="00A415D8" w:rsidRPr="002D543D" w:rsidRDefault="00A415D8" w:rsidP="0019555A">
            <w:pPr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</w:p>
          <w:p w14:paraId="33958D5F" w14:textId="77777777" w:rsidR="00A415D8" w:rsidRPr="002D543D" w:rsidRDefault="00A415D8" w:rsidP="0019555A">
            <w:pPr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</w:pPr>
            <w:r w:rsidRPr="002D543D"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  <w:t>Aree da migliorare</w:t>
            </w:r>
          </w:p>
          <w:p w14:paraId="0B5D4EFB" w14:textId="0F09682B" w:rsidR="00A415D8" w:rsidRPr="002D543D" w:rsidRDefault="00A415D8" w:rsidP="00724815">
            <w:pPr>
              <w:pStyle w:val="Paragrafoelenco"/>
              <w:numPr>
                <w:ilvl w:val="0"/>
                <w:numId w:val="41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</w:t>
            </w:r>
          </w:p>
          <w:p w14:paraId="15ABA204" w14:textId="534419C4" w:rsidR="00A415D8" w:rsidRPr="002D543D" w:rsidRDefault="00A415D8" w:rsidP="00724815">
            <w:pPr>
              <w:pStyle w:val="Paragrafoelenco"/>
              <w:numPr>
                <w:ilvl w:val="0"/>
                <w:numId w:val="41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74733B15" w14:textId="77777777" w:rsidR="00A415D8" w:rsidRPr="002D543D" w:rsidRDefault="00A415D8" w:rsidP="00724815">
            <w:pPr>
              <w:pStyle w:val="Paragrafoelenco"/>
              <w:numPr>
                <w:ilvl w:val="0"/>
                <w:numId w:val="41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2D543D" w:rsidRPr="002D543D" w14:paraId="483414AA" w14:textId="77777777" w:rsidTr="00ED078B">
        <w:tc>
          <w:tcPr>
            <w:tcW w:w="9911" w:type="dxa"/>
            <w:shd w:val="clear" w:color="auto" w:fill="DAEEF3" w:themeFill="accent5" w:themeFillTint="33"/>
            <w:vAlign w:val="center"/>
          </w:tcPr>
          <w:p w14:paraId="598B1867" w14:textId="22664B9D" w:rsidR="00A415D8" w:rsidRPr="002D543D" w:rsidRDefault="00094829" w:rsidP="0019555A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2D543D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PROPOSTE DI MIGLIORAMENTO</w:t>
            </w:r>
          </w:p>
        </w:tc>
      </w:tr>
      <w:tr w:rsidR="002D543D" w:rsidRPr="002D543D" w14:paraId="2D44C827" w14:textId="77777777" w:rsidTr="00EA5F5A">
        <w:tc>
          <w:tcPr>
            <w:tcW w:w="9911" w:type="dxa"/>
          </w:tcPr>
          <w:p w14:paraId="11099128" w14:textId="1FBC349F" w:rsidR="00A415D8" w:rsidRPr="002D543D" w:rsidRDefault="00A415D8" w:rsidP="00724815">
            <w:pPr>
              <w:pStyle w:val="Paragrafoelenco"/>
              <w:numPr>
                <w:ilvl w:val="0"/>
                <w:numId w:val="40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37126560" w14:textId="76EDE6CD" w:rsidR="00A415D8" w:rsidRPr="002D543D" w:rsidRDefault="00A415D8" w:rsidP="00724815">
            <w:pPr>
              <w:pStyle w:val="Paragrafoelenco"/>
              <w:numPr>
                <w:ilvl w:val="0"/>
                <w:numId w:val="40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  <w:p w14:paraId="57C7F668" w14:textId="123B6BD7" w:rsidR="00A415D8" w:rsidRPr="002D543D" w:rsidRDefault="00A415D8" w:rsidP="00724815">
            <w:pPr>
              <w:pStyle w:val="Paragrafoelenco"/>
              <w:numPr>
                <w:ilvl w:val="0"/>
                <w:numId w:val="40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...........................</w:t>
            </w:r>
          </w:p>
        </w:tc>
      </w:tr>
    </w:tbl>
    <w:p w14:paraId="42BF47E0" w14:textId="77777777" w:rsidR="00A415D8" w:rsidRPr="002D543D" w:rsidRDefault="00A415D8" w:rsidP="00A415D8">
      <w:pPr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2D543D">
        <w:rPr>
          <w:rFonts w:asciiTheme="minorHAnsi" w:hAnsiTheme="minorHAnsi" w:cstheme="minorHAnsi"/>
          <w:color w:val="262626" w:themeColor="text1" w:themeTint="D9"/>
          <w:sz w:val="22"/>
          <w:szCs w:val="22"/>
        </w:rPr>
        <w:br w:type="page"/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22"/>
      </w:tblGrid>
      <w:tr w:rsidR="00A415D8" w:rsidRPr="007D461F" w14:paraId="767398E7" w14:textId="77777777" w:rsidTr="00EA5F5A">
        <w:trPr>
          <w:trHeight w:val="454"/>
        </w:trPr>
        <w:tc>
          <w:tcPr>
            <w:tcW w:w="9911" w:type="dxa"/>
            <w:shd w:val="clear" w:color="auto" w:fill="C0504D" w:themeFill="accent2"/>
            <w:vAlign w:val="center"/>
          </w:tcPr>
          <w:p w14:paraId="3F352FB2" w14:textId="6622CDEF" w:rsidR="00A415D8" w:rsidRPr="00EA5F5A" w:rsidRDefault="00094829" w:rsidP="0019555A">
            <w:pPr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  <w:lang w:val="sv-SE"/>
              </w:rPr>
            </w:pPr>
            <w:r w:rsidRPr="00EA5F5A">
              <w:rPr>
                <w:rFonts w:ascii="Calibri" w:hAnsi="Calibri" w:cs="Calibri"/>
                <w:bCs/>
                <w:i/>
                <w:iCs/>
                <w:color w:val="FFFFFF" w:themeColor="background1"/>
                <w:sz w:val="24"/>
                <w:szCs w:val="24"/>
                <w:lang w:val="sv-SE"/>
              </w:rPr>
              <w:lastRenderedPageBreak/>
              <w:t>2-F: ULTERIORI PROPOSTE DI MIGLIORAMENTO</w:t>
            </w:r>
          </w:p>
        </w:tc>
      </w:tr>
      <w:tr w:rsidR="002D543D" w:rsidRPr="002D543D" w14:paraId="48F8012F" w14:textId="77777777" w:rsidTr="00EA5F5A">
        <w:tc>
          <w:tcPr>
            <w:tcW w:w="9911" w:type="dxa"/>
            <w:shd w:val="clear" w:color="auto" w:fill="F2DBDB" w:themeFill="accent2" w:themeFillTint="33"/>
            <w:vAlign w:val="center"/>
          </w:tcPr>
          <w:p w14:paraId="4BBDBC92" w14:textId="2726D516" w:rsidR="00A415D8" w:rsidRPr="002D543D" w:rsidRDefault="00094829" w:rsidP="0019555A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2D543D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ANALISI</w:t>
            </w:r>
          </w:p>
        </w:tc>
      </w:tr>
      <w:tr w:rsidR="002D543D" w:rsidRPr="002D543D" w14:paraId="33EF8889" w14:textId="77777777" w:rsidTr="00EA5F5A">
        <w:tc>
          <w:tcPr>
            <w:tcW w:w="9911" w:type="dxa"/>
          </w:tcPr>
          <w:p w14:paraId="6D52413D" w14:textId="68D056D8" w:rsidR="00A415D8" w:rsidRPr="002D543D" w:rsidRDefault="00A415D8" w:rsidP="0019555A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79DA0D9" w14:textId="77777777" w:rsidR="00A415D8" w:rsidRPr="002D543D" w:rsidRDefault="00A415D8" w:rsidP="0019555A">
            <w:pPr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</w:p>
          <w:p w14:paraId="453056A9" w14:textId="77777777" w:rsidR="00A415D8" w:rsidRPr="002D543D" w:rsidRDefault="00A415D8" w:rsidP="0019555A">
            <w:pPr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</w:pPr>
            <w:r w:rsidRPr="002D543D">
              <w:rPr>
                <w:rFonts w:ascii="Calibri" w:hAnsi="Calibri" w:cs="Calibri"/>
                <w:bCs/>
                <w:i/>
                <w:iCs/>
                <w:color w:val="00B050"/>
                <w:sz w:val="22"/>
                <w:szCs w:val="22"/>
              </w:rPr>
              <w:t>Punti di forza</w:t>
            </w:r>
          </w:p>
          <w:p w14:paraId="6A796337" w14:textId="1BA0872B" w:rsidR="00A415D8" w:rsidRPr="002D543D" w:rsidRDefault="00A415D8" w:rsidP="00724815">
            <w:pPr>
              <w:pStyle w:val="Paragrafoelenco"/>
              <w:numPr>
                <w:ilvl w:val="0"/>
                <w:numId w:val="43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4DE01C4E" w14:textId="39FDD54D" w:rsidR="00A415D8" w:rsidRPr="002D543D" w:rsidRDefault="00A415D8" w:rsidP="00724815">
            <w:pPr>
              <w:pStyle w:val="Paragrafoelenco"/>
              <w:numPr>
                <w:ilvl w:val="0"/>
                <w:numId w:val="43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29AAC8AF" w14:textId="6AB1B7F5" w:rsidR="00A415D8" w:rsidRPr="002D543D" w:rsidRDefault="00A415D8" w:rsidP="00724815">
            <w:pPr>
              <w:pStyle w:val="Paragrafoelenco"/>
              <w:numPr>
                <w:ilvl w:val="0"/>
                <w:numId w:val="43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17E1AE14" w14:textId="77777777" w:rsidR="00A415D8" w:rsidRPr="002D543D" w:rsidRDefault="00A415D8" w:rsidP="0019555A">
            <w:pPr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</w:p>
          <w:p w14:paraId="47DFFA33" w14:textId="77777777" w:rsidR="00A415D8" w:rsidRPr="0097311F" w:rsidRDefault="00A415D8" w:rsidP="0019555A">
            <w:pPr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</w:pPr>
            <w:r w:rsidRPr="0097311F">
              <w:rPr>
                <w:rFonts w:ascii="Calibri" w:hAnsi="Calibri" w:cs="Calibri"/>
                <w:bCs/>
                <w:i/>
                <w:iCs/>
                <w:color w:val="C00000"/>
                <w:sz w:val="22"/>
                <w:szCs w:val="22"/>
              </w:rPr>
              <w:t>Aree da migliorare</w:t>
            </w:r>
          </w:p>
          <w:p w14:paraId="768E548F" w14:textId="5D7F491E" w:rsidR="00A415D8" w:rsidRPr="002D543D" w:rsidRDefault="00A415D8" w:rsidP="00724815">
            <w:pPr>
              <w:pStyle w:val="Paragrafoelenco"/>
              <w:numPr>
                <w:ilvl w:val="0"/>
                <w:numId w:val="44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</w:t>
            </w:r>
          </w:p>
          <w:p w14:paraId="4D4EF094" w14:textId="5EB1526E" w:rsidR="00A415D8" w:rsidRPr="002D543D" w:rsidRDefault="00A415D8" w:rsidP="00724815">
            <w:pPr>
              <w:pStyle w:val="Paragrafoelenco"/>
              <w:numPr>
                <w:ilvl w:val="0"/>
                <w:numId w:val="44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687036B4" w14:textId="77777777" w:rsidR="00A415D8" w:rsidRPr="002D543D" w:rsidRDefault="00A415D8" w:rsidP="00724815">
            <w:pPr>
              <w:pStyle w:val="Paragrafoelenco"/>
              <w:numPr>
                <w:ilvl w:val="0"/>
                <w:numId w:val="44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</w:tc>
      </w:tr>
      <w:tr w:rsidR="002D543D" w:rsidRPr="002D543D" w14:paraId="7CFCA731" w14:textId="77777777" w:rsidTr="00ED078B">
        <w:tc>
          <w:tcPr>
            <w:tcW w:w="9911" w:type="dxa"/>
            <w:shd w:val="clear" w:color="auto" w:fill="DAEEF3" w:themeFill="accent5" w:themeFillTint="33"/>
            <w:vAlign w:val="center"/>
          </w:tcPr>
          <w:p w14:paraId="0755ADE4" w14:textId="248A1A0C" w:rsidR="00A415D8" w:rsidRPr="002D543D" w:rsidRDefault="00094829" w:rsidP="0019555A">
            <w:pPr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  <w:lang w:val="sv-SE"/>
              </w:rPr>
            </w:pPr>
            <w:r w:rsidRPr="002D543D">
              <w:rPr>
                <w:rFonts w:ascii="Calibri" w:hAnsi="Calibri" w:cs="Calibri"/>
                <w:bCs/>
                <w:i/>
                <w:iCs/>
                <w:color w:val="262626" w:themeColor="text1" w:themeTint="D9"/>
                <w:sz w:val="24"/>
                <w:szCs w:val="24"/>
              </w:rPr>
              <w:t>PROPOSTE DI MIGLIORAMENTO</w:t>
            </w:r>
          </w:p>
        </w:tc>
      </w:tr>
      <w:tr w:rsidR="002D543D" w:rsidRPr="002D543D" w14:paraId="1657E0F0" w14:textId="77777777" w:rsidTr="00EA5F5A">
        <w:tc>
          <w:tcPr>
            <w:tcW w:w="9911" w:type="dxa"/>
          </w:tcPr>
          <w:p w14:paraId="03A6F8D1" w14:textId="53B438AD" w:rsidR="00A415D8" w:rsidRPr="002D543D" w:rsidRDefault="00A415D8" w:rsidP="00724815">
            <w:pPr>
              <w:pStyle w:val="Paragrafoelenco"/>
              <w:numPr>
                <w:ilvl w:val="0"/>
                <w:numId w:val="45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37A420B3" w14:textId="48003188" w:rsidR="00A415D8" w:rsidRPr="002D543D" w:rsidRDefault="00A415D8" w:rsidP="00724815">
            <w:pPr>
              <w:pStyle w:val="Paragrafoelenco"/>
              <w:numPr>
                <w:ilvl w:val="0"/>
                <w:numId w:val="45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  <w:p w14:paraId="2E874467" w14:textId="1FE50E92" w:rsidR="00A415D8" w:rsidRPr="002D543D" w:rsidRDefault="00A415D8" w:rsidP="00724815">
            <w:pPr>
              <w:pStyle w:val="Paragrafoelenco"/>
              <w:numPr>
                <w:ilvl w:val="0"/>
                <w:numId w:val="45"/>
              </w:numPr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</w:pPr>
            <w:r w:rsidRPr="002D543D">
              <w:rPr>
                <w:rFonts w:ascii="Calibri" w:hAnsi="Calibri" w:cs="Calibri"/>
                <w:color w:val="262626" w:themeColor="text1" w:themeTint="D9"/>
                <w:sz w:val="22"/>
                <w:szCs w:val="22"/>
                <w:lang w:val="sv-SE"/>
              </w:rPr>
              <w:t>..........................</w:t>
            </w:r>
          </w:p>
        </w:tc>
      </w:tr>
    </w:tbl>
    <w:p w14:paraId="30D1E69B" w14:textId="77777777" w:rsidR="00AB022A" w:rsidRPr="002D543D" w:rsidRDefault="00AB022A">
      <w:pPr>
        <w:suppressAutoHyphens w:val="0"/>
        <w:rPr>
          <w:rFonts w:ascii="Calibri" w:hAnsi="Calibri" w:cs="Calibri"/>
          <w:b/>
          <w:color w:val="262626" w:themeColor="text1" w:themeTint="D9"/>
          <w:sz w:val="22"/>
          <w:szCs w:val="22"/>
        </w:rPr>
      </w:pPr>
      <w:r w:rsidRPr="002D543D">
        <w:rPr>
          <w:rFonts w:ascii="Calibri" w:hAnsi="Calibri" w:cs="Calibri"/>
          <w:b/>
          <w:color w:val="262626" w:themeColor="text1" w:themeTint="D9"/>
          <w:sz w:val="22"/>
          <w:szCs w:val="22"/>
        </w:rPr>
        <w:br w:type="page"/>
      </w:r>
    </w:p>
    <w:p w14:paraId="0F8035F8" w14:textId="77777777" w:rsidR="00AB022A" w:rsidRPr="002D543D" w:rsidRDefault="00AB022A">
      <w:pPr>
        <w:spacing w:before="120"/>
        <w:jc w:val="both"/>
        <w:rPr>
          <w:rFonts w:ascii="Calibri" w:hAnsi="Calibri" w:cs="Calibri"/>
          <w:b/>
          <w:color w:val="262626" w:themeColor="text1" w:themeTint="D9"/>
          <w:sz w:val="22"/>
          <w:szCs w:val="22"/>
        </w:rPr>
        <w:sectPr w:rsidR="00AB022A" w:rsidRPr="002D543D" w:rsidSect="00A41814">
          <w:headerReference w:type="first" r:id="rId11"/>
          <w:footerReference w:type="first" r:id="rId12"/>
          <w:pgSz w:w="11906" w:h="16838"/>
          <w:pgMar w:top="737" w:right="737" w:bottom="737" w:left="737" w:header="0" w:footer="397" w:gutter="0"/>
          <w:cols w:space="720"/>
          <w:titlePg/>
          <w:docGrid w:linePitch="600" w:charSpace="40960"/>
        </w:sectPr>
      </w:pPr>
    </w:p>
    <w:p w14:paraId="009CD3C9" w14:textId="39930313" w:rsidR="00787E0D" w:rsidRPr="0097311F" w:rsidRDefault="00C11830" w:rsidP="00A609F5">
      <w:pPr>
        <w:spacing w:line="276" w:lineRule="auto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97311F">
        <w:rPr>
          <w:rFonts w:ascii="Calibri" w:hAnsi="Calibri" w:cs="Calibri"/>
          <w:b/>
          <w:color w:val="262626" w:themeColor="text1" w:themeTint="D9"/>
          <w:sz w:val="22"/>
          <w:szCs w:val="22"/>
        </w:rPr>
        <w:lastRenderedPageBreak/>
        <w:t>Tabella 1</w:t>
      </w:r>
      <w:r w:rsidRPr="0097311F">
        <w:rPr>
          <w:rFonts w:ascii="Calibri" w:hAnsi="Calibri" w:cs="Calibri"/>
          <w:color w:val="262626" w:themeColor="text1" w:themeTint="D9"/>
          <w:sz w:val="22"/>
          <w:szCs w:val="22"/>
        </w:rPr>
        <w:t xml:space="preserve"> – </w:t>
      </w:r>
      <w:r w:rsidRPr="0097311F">
        <w:rPr>
          <w:rFonts w:ascii="Calibri" w:hAnsi="Calibri" w:cs="Calibri"/>
          <w:i/>
          <w:color w:val="262626" w:themeColor="text1" w:themeTint="D9"/>
          <w:sz w:val="22"/>
          <w:szCs w:val="22"/>
        </w:rPr>
        <w:t>Quadro sinottico della Relazione annuale della CPDS– Parte generale.</w:t>
      </w:r>
    </w:p>
    <w:tbl>
      <w:tblPr>
        <w:tblStyle w:val="Grigliatabella"/>
        <w:tblW w:w="498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13"/>
        <w:gridCol w:w="2647"/>
        <w:gridCol w:w="2647"/>
        <w:gridCol w:w="2016"/>
        <w:gridCol w:w="3496"/>
        <w:gridCol w:w="3499"/>
      </w:tblGrid>
      <w:tr w:rsidR="00304DAA" w:rsidRPr="007C4564" w14:paraId="74BA2579" w14:textId="77777777" w:rsidTr="00304DAA">
        <w:trPr>
          <w:trHeight w:val="567"/>
          <w:tblHeader/>
        </w:trPr>
        <w:tc>
          <w:tcPr>
            <w:tcW w:w="5000" w:type="pct"/>
            <w:gridSpan w:val="6"/>
            <w:shd w:val="clear" w:color="auto" w:fill="632423" w:themeFill="accent2" w:themeFillShade="80"/>
            <w:vAlign w:val="center"/>
          </w:tcPr>
          <w:p w14:paraId="06EAB1F8" w14:textId="634C102C" w:rsidR="00304DAA" w:rsidRPr="00EA5F5A" w:rsidRDefault="00304DAA" w:rsidP="001250A9">
            <w:pPr>
              <w:widowControl w:val="0"/>
              <w:jc w:val="center"/>
              <w:rPr>
                <w:rFonts w:ascii="Calibri" w:hAnsi="Calibri" w:cstheme="minorHAnsi"/>
                <w:i/>
                <w:iCs/>
                <w:sz w:val="22"/>
                <w:szCs w:val="22"/>
              </w:rPr>
            </w:pPr>
            <w:r w:rsidRPr="003334A3">
              <w:rPr>
                <w:rFonts w:asciiTheme="minorHAnsi" w:hAnsiTheme="minorHAnsi" w:cstheme="minorHAnsi"/>
                <w:i/>
                <w:iCs/>
                <w:color w:val="FFFFFF" w:themeColor="background1"/>
                <w:sz w:val="24"/>
                <w:szCs w:val="24"/>
              </w:rPr>
              <w:t>PARTE GENERALE DELLA RELAZIONE ANNUALE CPDS</w:t>
            </w:r>
          </w:p>
        </w:tc>
      </w:tr>
      <w:tr w:rsidR="0097311F" w:rsidRPr="0097311F" w14:paraId="450C6389" w14:textId="00B1ACA7" w:rsidTr="00304DAA">
        <w:trPr>
          <w:trHeight w:val="567"/>
          <w:tblHeader/>
        </w:trPr>
        <w:tc>
          <w:tcPr>
            <w:tcW w:w="331" w:type="pct"/>
            <w:shd w:val="clear" w:color="auto" w:fill="F2DBDB" w:themeFill="accent2" w:themeFillTint="33"/>
            <w:vAlign w:val="center"/>
          </w:tcPr>
          <w:p w14:paraId="6D87F222" w14:textId="18E8EDD0" w:rsidR="001250A9" w:rsidRPr="0097311F" w:rsidRDefault="001250A9" w:rsidP="001250A9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Cs w:val="22"/>
              </w:rPr>
            </w:pPr>
            <w:r w:rsidRPr="0097311F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>Quadro</w:t>
            </w:r>
          </w:p>
        </w:tc>
        <w:tc>
          <w:tcPr>
            <w:tcW w:w="864" w:type="pct"/>
            <w:shd w:val="clear" w:color="auto" w:fill="F2DBDB" w:themeFill="accent2" w:themeFillTint="33"/>
            <w:vAlign w:val="center"/>
          </w:tcPr>
          <w:p w14:paraId="4C2C9057" w14:textId="0A98A2F5" w:rsidR="001250A9" w:rsidRPr="0097311F" w:rsidRDefault="001250A9" w:rsidP="001250A9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Cs w:val="22"/>
              </w:rPr>
            </w:pPr>
            <w:r w:rsidRPr="0097311F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>PUNTI DI FORZA</w:t>
            </w:r>
          </w:p>
        </w:tc>
        <w:tc>
          <w:tcPr>
            <w:tcW w:w="864" w:type="pct"/>
            <w:shd w:val="clear" w:color="auto" w:fill="F2DBDB" w:themeFill="accent2" w:themeFillTint="33"/>
            <w:vAlign w:val="center"/>
          </w:tcPr>
          <w:p w14:paraId="64AA3098" w14:textId="4E7B7378" w:rsidR="001250A9" w:rsidRPr="0097311F" w:rsidRDefault="001250A9" w:rsidP="001250A9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Cs w:val="22"/>
              </w:rPr>
            </w:pPr>
            <w:r w:rsidRPr="0097311F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>AREE DA MIGLIORARE</w:t>
            </w:r>
          </w:p>
        </w:tc>
        <w:tc>
          <w:tcPr>
            <w:tcW w:w="658" w:type="pct"/>
            <w:shd w:val="clear" w:color="auto" w:fill="F2DBDB" w:themeFill="accent2" w:themeFillTint="33"/>
            <w:vAlign w:val="center"/>
          </w:tcPr>
          <w:p w14:paraId="7D6AAD2B" w14:textId="6396927D" w:rsidR="00416D2B" w:rsidRPr="0097311F" w:rsidRDefault="001250A9" w:rsidP="001250A9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Cs w:val="22"/>
              </w:rPr>
            </w:pPr>
            <w:r w:rsidRPr="0097311F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>CODIC</w:t>
            </w:r>
            <w:r w:rsidR="003334A3" w:rsidRPr="0097311F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>I</w:t>
            </w:r>
            <w:r w:rsidRPr="0097311F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 xml:space="preserve"> ASPETT</w:t>
            </w:r>
            <w:r w:rsidR="00A82E8B" w:rsidRPr="0097311F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>I</w:t>
            </w:r>
            <w:r w:rsidRPr="0097311F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 xml:space="preserve"> </w:t>
            </w:r>
          </w:p>
          <w:p w14:paraId="6664A923" w14:textId="2D966342" w:rsidR="001250A9" w:rsidRPr="0097311F" w:rsidRDefault="001250A9" w:rsidP="001250A9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Cs w:val="22"/>
              </w:rPr>
            </w:pPr>
            <w:r w:rsidRPr="0097311F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>DA CONSIDERARE</w:t>
            </w:r>
          </w:p>
          <w:p w14:paraId="2E926238" w14:textId="28F3CC4B" w:rsidR="001250A9" w:rsidRPr="0097311F" w:rsidRDefault="001250A9" w:rsidP="001250A9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</w:pPr>
            <w:r w:rsidRPr="0097311F"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  <w:t>(COLLEGAT</w:t>
            </w:r>
            <w:r w:rsidR="003334A3" w:rsidRPr="0097311F"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  <w:t>I</w:t>
            </w:r>
            <w:r w:rsidRPr="0097311F"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  <w:t xml:space="preserve"> </w:t>
            </w:r>
            <w:r w:rsidRPr="0097311F"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  <w:br/>
            </w:r>
            <w:r w:rsidR="003334A3" w:rsidRPr="0097311F"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  <w:t>A</w:t>
            </w:r>
            <w:r w:rsidR="00304DAA" w:rsidRPr="0097311F"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  <w:t>D</w:t>
            </w:r>
            <w:r w:rsidR="003334A3" w:rsidRPr="0097311F"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  <w:t xml:space="preserve"> AREE</w:t>
            </w:r>
            <w:r w:rsidRPr="0097311F"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  <w:t xml:space="preserve"> DA MIGLIORARE)</w:t>
            </w:r>
          </w:p>
        </w:tc>
        <w:tc>
          <w:tcPr>
            <w:tcW w:w="1141" w:type="pct"/>
            <w:shd w:val="clear" w:color="auto" w:fill="F2DBDB" w:themeFill="accent2" w:themeFillTint="33"/>
            <w:vAlign w:val="center"/>
          </w:tcPr>
          <w:p w14:paraId="2EC23024" w14:textId="745651F0" w:rsidR="001250A9" w:rsidRPr="0097311F" w:rsidRDefault="001250A9" w:rsidP="001250A9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Cs w:val="22"/>
              </w:rPr>
            </w:pPr>
            <w:r w:rsidRPr="0097311F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>PROPOSTE DI MIGLIORAMENTO</w:t>
            </w:r>
          </w:p>
          <w:p w14:paraId="701732FF" w14:textId="698C4E96" w:rsidR="001250A9" w:rsidRPr="0097311F" w:rsidRDefault="001250A9" w:rsidP="001250A9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</w:pPr>
            <w:r w:rsidRPr="0097311F"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  <w:t>(COLLEGATE A</w:t>
            </w:r>
            <w:r w:rsidR="00304DAA" w:rsidRPr="0097311F"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  <w:t>D</w:t>
            </w:r>
            <w:r w:rsidRPr="0097311F"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  <w:t xml:space="preserve"> AREE DA MIGLIORARE)</w:t>
            </w:r>
          </w:p>
        </w:tc>
        <w:tc>
          <w:tcPr>
            <w:tcW w:w="1142" w:type="pct"/>
            <w:shd w:val="clear" w:color="auto" w:fill="F2DBDB" w:themeFill="accent2" w:themeFillTint="33"/>
            <w:vAlign w:val="center"/>
          </w:tcPr>
          <w:p w14:paraId="0908CB1B" w14:textId="110D9390" w:rsidR="001250A9" w:rsidRPr="0097311F" w:rsidRDefault="001250A9" w:rsidP="001250A9">
            <w:pPr>
              <w:widowControl w:val="0"/>
              <w:jc w:val="center"/>
              <w:rPr>
                <w:rFonts w:ascii="Calibri" w:hAnsi="Calibri" w:cstheme="minorHAnsi"/>
                <w:i/>
                <w:iCs/>
                <w:color w:val="262626" w:themeColor="text1" w:themeTint="D9"/>
                <w:sz w:val="22"/>
                <w:szCs w:val="22"/>
              </w:rPr>
            </w:pPr>
            <w:r w:rsidRPr="0097311F">
              <w:rPr>
                <w:rFonts w:ascii="Calibri" w:hAnsi="Calibri" w:cstheme="minorHAnsi"/>
                <w:i/>
                <w:iCs/>
                <w:color w:val="262626" w:themeColor="text1" w:themeTint="D9"/>
                <w:sz w:val="22"/>
                <w:szCs w:val="22"/>
              </w:rPr>
              <w:t>DESTINATARI PRINCIPALI</w:t>
            </w:r>
          </w:p>
          <w:p w14:paraId="3164900B" w14:textId="218191C6" w:rsidR="001250A9" w:rsidRPr="0097311F" w:rsidRDefault="001250A9" w:rsidP="001250A9">
            <w:pPr>
              <w:widowControl w:val="0"/>
              <w:jc w:val="center"/>
              <w:rPr>
                <w:rFonts w:ascii="Calibri" w:hAnsi="Calibri" w:cstheme="minorHAnsi"/>
                <w:i/>
                <w:iCs/>
                <w:color w:val="262626" w:themeColor="text1" w:themeTint="D9"/>
                <w:sz w:val="22"/>
                <w:szCs w:val="22"/>
              </w:rPr>
            </w:pPr>
            <w:r w:rsidRPr="0097311F">
              <w:rPr>
                <w:rFonts w:ascii="Calibri" w:hAnsi="Calibri" w:cstheme="minorHAnsi"/>
                <w:i/>
                <w:iCs/>
                <w:color w:val="262626" w:themeColor="text1" w:themeTint="D9"/>
                <w:sz w:val="22"/>
                <w:szCs w:val="22"/>
              </w:rPr>
              <w:t>PRESA IN CARICO</w:t>
            </w:r>
          </w:p>
          <w:p w14:paraId="3B39256F" w14:textId="79F6C98A" w:rsidR="001250A9" w:rsidRPr="0097311F" w:rsidRDefault="001250A9" w:rsidP="001250A9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Cs w:val="22"/>
              </w:rPr>
            </w:pPr>
            <w:r w:rsidRPr="0097311F">
              <w:rPr>
                <w:rFonts w:ascii="Calibri" w:hAnsi="Calibri" w:cstheme="minorHAnsi"/>
                <w:i/>
                <w:iCs/>
                <w:color w:val="262626" w:themeColor="text1" w:themeTint="D9"/>
                <w:szCs w:val="22"/>
              </w:rPr>
              <w:t>PROPOSTE DI MIGLIORAMENTO</w:t>
            </w:r>
          </w:p>
        </w:tc>
      </w:tr>
      <w:tr w:rsidR="0097311F" w:rsidRPr="0097311F" w14:paraId="399F8994" w14:textId="1A5DF7F5" w:rsidTr="00304DAA">
        <w:trPr>
          <w:trHeight w:val="567"/>
        </w:trPr>
        <w:tc>
          <w:tcPr>
            <w:tcW w:w="331" w:type="pct"/>
            <w:vMerge w:val="restart"/>
            <w:shd w:val="clear" w:color="auto" w:fill="auto"/>
            <w:vAlign w:val="center"/>
          </w:tcPr>
          <w:p w14:paraId="07536533" w14:textId="4CC318C2" w:rsidR="001250A9" w:rsidRPr="0097311F" w:rsidRDefault="001250A9" w:rsidP="005442F4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1-A</w:t>
            </w:r>
          </w:p>
        </w:tc>
        <w:tc>
          <w:tcPr>
            <w:tcW w:w="864" w:type="pct"/>
            <w:vAlign w:val="center"/>
          </w:tcPr>
          <w:p w14:paraId="1AB078B7" w14:textId="5513A33E" w:rsidR="001250A9" w:rsidRPr="0097311F" w:rsidRDefault="001250A9" w:rsidP="00724815">
            <w:pPr>
              <w:pStyle w:val="Paragrafoelenco"/>
              <w:numPr>
                <w:ilvl w:val="0"/>
                <w:numId w:val="48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7F13C00C" w14:textId="65387AEB" w:rsidR="001250A9" w:rsidRPr="0097311F" w:rsidRDefault="001250A9" w:rsidP="009A3D53">
            <w:pPr>
              <w:pStyle w:val="Paragrafoelenco"/>
              <w:numPr>
                <w:ilvl w:val="0"/>
                <w:numId w:val="47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578AF44D" w14:textId="7C705348" w:rsidR="001250A9" w:rsidRPr="0097311F" w:rsidRDefault="00416D2B" w:rsidP="00587E07">
            <w:pPr>
              <w:pStyle w:val="Paragrafoelenco"/>
              <w:numPr>
                <w:ilvl w:val="0"/>
                <w:numId w:val="89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33BB75B6" w14:textId="40CEC5E7" w:rsidR="001250A9" w:rsidRPr="0097311F" w:rsidRDefault="001250A9" w:rsidP="00F71072">
            <w:pPr>
              <w:pStyle w:val="Paragrafoelenco"/>
              <w:numPr>
                <w:ilvl w:val="0"/>
                <w:numId w:val="46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21FE2EC6" w14:textId="27858684" w:rsidR="001250A9" w:rsidRPr="0097311F" w:rsidRDefault="001250A9" w:rsidP="00724815">
            <w:pPr>
              <w:pStyle w:val="Paragrafoelenco"/>
              <w:numPr>
                <w:ilvl w:val="0"/>
                <w:numId w:val="65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13193C80" w14:textId="2F552152" w:rsidTr="00304DAA">
        <w:trPr>
          <w:trHeight w:val="567"/>
        </w:trPr>
        <w:tc>
          <w:tcPr>
            <w:tcW w:w="331" w:type="pct"/>
            <w:vMerge/>
            <w:shd w:val="clear" w:color="auto" w:fill="auto"/>
            <w:vAlign w:val="center"/>
          </w:tcPr>
          <w:p w14:paraId="386DD107" w14:textId="77777777" w:rsidR="00416D2B" w:rsidRPr="0097311F" w:rsidRDefault="00416D2B" w:rsidP="00416D2B">
            <w:pPr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vAlign w:val="center"/>
          </w:tcPr>
          <w:p w14:paraId="6282CE97" w14:textId="7FDE7F80" w:rsidR="00416D2B" w:rsidRPr="0097311F" w:rsidRDefault="00416D2B" w:rsidP="00724815">
            <w:pPr>
              <w:pStyle w:val="Paragrafoelenco"/>
              <w:numPr>
                <w:ilvl w:val="0"/>
                <w:numId w:val="48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4F3C5903" w14:textId="42D072DF" w:rsidR="00416D2B" w:rsidRPr="0097311F" w:rsidRDefault="00416D2B" w:rsidP="009A3D53">
            <w:pPr>
              <w:pStyle w:val="Paragrafoelenco"/>
              <w:numPr>
                <w:ilvl w:val="0"/>
                <w:numId w:val="47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711CBB0A" w14:textId="7EBA7EE1" w:rsidR="00416D2B" w:rsidRPr="0097311F" w:rsidRDefault="00416D2B" w:rsidP="00587E07">
            <w:pPr>
              <w:pStyle w:val="Paragrafoelenco"/>
              <w:numPr>
                <w:ilvl w:val="0"/>
                <w:numId w:val="89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592F9FFB" w14:textId="08CB0F75" w:rsidR="00416D2B" w:rsidRPr="0097311F" w:rsidRDefault="00416D2B" w:rsidP="00F71072">
            <w:pPr>
              <w:pStyle w:val="Paragrafoelenco"/>
              <w:numPr>
                <w:ilvl w:val="0"/>
                <w:numId w:val="46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6FEC13E3" w14:textId="48864F58" w:rsidR="00416D2B" w:rsidRPr="0097311F" w:rsidRDefault="00416D2B" w:rsidP="00724815">
            <w:pPr>
              <w:pStyle w:val="Paragrafoelenco"/>
              <w:numPr>
                <w:ilvl w:val="0"/>
                <w:numId w:val="65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59EF145C" w14:textId="4EC3E825" w:rsidTr="00304DAA">
        <w:trPr>
          <w:trHeight w:val="567"/>
        </w:trPr>
        <w:tc>
          <w:tcPr>
            <w:tcW w:w="331" w:type="pct"/>
            <w:vMerge/>
            <w:shd w:val="clear" w:color="auto" w:fill="auto"/>
            <w:vAlign w:val="center"/>
          </w:tcPr>
          <w:p w14:paraId="4A32A595" w14:textId="77777777" w:rsidR="00416D2B" w:rsidRPr="0097311F" w:rsidRDefault="00416D2B" w:rsidP="00416D2B">
            <w:pPr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vAlign w:val="center"/>
          </w:tcPr>
          <w:p w14:paraId="0CC0DAC7" w14:textId="308D8338" w:rsidR="00416D2B" w:rsidRPr="0097311F" w:rsidRDefault="00416D2B" w:rsidP="00724815">
            <w:pPr>
              <w:pStyle w:val="Paragrafoelenco"/>
              <w:numPr>
                <w:ilvl w:val="0"/>
                <w:numId w:val="48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5D95B478" w14:textId="51D3A542" w:rsidR="00416D2B" w:rsidRPr="0097311F" w:rsidRDefault="00416D2B" w:rsidP="009A3D53">
            <w:pPr>
              <w:pStyle w:val="Paragrafoelenco"/>
              <w:numPr>
                <w:ilvl w:val="0"/>
                <w:numId w:val="47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2116D76C" w14:textId="53A27D0A" w:rsidR="00416D2B" w:rsidRPr="0097311F" w:rsidRDefault="00416D2B" w:rsidP="00587E07">
            <w:pPr>
              <w:pStyle w:val="Paragrafoelenco"/>
              <w:numPr>
                <w:ilvl w:val="0"/>
                <w:numId w:val="89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533957EE" w14:textId="76407008" w:rsidR="00416D2B" w:rsidRPr="0097311F" w:rsidRDefault="00416D2B" w:rsidP="00F71072">
            <w:pPr>
              <w:pStyle w:val="Paragrafoelenco"/>
              <w:numPr>
                <w:ilvl w:val="0"/>
                <w:numId w:val="46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4CADB6DF" w14:textId="639EB131" w:rsidR="00416D2B" w:rsidRPr="0097311F" w:rsidRDefault="00416D2B" w:rsidP="00724815">
            <w:pPr>
              <w:pStyle w:val="Paragrafoelenco"/>
              <w:numPr>
                <w:ilvl w:val="0"/>
                <w:numId w:val="65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47255E29" w14:textId="77777777" w:rsidTr="00EA110A">
        <w:trPr>
          <w:trHeight w:val="567"/>
        </w:trPr>
        <w:tc>
          <w:tcPr>
            <w:tcW w:w="331" w:type="pct"/>
            <w:vMerge w:val="restart"/>
            <w:shd w:val="clear" w:color="auto" w:fill="EEECE1" w:themeFill="background2"/>
            <w:vAlign w:val="center"/>
          </w:tcPr>
          <w:p w14:paraId="5DAE1460" w14:textId="6B7A0D34" w:rsidR="00416D2B" w:rsidRPr="0097311F" w:rsidRDefault="00416D2B" w:rsidP="00416D2B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1-B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7A5094CB" w14:textId="4D187FC1" w:rsidR="00416D2B" w:rsidRPr="0097311F" w:rsidRDefault="00416D2B" w:rsidP="00724815">
            <w:pPr>
              <w:pStyle w:val="Paragrafoelenco"/>
              <w:numPr>
                <w:ilvl w:val="0"/>
                <w:numId w:val="50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00691B7F" w14:textId="3FE9F70A" w:rsidR="00416D2B" w:rsidRPr="0097311F" w:rsidRDefault="00416D2B" w:rsidP="009A3D53">
            <w:pPr>
              <w:pStyle w:val="Paragrafoelenco"/>
              <w:numPr>
                <w:ilvl w:val="0"/>
                <w:numId w:val="51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0176E2CA" w14:textId="1BA3D9DA" w:rsidR="00416D2B" w:rsidRPr="0097311F" w:rsidRDefault="00416D2B" w:rsidP="00587E07">
            <w:pPr>
              <w:pStyle w:val="Paragrafoelenco"/>
              <w:numPr>
                <w:ilvl w:val="0"/>
                <w:numId w:val="90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5B509267" w14:textId="04530F19" w:rsidR="00416D2B" w:rsidRPr="0097311F" w:rsidRDefault="00416D2B" w:rsidP="00F71072">
            <w:pPr>
              <w:pStyle w:val="Paragrafoelenco"/>
              <w:numPr>
                <w:ilvl w:val="0"/>
                <w:numId w:val="64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3D0D6D42" w14:textId="433A5BE6" w:rsidR="00416D2B" w:rsidRPr="0097311F" w:rsidRDefault="00416D2B" w:rsidP="00724815">
            <w:pPr>
              <w:pStyle w:val="Paragrafoelenco"/>
              <w:numPr>
                <w:ilvl w:val="0"/>
                <w:numId w:val="66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474A0CDF" w14:textId="77777777" w:rsidTr="00EA110A">
        <w:trPr>
          <w:trHeight w:val="567"/>
        </w:trPr>
        <w:tc>
          <w:tcPr>
            <w:tcW w:w="331" w:type="pct"/>
            <w:vMerge/>
            <w:shd w:val="clear" w:color="auto" w:fill="EEECE1" w:themeFill="background2"/>
            <w:vAlign w:val="center"/>
          </w:tcPr>
          <w:p w14:paraId="3F0A8909" w14:textId="77777777" w:rsidR="00416D2B" w:rsidRPr="0097311F" w:rsidRDefault="00416D2B" w:rsidP="00416D2B">
            <w:pPr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1237F112" w14:textId="30E44E7D" w:rsidR="00416D2B" w:rsidRPr="0097311F" w:rsidRDefault="00416D2B" w:rsidP="00724815">
            <w:pPr>
              <w:pStyle w:val="Paragrafoelenco"/>
              <w:numPr>
                <w:ilvl w:val="0"/>
                <w:numId w:val="50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0727E801" w14:textId="41A3D346" w:rsidR="00416D2B" w:rsidRPr="0097311F" w:rsidRDefault="00416D2B" w:rsidP="009A3D53">
            <w:pPr>
              <w:pStyle w:val="Paragrafoelenco"/>
              <w:numPr>
                <w:ilvl w:val="0"/>
                <w:numId w:val="51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642D0F32" w14:textId="77E94547" w:rsidR="00416D2B" w:rsidRPr="0097311F" w:rsidRDefault="00416D2B" w:rsidP="00587E07">
            <w:pPr>
              <w:pStyle w:val="Paragrafoelenco"/>
              <w:numPr>
                <w:ilvl w:val="0"/>
                <w:numId w:val="90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20FC2523" w14:textId="48E71568" w:rsidR="00416D2B" w:rsidRPr="0097311F" w:rsidRDefault="00416D2B" w:rsidP="00F71072">
            <w:pPr>
              <w:pStyle w:val="Paragrafoelenco"/>
              <w:numPr>
                <w:ilvl w:val="0"/>
                <w:numId w:val="64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04298117" w14:textId="50F2251C" w:rsidR="00416D2B" w:rsidRPr="0097311F" w:rsidRDefault="00416D2B" w:rsidP="00724815">
            <w:pPr>
              <w:pStyle w:val="Paragrafoelenco"/>
              <w:numPr>
                <w:ilvl w:val="0"/>
                <w:numId w:val="66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5C77F774" w14:textId="77777777" w:rsidTr="00EA110A">
        <w:trPr>
          <w:trHeight w:val="567"/>
        </w:trPr>
        <w:tc>
          <w:tcPr>
            <w:tcW w:w="331" w:type="pct"/>
            <w:vMerge/>
            <w:shd w:val="clear" w:color="auto" w:fill="EEECE1" w:themeFill="background2"/>
            <w:vAlign w:val="center"/>
          </w:tcPr>
          <w:p w14:paraId="4A9F9C96" w14:textId="77777777" w:rsidR="00416D2B" w:rsidRPr="0097311F" w:rsidRDefault="00416D2B" w:rsidP="00416D2B">
            <w:pPr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6846F8B0" w14:textId="748692F6" w:rsidR="00416D2B" w:rsidRPr="0097311F" w:rsidRDefault="00416D2B" w:rsidP="00724815">
            <w:pPr>
              <w:pStyle w:val="Paragrafoelenco"/>
              <w:numPr>
                <w:ilvl w:val="0"/>
                <w:numId w:val="50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05BF5BBF" w14:textId="69C0E7DE" w:rsidR="00416D2B" w:rsidRPr="0097311F" w:rsidRDefault="00416D2B" w:rsidP="009A3D53">
            <w:pPr>
              <w:pStyle w:val="Paragrafoelenco"/>
              <w:numPr>
                <w:ilvl w:val="0"/>
                <w:numId w:val="51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169AED02" w14:textId="4B13A0C4" w:rsidR="00416D2B" w:rsidRPr="0097311F" w:rsidRDefault="00416D2B" w:rsidP="00587E07">
            <w:pPr>
              <w:pStyle w:val="Paragrafoelenco"/>
              <w:numPr>
                <w:ilvl w:val="0"/>
                <w:numId w:val="90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192F5FC4" w14:textId="2FACE35B" w:rsidR="00416D2B" w:rsidRPr="0097311F" w:rsidRDefault="00416D2B" w:rsidP="00F71072">
            <w:pPr>
              <w:pStyle w:val="Paragrafoelenco"/>
              <w:numPr>
                <w:ilvl w:val="0"/>
                <w:numId w:val="64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4979B094" w14:textId="224BAFF1" w:rsidR="00416D2B" w:rsidRPr="0097311F" w:rsidRDefault="00416D2B" w:rsidP="00724815">
            <w:pPr>
              <w:pStyle w:val="Paragrafoelenco"/>
              <w:numPr>
                <w:ilvl w:val="0"/>
                <w:numId w:val="66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356ED1F9" w14:textId="77777777" w:rsidTr="00304DAA">
        <w:trPr>
          <w:trHeight w:val="567"/>
        </w:trPr>
        <w:tc>
          <w:tcPr>
            <w:tcW w:w="331" w:type="pct"/>
            <w:vMerge w:val="restart"/>
            <w:shd w:val="clear" w:color="auto" w:fill="auto"/>
            <w:vAlign w:val="center"/>
          </w:tcPr>
          <w:p w14:paraId="01C883D6" w14:textId="76268798" w:rsidR="00416D2B" w:rsidRPr="0097311F" w:rsidRDefault="00416D2B" w:rsidP="00416D2B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1-C</w:t>
            </w:r>
          </w:p>
        </w:tc>
        <w:tc>
          <w:tcPr>
            <w:tcW w:w="864" w:type="pct"/>
            <w:vAlign w:val="center"/>
          </w:tcPr>
          <w:p w14:paraId="04765B79" w14:textId="538DE017" w:rsidR="00416D2B" w:rsidRPr="0097311F" w:rsidRDefault="00416D2B" w:rsidP="00724815">
            <w:pPr>
              <w:pStyle w:val="Paragrafoelenco"/>
              <w:numPr>
                <w:ilvl w:val="0"/>
                <w:numId w:val="52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4B9FE350" w14:textId="04DAA96D" w:rsidR="00416D2B" w:rsidRPr="0097311F" w:rsidRDefault="00416D2B" w:rsidP="009A3D53">
            <w:pPr>
              <w:pStyle w:val="Paragrafoelenco"/>
              <w:numPr>
                <w:ilvl w:val="0"/>
                <w:numId w:val="54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50DACC85" w14:textId="4B0B4F4D" w:rsidR="00416D2B" w:rsidRPr="0097311F" w:rsidRDefault="00416D2B" w:rsidP="00587E07">
            <w:pPr>
              <w:pStyle w:val="Paragrafoelenco"/>
              <w:numPr>
                <w:ilvl w:val="0"/>
                <w:numId w:val="91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4FE040EE" w14:textId="50831C20" w:rsidR="00416D2B" w:rsidRPr="0097311F" w:rsidRDefault="00416D2B" w:rsidP="00F71072">
            <w:pPr>
              <w:pStyle w:val="Paragrafoelenco"/>
              <w:numPr>
                <w:ilvl w:val="0"/>
                <w:numId w:val="63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6927C2F3" w14:textId="19C75C2E" w:rsidR="00416D2B" w:rsidRPr="0097311F" w:rsidRDefault="00416D2B" w:rsidP="00724815">
            <w:pPr>
              <w:pStyle w:val="Paragrafoelenco"/>
              <w:numPr>
                <w:ilvl w:val="0"/>
                <w:numId w:val="67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7EF9F04D" w14:textId="77777777" w:rsidTr="00304DAA">
        <w:trPr>
          <w:trHeight w:val="567"/>
        </w:trPr>
        <w:tc>
          <w:tcPr>
            <w:tcW w:w="331" w:type="pct"/>
            <w:vMerge/>
            <w:shd w:val="clear" w:color="auto" w:fill="auto"/>
            <w:vAlign w:val="center"/>
          </w:tcPr>
          <w:p w14:paraId="7AC58282" w14:textId="77777777" w:rsidR="00416D2B" w:rsidRPr="0097311F" w:rsidRDefault="00416D2B" w:rsidP="00416D2B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vAlign w:val="center"/>
          </w:tcPr>
          <w:p w14:paraId="062CB73B" w14:textId="10281114" w:rsidR="00416D2B" w:rsidRPr="0097311F" w:rsidRDefault="00416D2B" w:rsidP="00724815">
            <w:pPr>
              <w:pStyle w:val="Paragrafoelenco"/>
              <w:numPr>
                <w:ilvl w:val="0"/>
                <w:numId w:val="52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7C7E0B9A" w14:textId="6C23E0DD" w:rsidR="00416D2B" w:rsidRPr="0097311F" w:rsidRDefault="00416D2B" w:rsidP="009A3D53">
            <w:pPr>
              <w:pStyle w:val="Paragrafoelenco"/>
              <w:numPr>
                <w:ilvl w:val="0"/>
                <w:numId w:val="54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0AE99187" w14:textId="0BEE1D7C" w:rsidR="00416D2B" w:rsidRPr="0097311F" w:rsidRDefault="00416D2B" w:rsidP="00587E07">
            <w:pPr>
              <w:pStyle w:val="Paragrafoelenco"/>
              <w:numPr>
                <w:ilvl w:val="0"/>
                <w:numId w:val="91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0A90037E" w14:textId="74E4DC6F" w:rsidR="00416D2B" w:rsidRPr="0097311F" w:rsidRDefault="00416D2B" w:rsidP="00F71072">
            <w:pPr>
              <w:pStyle w:val="Paragrafoelenco"/>
              <w:numPr>
                <w:ilvl w:val="0"/>
                <w:numId w:val="63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51E2A5A8" w14:textId="5510B37D" w:rsidR="00416D2B" w:rsidRPr="0097311F" w:rsidRDefault="00416D2B" w:rsidP="00724815">
            <w:pPr>
              <w:pStyle w:val="Paragrafoelenco"/>
              <w:numPr>
                <w:ilvl w:val="0"/>
                <w:numId w:val="67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2B97131A" w14:textId="77777777" w:rsidTr="00304DAA">
        <w:trPr>
          <w:trHeight w:val="567"/>
        </w:trPr>
        <w:tc>
          <w:tcPr>
            <w:tcW w:w="331" w:type="pct"/>
            <w:vMerge/>
            <w:shd w:val="clear" w:color="auto" w:fill="auto"/>
            <w:vAlign w:val="center"/>
          </w:tcPr>
          <w:p w14:paraId="1DED74CC" w14:textId="77777777" w:rsidR="00416D2B" w:rsidRPr="0097311F" w:rsidRDefault="00416D2B" w:rsidP="00416D2B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vAlign w:val="center"/>
          </w:tcPr>
          <w:p w14:paraId="39A668E0" w14:textId="7CC29D38" w:rsidR="00416D2B" w:rsidRPr="0097311F" w:rsidRDefault="00416D2B" w:rsidP="00724815">
            <w:pPr>
              <w:pStyle w:val="Paragrafoelenco"/>
              <w:numPr>
                <w:ilvl w:val="0"/>
                <w:numId w:val="52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40122265" w14:textId="5116733D" w:rsidR="00416D2B" w:rsidRPr="0097311F" w:rsidRDefault="00416D2B" w:rsidP="009A3D53">
            <w:pPr>
              <w:pStyle w:val="Paragrafoelenco"/>
              <w:numPr>
                <w:ilvl w:val="0"/>
                <w:numId w:val="54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0A2B8B5F" w14:textId="48EDCFB9" w:rsidR="00416D2B" w:rsidRPr="0097311F" w:rsidRDefault="00416D2B" w:rsidP="00587E07">
            <w:pPr>
              <w:pStyle w:val="Paragrafoelenco"/>
              <w:numPr>
                <w:ilvl w:val="0"/>
                <w:numId w:val="91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12BE43BA" w14:textId="3D809D9E" w:rsidR="00416D2B" w:rsidRPr="0097311F" w:rsidRDefault="00416D2B" w:rsidP="00F71072">
            <w:pPr>
              <w:pStyle w:val="Paragrafoelenco"/>
              <w:numPr>
                <w:ilvl w:val="0"/>
                <w:numId w:val="63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2838F18A" w14:textId="43AF3B5B" w:rsidR="00416D2B" w:rsidRPr="0097311F" w:rsidRDefault="00416D2B" w:rsidP="00724815">
            <w:pPr>
              <w:pStyle w:val="Paragrafoelenco"/>
              <w:numPr>
                <w:ilvl w:val="0"/>
                <w:numId w:val="67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39AB34F1" w14:textId="77777777" w:rsidTr="00EA110A">
        <w:trPr>
          <w:trHeight w:val="567"/>
        </w:trPr>
        <w:tc>
          <w:tcPr>
            <w:tcW w:w="331" w:type="pct"/>
            <w:vMerge w:val="restart"/>
            <w:shd w:val="clear" w:color="auto" w:fill="EEECE1" w:themeFill="background2"/>
            <w:vAlign w:val="center"/>
          </w:tcPr>
          <w:p w14:paraId="1E9F9C3B" w14:textId="4F748C8F" w:rsidR="00416D2B" w:rsidRPr="0097311F" w:rsidRDefault="00416D2B" w:rsidP="00416D2B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1-D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6C395122" w14:textId="0A3EB908" w:rsidR="00416D2B" w:rsidRPr="0097311F" w:rsidRDefault="00416D2B" w:rsidP="00724815">
            <w:pPr>
              <w:pStyle w:val="Paragrafoelenco"/>
              <w:numPr>
                <w:ilvl w:val="0"/>
                <w:numId w:val="53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6DEA6D0D" w14:textId="234D2FD7" w:rsidR="00416D2B" w:rsidRPr="0097311F" w:rsidRDefault="00416D2B" w:rsidP="009A3D53">
            <w:pPr>
              <w:pStyle w:val="Paragrafoelenco"/>
              <w:numPr>
                <w:ilvl w:val="0"/>
                <w:numId w:val="55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4A27F2E0" w14:textId="6646D674" w:rsidR="00416D2B" w:rsidRPr="0097311F" w:rsidRDefault="00416D2B" w:rsidP="00587E07">
            <w:pPr>
              <w:pStyle w:val="Paragrafoelenco"/>
              <w:numPr>
                <w:ilvl w:val="0"/>
                <w:numId w:val="92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5566748C" w14:textId="438E6E3D" w:rsidR="00416D2B" w:rsidRPr="0097311F" w:rsidRDefault="00416D2B" w:rsidP="00F71072">
            <w:pPr>
              <w:pStyle w:val="Paragrafoelenco"/>
              <w:numPr>
                <w:ilvl w:val="0"/>
                <w:numId w:val="61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5691FD31" w14:textId="6BCB52F8" w:rsidR="00416D2B" w:rsidRPr="0097311F" w:rsidRDefault="00416D2B" w:rsidP="00724815">
            <w:pPr>
              <w:pStyle w:val="Paragrafoelenco"/>
              <w:numPr>
                <w:ilvl w:val="0"/>
                <w:numId w:val="68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1BD5587A" w14:textId="77777777" w:rsidTr="00EA110A">
        <w:trPr>
          <w:trHeight w:val="567"/>
        </w:trPr>
        <w:tc>
          <w:tcPr>
            <w:tcW w:w="331" w:type="pct"/>
            <w:vMerge/>
            <w:shd w:val="clear" w:color="auto" w:fill="EEECE1" w:themeFill="background2"/>
            <w:vAlign w:val="center"/>
          </w:tcPr>
          <w:p w14:paraId="781AC9DA" w14:textId="77777777" w:rsidR="00416D2B" w:rsidRPr="0097311F" w:rsidRDefault="00416D2B" w:rsidP="00416D2B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36BEBB43" w14:textId="723ADBDE" w:rsidR="00416D2B" w:rsidRPr="0097311F" w:rsidRDefault="00416D2B" w:rsidP="00724815">
            <w:pPr>
              <w:pStyle w:val="Paragrafoelenco"/>
              <w:numPr>
                <w:ilvl w:val="0"/>
                <w:numId w:val="53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4E22D7F9" w14:textId="5711C384" w:rsidR="00416D2B" w:rsidRPr="0097311F" w:rsidRDefault="00416D2B" w:rsidP="009A3D53">
            <w:pPr>
              <w:pStyle w:val="Paragrafoelenco"/>
              <w:numPr>
                <w:ilvl w:val="0"/>
                <w:numId w:val="55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2436EC84" w14:textId="469E0FB5" w:rsidR="00416D2B" w:rsidRPr="0097311F" w:rsidRDefault="00416D2B" w:rsidP="00587E07">
            <w:pPr>
              <w:pStyle w:val="Paragrafoelenco"/>
              <w:numPr>
                <w:ilvl w:val="0"/>
                <w:numId w:val="92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29C4551C" w14:textId="799D579C" w:rsidR="00416D2B" w:rsidRPr="0097311F" w:rsidRDefault="00416D2B" w:rsidP="00F71072">
            <w:pPr>
              <w:pStyle w:val="Paragrafoelenco"/>
              <w:numPr>
                <w:ilvl w:val="0"/>
                <w:numId w:val="61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6C01CAFE" w14:textId="45EE88BE" w:rsidR="00416D2B" w:rsidRPr="0097311F" w:rsidRDefault="00416D2B" w:rsidP="00724815">
            <w:pPr>
              <w:pStyle w:val="Paragrafoelenco"/>
              <w:numPr>
                <w:ilvl w:val="0"/>
                <w:numId w:val="68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2CEFE091" w14:textId="77777777" w:rsidTr="00EA110A">
        <w:trPr>
          <w:trHeight w:val="567"/>
        </w:trPr>
        <w:tc>
          <w:tcPr>
            <w:tcW w:w="331" w:type="pct"/>
            <w:vMerge/>
            <w:shd w:val="clear" w:color="auto" w:fill="EEECE1" w:themeFill="background2"/>
            <w:vAlign w:val="center"/>
          </w:tcPr>
          <w:p w14:paraId="62B010DE" w14:textId="77777777" w:rsidR="001250A9" w:rsidRPr="0097311F" w:rsidRDefault="001250A9" w:rsidP="00203A9B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1783F89B" w14:textId="6B00CC8B" w:rsidR="001250A9" w:rsidRPr="0097311F" w:rsidRDefault="001250A9" w:rsidP="00724815">
            <w:pPr>
              <w:pStyle w:val="Paragrafoelenco"/>
              <w:numPr>
                <w:ilvl w:val="0"/>
                <w:numId w:val="53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3CE511A0" w14:textId="18B3E370" w:rsidR="001250A9" w:rsidRPr="0097311F" w:rsidRDefault="001250A9" w:rsidP="009A3D53">
            <w:pPr>
              <w:pStyle w:val="Paragrafoelenco"/>
              <w:numPr>
                <w:ilvl w:val="0"/>
                <w:numId w:val="55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5AB7A3E7" w14:textId="5E482E83" w:rsidR="001250A9" w:rsidRPr="0097311F" w:rsidRDefault="00416D2B" w:rsidP="00587E07">
            <w:pPr>
              <w:pStyle w:val="Paragrafoelenco"/>
              <w:numPr>
                <w:ilvl w:val="0"/>
                <w:numId w:val="92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3AE1ED42" w14:textId="6A1C4CB5" w:rsidR="001250A9" w:rsidRPr="0097311F" w:rsidRDefault="001250A9" w:rsidP="00F71072">
            <w:pPr>
              <w:pStyle w:val="Paragrafoelenco"/>
              <w:numPr>
                <w:ilvl w:val="0"/>
                <w:numId w:val="61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0857D76B" w14:textId="69B43982" w:rsidR="001250A9" w:rsidRPr="0097311F" w:rsidRDefault="001250A9" w:rsidP="00724815">
            <w:pPr>
              <w:pStyle w:val="Paragrafoelenco"/>
              <w:numPr>
                <w:ilvl w:val="0"/>
                <w:numId w:val="68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2AC4AE40" w14:textId="77777777" w:rsidTr="00304DAA">
        <w:trPr>
          <w:trHeight w:val="567"/>
        </w:trPr>
        <w:tc>
          <w:tcPr>
            <w:tcW w:w="331" w:type="pct"/>
            <w:vMerge w:val="restart"/>
            <w:shd w:val="clear" w:color="auto" w:fill="auto"/>
            <w:vAlign w:val="center"/>
          </w:tcPr>
          <w:p w14:paraId="34BD3CDF" w14:textId="0B75F676" w:rsidR="00416D2B" w:rsidRPr="0097311F" w:rsidRDefault="00416D2B" w:rsidP="00416D2B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1-E</w:t>
            </w:r>
          </w:p>
        </w:tc>
        <w:tc>
          <w:tcPr>
            <w:tcW w:w="864" w:type="pct"/>
            <w:vAlign w:val="center"/>
          </w:tcPr>
          <w:p w14:paraId="5AD50FF3" w14:textId="0CF8E1DA" w:rsidR="00416D2B" w:rsidRPr="0097311F" w:rsidRDefault="00416D2B" w:rsidP="00724815">
            <w:pPr>
              <w:pStyle w:val="Paragrafoelenco"/>
              <w:numPr>
                <w:ilvl w:val="0"/>
                <w:numId w:val="56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3AD1CE6B" w14:textId="42FD2B8E" w:rsidR="00416D2B" w:rsidRPr="0097311F" w:rsidRDefault="00416D2B" w:rsidP="009A3D53">
            <w:pPr>
              <w:pStyle w:val="Paragrafoelenco"/>
              <w:numPr>
                <w:ilvl w:val="0"/>
                <w:numId w:val="57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745B3A55" w14:textId="1E51A792" w:rsidR="00416D2B" w:rsidRPr="0097311F" w:rsidRDefault="00416D2B" w:rsidP="00587E07">
            <w:pPr>
              <w:pStyle w:val="Paragrafoelenco"/>
              <w:numPr>
                <w:ilvl w:val="0"/>
                <w:numId w:val="93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1DE8C35A" w14:textId="5217C130" w:rsidR="00416D2B" w:rsidRPr="0097311F" w:rsidRDefault="00416D2B" w:rsidP="00F71072">
            <w:pPr>
              <w:pStyle w:val="Paragrafoelenco"/>
              <w:numPr>
                <w:ilvl w:val="0"/>
                <w:numId w:val="62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059B1D6E" w14:textId="1FA0F3BE" w:rsidR="00416D2B" w:rsidRPr="0097311F" w:rsidRDefault="00416D2B" w:rsidP="00724815">
            <w:pPr>
              <w:pStyle w:val="Paragrafoelenco"/>
              <w:numPr>
                <w:ilvl w:val="0"/>
                <w:numId w:val="69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5E0DF653" w14:textId="77777777" w:rsidTr="00304DAA">
        <w:trPr>
          <w:trHeight w:val="567"/>
        </w:trPr>
        <w:tc>
          <w:tcPr>
            <w:tcW w:w="331" w:type="pct"/>
            <w:vMerge/>
            <w:shd w:val="clear" w:color="auto" w:fill="auto"/>
            <w:vAlign w:val="center"/>
          </w:tcPr>
          <w:p w14:paraId="565D83F2" w14:textId="77777777" w:rsidR="00416D2B" w:rsidRPr="0097311F" w:rsidRDefault="00416D2B" w:rsidP="00416D2B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vAlign w:val="center"/>
          </w:tcPr>
          <w:p w14:paraId="5C9BCBAE" w14:textId="7CB390F1" w:rsidR="00416D2B" w:rsidRPr="0097311F" w:rsidRDefault="00416D2B" w:rsidP="00724815">
            <w:pPr>
              <w:pStyle w:val="Paragrafoelenco"/>
              <w:numPr>
                <w:ilvl w:val="0"/>
                <w:numId w:val="56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5FE1BA36" w14:textId="0FCC745A" w:rsidR="00416D2B" w:rsidRPr="0097311F" w:rsidRDefault="00416D2B" w:rsidP="009A3D53">
            <w:pPr>
              <w:pStyle w:val="Paragrafoelenco"/>
              <w:numPr>
                <w:ilvl w:val="0"/>
                <w:numId w:val="57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3E664758" w14:textId="3D964955" w:rsidR="00416D2B" w:rsidRPr="0097311F" w:rsidRDefault="00416D2B" w:rsidP="00587E07">
            <w:pPr>
              <w:pStyle w:val="Paragrafoelenco"/>
              <w:numPr>
                <w:ilvl w:val="0"/>
                <w:numId w:val="93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71B187F3" w14:textId="6AD9BE4C" w:rsidR="00416D2B" w:rsidRPr="0097311F" w:rsidRDefault="00416D2B" w:rsidP="00F71072">
            <w:pPr>
              <w:pStyle w:val="Paragrafoelenco"/>
              <w:numPr>
                <w:ilvl w:val="0"/>
                <w:numId w:val="62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42B9696B" w14:textId="3A947CA9" w:rsidR="00416D2B" w:rsidRPr="0097311F" w:rsidRDefault="00416D2B" w:rsidP="00724815">
            <w:pPr>
              <w:pStyle w:val="Paragrafoelenco"/>
              <w:numPr>
                <w:ilvl w:val="0"/>
                <w:numId w:val="69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40358556" w14:textId="77777777" w:rsidTr="00304DAA">
        <w:trPr>
          <w:trHeight w:val="567"/>
        </w:trPr>
        <w:tc>
          <w:tcPr>
            <w:tcW w:w="331" w:type="pct"/>
            <w:vMerge/>
            <w:shd w:val="clear" w:color="auto" w:fill="auto"/>
            <w:vAlign w:val="center"/>
          </w:tcPr>
          <w:p w14:paraId="58AFC0CB" w14:textId="77777777" w:rsidR="00416D2B" w:rsidRPr="0097311F" w:rsidRDefault="00416D2B" w:rsidP="00416D2B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vAlign w:val="center"/>
          </w:tcPr>
          <w:p w14:paraId="69840223" w14:textId="6D7F241A" w:rsidR="00416D2B" w:rsidRPr="0097311F" w:rsidRDefault="00416D2B" w:rsidP="00724815">
            <w:pPr>
              <w:pStyle w:val="Paragrafoelenco"/>
              <w:numPr>
                <w:ilvl w:val="0"/>
                <w:numId w:val="56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0852E31E" w14:textId="4198E8F0" w:rsidR="00416D2B" w:rsidRPr="0097311F" w:rsidRDefault="00416D2B" w:rsidP="009A3D53">
            <w:pPr>
              <w:pStyle w:val="Paragrafoelenco"/>
              <w:numPr>
                <w:ilvl w:val="0"/>
                <w:numId w:val="57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4C08CB5A" w14:textId="49880BAF" w:rsidR="00416D2B" w:rsidRPr="0097311F" w:rsidRDefault="00416D2B" w:rsidP="00587E07">
            <w:pPr>
              <w:pStyle w:val="Paragrafoelenco"/>
              <w:numPr>
                <w:ilvl w:val="0"/>
                <w:numId w:val="93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6EDFA6AD" w14:textId="74CBDDCC" w:rsidR="00416D2B" w:rsidRPr="0097311F" w:rsidRDefault="00416D2B" w:rsidP="00F71072">
            <w:pPr>
              <w:pStyle w:val="Paragrafoelenco"/>
              <w:numPr>
                <w:ilvl w:val="0"/>
                <w:numId w:val="62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150A1E35" w14:textId="38C3E098" w:rsidR="00416D2B" w:rsidRPr="0097311F" w:rsidRDefault="00416D2B" w:rsidP="00724815">
            <w:pPr>
              <w:pStyle w:val="Paragrafoelenco"/>
              <w:numPr>
                <w:ilvl w:val="0"/>
                <w:numId w:val="69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5C70606E" w14:textId="77777777" w:rsidTr="00EA110A">
        <w:trPr>
          <w:trHeight w:val="567"/>
        </w:trPr>
        <w:tc>
          <w:tcPr>
            <w:tcW w:w="331" w:type="pct"/>
            <w:vMerge w:val="restart"/>
            <w:shd w:val="clear" w:color="auto" w:fill="EEECE1" w:themeFill="background2"/>
            <w:vAlign w:val="center"/>
          </w:tcPr>
          <w:p w14:paraId="56D9F117" w14:textId="34100F52" w:rsidR="00416D2B" w:rsidRPr="0097311F" w:rsidRDefault="00416D2B" w:rsidP="00416D2B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1-F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0202EC01" w14:textId="6DB0DA62" w:rsidR="00416D2B" w:rsidRPr="0097311F" w:rsidRDefault="00416D2B" w:rsidP="00724815">
            <w:pPr>
              <w:pStyle w:val="Paragrafoelenco"/>
              <w:numPr>
                <w:ilvl w:val="0"/>
                <w:numId w:val="59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4524A460" w14:textId="34B6D31E" w:rsidR="00416D2B" w:rsidRPr="0097311F" w:rsidRDefault="00416D2B" w:rsidP="009A3D53">
            <w:pPr>
              <w:pStyle w:val="Paragrafoelenco"/>
              <w:numPr>
                <w:ilvl w:val="0"/>
                <w:numId w:val="58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02D273B8" w14:textId="03350F32" w:rsidR="00416D2B" w:rsidRPr="0097311F" w:rsidRDefault="00416D2B" w:rsidP="00587E07">
            <w:pPr>
              <w:pStyle w:val="Paragrafoelenco"/>
              <w:numPr>
                <w:ilvl w:val="0"/>
                <w:numId w:val="94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29C2D1B1" w14:textId="086E196F" w:rsidR="00416D2B" w:rsidRPr="0097311F" w:rsidRDefault="00416D2B" w:rsidP="00F71072">
            <w:pPr>
              <w:pStyle w:val="Paragrafoelenco"/>
              <w:numPr>
                <w:ilvl w:val="0"/>
                <w:numId w:val="60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31F3437A" w14:textId="4EECBAEB" w:rsidR="00416D2B" w:rsidRPr="0097311F" w:rsidRDefault="00416D2B" w:rsidP="00724815">
            <w:pPr>
              <w:pStyle w:val="Paragrafoelenco"/>
              <w:numPr>
                <w:ilvl w:val="0"/>
                <w:numId w:val="70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06A6896E" w14:textId="77777777" w:rsidTr="00EA110A">
        <w:trPr>
          <w:trHeight w:val="567"/>
        </w:trPr>
        <w:tc>
          <w:tcPr>
            <w:tcW w:w="331" w:type="pct"/>
            <w:vMerge/>
            <w:shd w:val="clear" w:color="auto" w:fill="EEECE1" w:themeFill="background2"/>
            <w:vAlign w:val="center"/>
          </w:tcPr>
          <w:p w14:paraId="59B0D185" w14:textId="77777777" w:rsidR="00416D2B" w:rsidRPr="0097311F" w:rsidRDefault="00416D2B" w:rsidP="00416D2B">
            <w:pPr>
              <w:rPr>
                <w:rFonts w:asciiTheme="minorHAnsi" w:hAnsiTheme="minorHAnsi" w:cstheme="minorHAnsi"/>
                <w:color w:val="262626" w:themeColor="text1" w:themeTint="D9"/>
              </w:rPr>
            </w:pP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6F62B767" w14:textId="6ACB96C5" w:rsidR="00416D2B" w:rsidRPr="0097311F" w:rsidRDefault="00416D2B" w:rsidP="00724815">
            <w:pPr>
              <w:pStyle w:val="Paragrafoelenco"/>
              <w:numPr>
                <w:ilvl w:val="0"/>
                <w:numId w:val="59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3922CD53" w14:textId="1F63F5C2" w:rsidR="00416D2B" w:rsidRPr="0097311F" w:rsidRDefault="00416D2B" w:rsidP="009A3D53">
            <w:pPr>
              <w:pStyle w:val="Paragrafoelenco"/>
              <w:numPr>
                <w:ilvl w:val="0"/>
                <w:numId w:val="58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5891F9D2" w14:textId="2594A3BE" w:rsidR="00416D2B" w:rsidRPr="0097311F" w:rsidRDefault="00416D2B" w:rsidP="00587E07">
            <w:pPr>
              <w:pStyle w:val="Paragrafoelenco"/>
              <w:numPr>
                <w:ilvl w:val="0"/>
                <w:numId w:val="94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072BBA01" w14:textId="5EAE1CC1" w:rsidR="00416D2B" w:rsidRPr="0097311F" w:rsidRDefault="00416D2B" w:rsidP="00F71072">
            <w:pPr>
              <w:pStyle w:val="Paragrafoelenco"/>
              <w:numPr>
                <w:ilvl w:val="0"/>
                <w:numId w:val="60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338B6B77" w14:textId="6DAF99FE" w:rsidR="00416D2B" w:rsidRPr="0097311F" w:rsidRDefault="00416D2B" w:rsidP="00724815">
            <w:pPr>
              <w:pStyle w:val="Paragrafoelenco"/>
              <w:numPr>
                <w:ilvl w:val="0"/>
                <w:numId w:val="70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97311F" w:rsidRPr="0097311F" w14:paraId="33093FE7" w14:textId="77777777" w:rsidTr="00EA110A">
        <w:trPr>
          <w:trHeight w:val="567"/>
        </w:trPr>
        <w:tc>
          <w:tcPr>
            <w:tcW w:w="331" w:type="pct"/>
            <w:vMerge/>
            <w:shd w:val="clear" w:color="auto" w:fill="EEECE1" w:themeFill="background2"/>
            <w:vAlign w:val="center"/>
          </w:tcPr>
          <w:p w14:paraId="1553AFBC" w14:textId="77777777" w:rsidR="00416D2B" w:rsidRPr="0097311F" w:rsidRDefault="00416D2B" w:rsidP="00416D2B">
            <w:pPr>
              <w:rPr>
                <w:rFonts w:asciiTheme="minorHAnsi" w:hAnsiTheme="minorHAnsi" w:cstheme="minorHAnsi"/>
                <w:color w:val="262626" w:themeColor="text1" w:themeTint="D9"/>
              </w:rPr>
            </w:pP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46898B0D" w14:textId="04B3A089" w:rsidR="00416D2B" w:rsidRPr="0097311F" w:rsidRDefault="00416D2B" w:rsidP="00724815">
            <w:pPr>
              <w:pStyle w:val="Paragrafoelenco"/>
              <w:numPr>
                <w:ilvl w:val="0"/>
                <w:numId w:val="59"/>
              </w:numPr>
              <w:ind w:left="294" w:hanging="29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25A83DB4" w14:textId="7A225399" w:rsidR="00416D2B" w:rsidRPr="0097311F" w:rsidRDefault="00416D2B" w:rsidP="009A3D53">
            <w:pPr>
              <w:pStyle w:val="Paragrafoelenco"/>
              <w:numPr>
                <w:ilvl w:val="0"/>
                <w:numId w:val="58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276C9045" w14:textId="525A7ACE" w:rsidR="00416D2B" w:rsidRPr="0097311F" w:rsidRDefault="00416D2B" w:rsidP="00587E07">
            <w:pPr>
              <w:pStyle w:val="Paragrafoelenco"/>
              <w:numPr>
                <w:ilvl w:val="0"/>
                <w:numId w:val="94"/>
              </w:numPr>
              <w:ind w:left="243" w:hanging="28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4253DCE9" w14:textId="7329D8BC" w:rsidR="00416D2B" w:rsidRPr="0097311F" w:rsidRDefault="00416D2B" w:rsidP="00F71072">
            <w:pPr>
              <w:pStyle w:val="Paragrafoelenco"/>
              <w:numPr>
                <w:ilvl w:val="0"/>
                <w:numId w:val="60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264EAB2A" w14:textId="771E837D" w:rsidR="00416D2B" w:rsidRPr="0097311F" w:rsidRDefault="00416D2B" w:rsidP="00724815">
            <w:pPr>
              <w:pStyle w:val="Paragrafoelenco"/>
              <w:numPr>
                <w:ilvl w:val="0"/>
                <w:numId w:val="70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97311F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</w:tbl>
    <w:p w14:paraId="57624599" w14:textId="77777777" w:rsidR="00203A9B" w:rsidRPr="0097311F" w:rsidRDefault="00203A9B">
      <w:pPr>
        <w:suppressAutoHyphens w:val="0"/>
        <w:rPr>
          <w:rFonts w:ascii="Calibri" w:hAnsi="Calibri" w:cs="Calibri"/>
          <w:b/>
          <w:color w:val="262626" w:themeColor="text1" w:themeTint="D9"/>
          <w:sz w:val="22"/>
          <w:szCs w:val="22"/>
        </w:rPr>
      </w:pPr>
      <w:r w:rsidRPr="0097311F">
        <w:rPr>
          <w:rFonts w:ascii="Calibri" w:hAnsi="Calibri" w:cs="Calibri"/>
          <w:b/>
          <w:color w:val="262626" w:themeColor="text1" w:themeTint="D9"/>
          <w:sz w:val="22"/>
          <w:szCs w:val="22"/>
        </w:rPr>
        <w:br w:type="page"/>
      </w:r>
    </w:p>
    <w:p w14:paraId="4E1BC75D" w14:textId="66371EC0" w:rsidR="00203A9B" w:rsidRPr="0097311F" w:rsidRDefault="00E6532D" w:rsidP="00C32299">
      <w:pPr>
        <w:spacing w:line="276" w:lineRule="auto"/>
        <w:rPr>
          <w:rFonts w:ascii="Calibri" w:hAnsi="Calibri" w:cs="Calibri"/>
          <w:bCs/>
          <w:i/>
          <w:iCs/>
          <w:color w:val="262626" w:themeColor="text1" w:themeTint="D9"/>
          <w:sz w:val="22"/>
          <w:szCs w:val="22"/>
        </w:rPr>
      </w:pPr>
      <w:r w:rsidRPr="0097311F">
        <w:rPr>
          <w:rFonts w:ascii="Calibri" w:hAnsi="Calibri" w:cs="Calibri"/>
          <w:b/>
          <w:color w:val="262626" w:themeColor="text1" w:themeTint="D9"/>
          <w:sz w:val="22"/>
          <w:szCs w:val="22"/>
        </w:rPr>
        <w:lastRenderedPageBreak/>
        <w:t>Tabella 2</w:t>
      </w:r>
      <w:r w:rsidR="00C11830" w:rsidRPr="0097311F">
        <w:rPr>
          <w:rFonts w:ascii="Calibri" w:hAnsi="Calibri" w:cs="Calibri"/>
          <w:b/>
          <w:color w:val="262626" w:themeColor="text1" w:themeTint="D9"/>
          <w:sz w:val="22"/>
          <w:szCs w:val="22"/>
        </w:rPr>
        <w:t xml:space="preserve"> – </w:t>
      </w:r>
      <w:r w:rsidR="00C11830" w:rsidRPr="0097311F">
        <w:rPr>
          <w:rFonts w:ascii="Calibri" w:hAnsi="Calibri" w:cs="Calibri"/>
          <w:bCs/>
          <w:i/>
          <w:iCs/>
          <w:color w:val="262626" w:themeColor="text1" w:themeTint="D9"/>
          <w:sz w:val="22"/>
          <w:szCs w:val="22"/>
        </w:rPr>
        <w:t>Quadro sinottico della Relazione annuale della CPDS– Analisi del CdS.</w:t>
      </w:r>
    </w:p>
    <w:tbl>
      <w:tblPr>
        <w:tblStyle w:val="Grigliatabella"/>
        <w:tblW w:w="498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13"/>
        <w:gridCol w:w="2647"/>
        <w:gridCol w:w="2647"/>
        <w:gridCol w:w="2016"/>
        <w:gridCol w:w="3496"/>
        <w:gridCol w:w="3499"/>
      </w:tblGrid>
      <w:tr w:rsidR="007A614A" w:rsidRPr="007C4564" w14:paraId="3FA7D21B" w14:textId="77777777" w:rsidTr="00180B1A">
        <w:trPr>
          <w:trHeight w:val="567"/>
          <w:tblHeader/>
        </w:trPr>
        <w:tc>
          <w:tcPr>
            <w:tcW w:w="5000" w:type="pct"/>
            <w:gridSpan w:val="6"/>
            <w:shd w:val="clear" w:color="auto" w:fill="632423" w:themeFill="accent2" w:themeFillShade="80"/>
            <w:vAlign w:val="center"/>
          </w:tcPr>
          <w:p w14:paraId="56741DCB" w14:textId="3B020D18" w:rsidR="007A614A" w:rsidRPr="00EA5F5A" w:rsidRDefault="007A614A" w:rsidP="00180B1A">
            <w:pPr>
              <w:widowControl w:val="0"/>
              <w:jc w:val="center"/>
              <w:rPr>
                <w:rFonts w:ascii="Calibri" w:hAnsi="Calibri" w:cstheme="minorHAnsi"/>
                <w:i/>
                <w:iCs/>
                <w:sz w:val="22"/>
                <w:szCs w:val="22"/>
              </w:rPr>
            </w:pPr>
            <w:bookmarkStart w:id="3" w:name="_Hlk177120215"/>
            <w:r w:rsidRPr="00A82E8B">
              <w:rPr>
                <w:rFonts w:asciiTheme="minorHAnsi" w:hAnsiTheme="minorHAnsi" w:cstheme="minorHAnsi"/>
                <w:i/>
                <w:iCs/>
                <w:color w:val="FFFFFF" w:themeColor="background1"/>
                <w:sz w:val="24"/>
                <w:szCs w:val="24"/>
              </w:rPr>
              <w:t>ANALISI DEL CDS DELLA RELAZIONE ANNUALE CPDS</w:t>
            </w:r>
          </w:p>
        </w:tc>
      </w:tr>
      <w:tr w:rsidR="00EF3BD1" w:rsidRPr="00EF3BD1" w14:paraId="1961E893" w14:textId="77777777" w:rsidTr="00180B1A">
        <w:trPr>
          <w:trHeight w:val="567"/>
          <w:tblHeader/>
        </w:trPr>
        <w:tc>
          <w:tcPr>
            <w:tcW w:w="331" w:type="pct"/>
            <w:shd w:val="clear" w:color="auto" w:fill="F2DBDB" w:themeFill="accent2" w:themeFillTint="33"/>
            <w:vAlign w:val="center"/>
          </w:tcPr>
          <w:p w14:paraId="24343C16" w14:textId="77777777" w:rsidR="007A614A" w:rsidRPr="00EF3BD1" w:rsidRDefault="007A614A" w:rsidP="00180B1A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Cs w:val="22"/>
              </w:rPr>
            </w:pPr>
            <w:r w:rsidRPr="00EF3BD1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>Quadro</w:t>
            </w:r>
          </w:p>
        </w:tc>
        <w:tc>
          <w:tcPr>
            <w:tcW w:w="864" w:type="pct"/>
            <w:shd w:val="clear" w:color="auto" w:fill="F2DBDB" w:themeFill="accent2" w:themeFillTint="33"/>
            <w:vAlign w:val="center"/>
          </w:tcPr>
          <w:p w14:paraId="02F1EF83" w14:textId="77777777" w:rsidR="007A614A" w:rsidRPr="00EF3BD1" w:rsidRDefault="007A614A" w:rsidP="00180B1A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Cs w:val="22"/>
              </w:rPr>
            </w:pPr>
            <w:r w:rsidRPr="00EF3BD1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>PUNTI DI FORZA</w:t>
            </w:r>
          </w:p>
        </w:tc>
        <w:tc>
          <w:tcPr>
            <w:tcW w:w="864" w:type="pct"/>
            <w:shd w:val="clear" w:color="auto" w:fill="F2DBDB" w:themeFill="accent2" w:themeFillTint="33"/>
            <w:vAlign w:val="center"/>
          </w:tcPr>
          <w:p w14:paraId="167E2E10" w14:textId="77777777" w:rsidR="007A614A" w:rsidRPr="00EF3BD1" w:rsidRDefault="007A614A" w:rsidP="00180B1A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Cs w:val="22"/>
              </w:rPr>
            </w:pPr>
            <w:r w:rsidRPr="00EF3BD1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>AREE DA MIGLIORARE</w:t>
            </w:r>
          </w:p>
        </w:tc>
        <w:tc>
          <w:tcPr>
            <w:tcW w:w="658" w:type="pct"/>
            <w:shd w:val="clear" w:color="auto" w:fill="F2DBDB" w:themeFill="accent2" w:themeFillTint="33"/>
            <w:vAlign w:val="center"/>
          </w:tcPr>
          <w:p w14:paraId="01B9DB82" w14:textId="77777777" w:rsidR="007A614A" w:rsidRPr="00EF3BD1" w:rsidRDefault="007A614A" w:rsidP="00180B1A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Cs w:val="22"/>
              </w:rPr>
            </w:pPr>
            <w:r w:rsidRPr="00EF3BD1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 xml:space="preserve">CODICI ASPETTI </w:t>
            </w:r>
          </w:p>
          <w:p w14:paraId="5226BD7A" w14:textId="77777777" w:rsidR="007A614A" w:rsidRPr="00EF3BD1" w:rsidRDefault="007A614A" w:rsidP="00180B1A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Cs w:val="22"/>
              </w:rPr>
            </w:pPr>
            <w:r w:rsidRPr="00EF3BD1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>DA CONSIDERARE</w:t>
            </w:r>
          </w:p>
          <w:p w14:paraId="333FD474" w14:textId="77777777" w:rsidR="007A614A" w:rsidRPr="00EF3BD1" w:rsidRDefault="007A614A" w:rsidP="00180B1A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</w:pPr>
            <w:r w:rsidRPr="00EF3BD1"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  <w:t xml:space="preserve">(COLLEGATI </w:t>
            </w:r>
            <w:r w:rsidRPr="00EF3BD1"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  <w:br/>
              <w:t>AD AREE DA MIGLIORARE)</w:t>
            </w:r>
          </w:p>
        </w:tc>
        <w:tc>
          <w:tcPr>
            <w:tcW w:w="1141" w:type="pct"/>
            <w:shd w:val="clear" w:color="auto" w:fill="F2DBDB" w:themeFill="accent2" w:themeFillTint="33"/>
            <w:vAlign w:val="center"/>
          </w:tcPr>
          <w:p w14:paraId="32C63C89" w14:textId="77777777" w:rsidR="007A614A" w:rsidRPr="00EF3BD1" w:rsidRDefault="007A614A" w:rsidP="00180B1A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Cs w:val="22"/>
              </w:rPr>
            </w:pPr>
            <w:r w:rsidRPr="00EF3BD1">
              <w:rPr>
                <w:rFonts w:cstheme="minorHAnsi"/>
                <w:i/>
                <w:iCs/>
                <w:color w:val="262626" w:themeColor="text1" w:themeTint="D9"/>
                <w:szCs w:val="22"/>
              </w:rPr>
              <w:t>PROPOSTE DI MIGLIORAMENTO</w:t>
            </w:r>
          </w:p>
          <w:p w14:paraId="7A0D17CD" w14:textId="77777777" w:rsidR="007A614A" w:rsidRPr="00EF3BD1" w:rsidRDefault="007A614A" w:rsidP="00180B1A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</w:pPr>
            <w:r w:rsidRPr="00EF3BD1"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</w:rPr>
              <w:t>(COLLEGATE AD AREE DA MIGLIORARE)</w:t>
            </w:r>
          </w:p>
        </w:tc>
        <w:tc>
          <w:tcPr>
            <w:tcW w:w="1142" w:type="pct"/>
            <w:shd w:val="clear" w:color="auto" w:fill="F2DBDB" w:themeFill="accent2" w:themeFillTint="33"/>
            <w:vAlign w:val="center"/>
          </w:tcPr>
          <w:p w14:paraId="635710FA" w14:textId="77777777" w:rsidR="007A614A" w:rsidRPr="00EF3BD1" w:rsidRDefault="007A614A" w:rsidP="00180B1A">
            <w:pPr>
              <w:widowControl w:val="0"/>
              <w:jc w:val="center"/>
              <w:rPr>
                <w:rFonts w:ascii="Calibri" w:hAnsi="Calibri" w:cstheme="minorHAnsi"/>
                <w:i/>
                <w:iCs/>
                <w:color w:val="262626" w:themeColor="text1" w:themeTint="D9"/>
                <w:sz w:val="22"/>
                <w:szCs w:val="22"/>
              </w:rPr>
            </w:pPr>
            <w:r w:rsidRPr="00EF3BD1">
              <w:rPr>
                <w:rFonts w:ascii="Calibri" w:hAnsi="Calibri" w:cstheme="minorHAnsi"/>
                <w:i/>
                <w:iCs/>
                <w:color w:val="262626" w:themeColor="text1" w:themeTint="D9"/>
                <w:sz w:val="22"/>
                <w:szCs w:val="22"/>
              </w:rPr>
              <w:t>DESTINATARI PRINCIPALI</w:t>
            </w:r>
          </w:p>
          <w:p w14:paraId="1E332A41" w14:textId="77777777" w:rsidR="007A614A" w:rsidRPr="00EF3BD1" w:rsidRDefault="007A614A" w:rsidP="00180B1A">
            <w:pPr>
              <w:widowControl w:val="0"/>
              <w:jc w:val="center"/>
              <w:rPr>
                <w:rFonts w:ascii="Calibri" w:hAnsi="Calibri" w:cstheme="minorHAnsi"/>
                <w:i/>
                <w:iCs/>
                <w:color w:val="262626" w:themeColor="text1" w:themeTint="D9"/>
                <w:sz w:val="22"/>
                <w:szCs w:val="22"/>
              </w:rPr>
            </w:pPr>
            <w:r w:rsidRPr="00EF3BD1">
              <w:rPr>
                <w:rFonts w:ascii="Calibri" w:hAnsi="Calibri" w:cstheme="minorHAnsi"/>
                <w:i/>
                <w:iCs/>
                <w:color w:val="262626" w:themeColor="text1" w:themeTint="D9"/>
                <w:sz w:val="22"/>
                <w:szCs w:val="22"/>
              </w:rPr>
              <w:t>PRESA IN CARICO</w:t>
            </w:r>
          </w:p>
          <w:p w14:paraId="2BE8B484" w14:textId="77777777" w:rsidR="007A614A" w:rsidRPr="00EF3BD1" w:rsidRDefault="007A614A" w:rsidP="00180B1A">
            <w:pPr>
              <w:pStyle w:val="Nessunaspaziatura"/>
              <w:jc w:val="center"/>
              <w:rPr>
                <w:rFonts w:cstheme="minorHAnsi"/>
                <w:i/>
                <w:iCs/>
                <w:color w:val="262626" w:themeColor="text1" w:themeTint="D9"/>
                <w:szCs w:val="22"/>
              </w:rPr>
            </w:pPr>
            <w:r w:rsidRPr="00EF3BD1">
              <w:rPr>
                <w:rFonts w:ascii="Calibri" w:hAnsi="Calibri" w:cstheme="minorHAnsi"/>
                <w:i/>
                <w:iCs/>
                <w:color w:val="262626" w:themeColor="text1" w:themeTint="D9"/>
                <w:szCs w:val="22"/>
              </w:rPr>
              <w:t>PROPOSTE DI MIGLIORAMENTO</w:t>
            </w:r>
          </w:p>
        </w:tc>
      </w:tr>
      <w:tr w:rsidR="00EF3BD1" w:rsidRPr="00EF3BD1" w14:paraId="43FB7C74" w14:textId="77777777" w:rsidTr="00180B1A">
        <w:trPr>
          <w:trHeight w:val="567"/>
        </w:trPr>
        <w:tc>
          <w:tcPr>
            <w:tcW w:w="331" w:type="pct"/>
            <w:vMerge w:val="restart"/>
            <w:shd w:val="clear" w:color="auto" w:fill="auto"/>
            <w:vAlign w:val="center"/>
          </w:tcPr>
          <w:p w14:paraId="5C2400DB" w14:textId="20B47BE2" w:rsidR="007A614A" w:rsidRPr="00EF3BD1" w:rsidRDefault="00502D70" w:rsidP="00180B1A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  <w:bookmarkStart w:id="4" w:name="_Hlk177120199"/>
            <w:r w:rsidRPr="00EF3BD1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2</w:t>
            </w:r>
            <w:r w:rsidR="007A614A" w:rsidRPr="00EF3BD1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-A</w:t>
            </w:r>
          </w:p>
        </w:tc>
        <w:tc>
          <w:tcPr>
            <w:tcW w:w="864" w:type="pct"/>
            <w:vAlign w:val="center"/>
          </w:tcPr>
          <w:p w14:paraId="6C41A6E6" w14:textId="77777777" w:rsidR="007A614A" w:rsidRPr="00EF3BD1" w:rsidRDefault="007A614A" w:rsidP="00724815">
            <w:pPr>
              <w:pStyle w:val="Paragrafoelenco"/>
              <w:numPr>
                <w:ilvl w:val="0"/>
                <w:numId w:val="71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2DACC17D" w14:textId="77777777" w:rsidR="007A614A" w:rsidRPr="00EF3BD1" w:rsidRDefault="007A614A" w:rsidP="00724815">
            <w:pPr>
              <w:pStyle w:val="Paragrafoelenco"/>
              <w:numPr>
                <w:ilvl w:val="0"/>
                <w:numId w:val="74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57879CAB" w14:textId="77777777" w:rsidR="007A614A" w:rsidRPr="00EF3BD1" w:rsidRDefault="007A614A" w:rsidP="004F3A1F">
            <w:pPr>
              <w:pStyle w:val="Paragrafoelenco"/>
              <w:numPr>
                <w:ilvl w:val="0"/>
                <w:numId w:val="95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0892382C" w14:textId="77777777" w:rsidR="007A614A" w:rsidRPr="00EF3BD1" w:rsidRDefault="007A614A" w:rsidP="00724815">
            <w:pPr>
              <w:pStyle w:val="Paragrafoelenco"/>
              <w:numPr>
                <w:ilvl w:val="0"/>
                <w:numId w:val="75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6C81A09C" w14:textId="77777777" w:rsidR="007A614A" w:rsidRPr="00EF3BD1" w:rsidRDefault="007A614A" w:rsidP="00EC7B57">
            <w:pPr>
              <w:pStyle w:val="Paragrafoelenco"/>
              <w:numPr>
                <w:ilvl w:val="0"/>
                <w:numId w:val="101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2CF3F379" w14:textId="77777777" w:rsidTr="00180B1A">
        <w:trPr>
          <w:trHeight w:val="567"/>
        </w:trPr>
        <w:tc>
          <w:tcPr>
            <w:tcW w:w="331" w:type="pct"/>
            <w:vMerge/>
            <w:shd w:val="clear" w:color="auto" w:fill="auto"/>
            <w:vAlign w:val="center"/>
          </w:tcPr>
          <w:p w14:paraId="21E24AAE" w14:textId="77777777" w:rsidR="007A614A" w:rsidRPr="00EF3BD1" w:rsidRDefault="007A614A" w:rsidP="00180B1A">
            <w:pPr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vAlign w:val="center"/>
          </w:tcPr>
          <w:p w14:paraId="0157B534" w14:textId="77777777" w:rsidR="007A614A" w:rsidRPr="00EF3BD1" w:rsidRDefault="007A614A" w:rsidP="00724815">
            <w:pPr>
              <w:pStyle w:val="Paragrafoelenco"/>
              <w:numPr>
                <w:ilvl w:val="0"/>
                <w:numId w:val="71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1CCF4404" w14:textId="77777777" w:rsidR="007A614A" w:rsidRPr="00EF3BD1" w:rsidRDefault="007A614A" w:rsidP="00724815">
            <w:pPr>
              <w:pStyle w:val="Paragrafoelenco"/>
              <w:numPr>
                <w:ilvl w:val="0"/>
                <w:numId w:val="74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567102CD" w14:textId="77777777" w:rsidR="007A614A" w:rsidRPr="00EF3BD1" w:rsidRDefault="007A614A" w:rsidP="004F3A1F">
            <w:pPr>
              <w:pStyle w:val="Paragrafoelenco"/>
              <w:numPr>
                <w:ilvl w:val="0"/>
                <w:numId w:val="95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48856467" w14:textId="77777777" w:rsidR="007A614A" w:rsidRPr="00EF3BD1" w:rsidRDefault="007A614A" w:rsidP="00724815">
            <w:pPr>
              <w:pStyle w:val="Paragrafoelenco"/>
              <w:numPr>
                <w:ilvl w:val="0"/>
                <w:numId w:val="75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40699132" w14:textId="77777777" w:rsidR="007A614A" w:rsidRPr="00EF3BD1" w:rsidRDefault="007A614A" w:rsidP="00EC7B57">
            <w:pPr>
              <w:pStyle w:val="Paragrafoelenco"/>
              <w:numPr>
                <w:ilvl w:val="0"/>
                <w:numId w:val="101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681E4DC7" w14:textId="77777777" w:rsidTr="00180B1A">
        <w:trPr>
          <w:trHeight w:val="567"/>
        </w:trPr>
        <w:tc>
          <w:tcPr>
            <w:tcW w:w="331" w:type="pct"/>
            <w:vMerge/>
            <w:shd w:val="clear" w:color="auto" w:fill="auto"/>
            <w:vAlign w:val="center"/>
          </w:tcPr>
          <w:p w14:paraId="25D0274D" w14:textId="77777777" w:rsidR="007A614A" w:rsidRPr="00EF3BD1" w:rsidRDefault="007A614A" w:rsidP="00180B1A">
            <w:pPr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vAlign w:val="center"/>
          </w:tcPr>
          <w:p w14:paraId="3D806D3F" w14:textId="77777777" w:rsidR="007A614A" w:rsidRPr="00EF3BD1" w:rsidRDefault="007A614A" w:rsidP="00724815">
            <w:pPr>
              <w:pStyle w:val="Paragrafoelenco"/>
              <w:numPr>
                <w:ilvl w:val="0"/>
                <w:numId w:val="71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02EBCD2D" w14:textId="77777777" w:rsidR="007A614A" w:rsidRPr="00EF3BD1" w:rsidRDefault="007A614A" w:rsidP="00724815">
            <w:pPr>
              <w:pStyle w:val="Paragrafoelenco"/>
              <w:numPr>
                <w:ilvl w:val="0"/>
                <w:numId w:val="74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2B2AEF2C" w14:textId="77777777" w:rsidR="007A614A" w:rsidRPr="00EF3BD1" w:rsidRDefault="007A614A" w:rsidP="004F3A1F">
            <w:pPr>
              <w:pStyle w:val="Paragrafoelenco"/>
              <w:numPr>
                <w:ilvl w:val="0"/>
                <w:numId w:val="95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29262AD4" w14:textId="77777777" w:rsidR="007A614A" w:rsidRPr="00EF3BD1" w:rsidRDefault="007A614A" w:rsidP="00724815">
            <w:pPr>
              <w:pStyle w:val="Paragrafoelenco"/>
              <w:numPr>
                <w:ilvl w:val="0"/>
                <w:numId w:val="75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3845C834" w14:textId="77777777" w:rsidR="007A614A" w:rsidRPr="00EF3BD1" w:rsidRDefault="007A614A" w:rsidP="00EC7B57">
            <w:pPr>
              <w:pStyle w:val="Paragrafoelenco"/>
              <w:numPr>
                <w:ilvl w:val="0"/>
                <w:numId w:val="101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bookmarkEnd w:id="4"/>
      <w:tr w:rsidR="00EF3BD1" w:rsidRPr="00EF3BD1" w14:paraId="30167A0A" w14:textId="77777777" w:rsidTr="00180B1A">
        <w:trPr>
          <w:trHeight w:val="567"/>
        </w:trPr>
        <w:tc>
          <w:tcPr>
            <w:tcW w:w="331" w:type="pct"/>
            <w:vMerge w:val="restart"/>
            <w:shd w:val="clear" w:color="auto" w:fill="EEECE1" w:themeFill="background2"/>
            <w:vAlign w:val="center"/>
          </w:tcPr>
          <w:p w14:paraId="6D9AB1CB" w14:textId="18A0E236" w:rsidR="007A614A" w:rsidRPr="00EF3BD1" w:rsidRDefault="00502D70" w:rsidP="00180B1A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2</w:t>
            </w:r>
            <w:r w:rsidR="007A614A" w:rsidRPr="00EF3BD1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-B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62A3A52A" w14:textId="77777777" w:rsidR="007A614A" w:rsidRPr="00EF3BD1" w:rsidRDefault="007A614A" w:rsidP="00724815">
            <w:pPr>
              <w:pStyle w:val="Paragrafoelenco"/>
              <w:numPr>
                <w:ilvl w:val="0"/>
                <w:numId w:val="72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3B04362B" w14:textId="77777777" w:rsidR="007A614A" w:rsidRPr="00EF3BD1" w:rsidRDefault="007A614A" w:rsidP="00724815">
            <w:pPr>
              <w:pStyle w:val="Paragrafoelenco"/>
              <w:numPr>
                <w:ilvl w:val="0"/>
                <w:numId w:val="73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2B9ED767" w14:textId="77777777" w:rsidR="007A614A" w:rsidRPr="00EF3BD1" w:rsidRDefault="007A614A" w:rsidP="004F3A1F">
            <w:pPr>
              <w:pStyle w:val="Paragrafoelenco"/>
              <w:numPr>
                <w:ilvl w:val="0"/>
                <w:numId w:val="96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07BA64B6" w14:textId="77777777" w:rsidR="007A614A" w:rsidRPr="00EF3BD1" w:rsidRDefault="007A614A" w:rsidP="00724815">
            <w:pPr>
              <w:pStyle w:val="Paragrafoelenco"/>
              <w:numPr>
                <w:ilvl w:val="0"/>
                <w:numId w:val="76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14B648E0" w14:textId="77777777" w:rsidR="007A614A" w:rsidRPr="00EF3BD1" w:rsidRDefault="007A614A" w:rsidP="00EC7B57">
            <w:pPr>
              <w:pStyle w:val="Paragrafoelenco"/>
              <w:numPr>
                <w:ilvl w:val="0"/>
                <w:numId w:val="102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176E8D98" w14:textId="77777777" w:rsidTr="00180B1A">
        <w:trPr>
          <w:trHeight w:val="567"/>
        </w:trPr>
        <w:tc>
          <w:tcPr>
            <w:tcW w:w="331" w:type="pct"/>
            <w:vMerge/>
            <w:shd w:val="clear" w:color="auto" w:fill="EEECE1" w:themeFill="background2"/>
            <w:vAlign w:val="center"/>
          </w:tcPr>
          <w:p w14:paraId="6954A21B" w14:textId="77777777" w:rsidR="007A614A" w:rsidRPr="00EF3BD1" w:rsidRDefault="007A614A" w:rsidP="00180B1A">
            <w:pPr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6EDBC2CB" w14:textId="77777777" w:rsidR="007A614A" w:rsidRPr="00EF3BD1" w:rsidRDefault="007A614A" w:rsidP="00724815">
            <w:pPr>
              <w:pStyle w:val="Paragrafoelenco"/>
              <w:numPr>
                <w:ilvl w:val="0"/>
                <w:numId w:val="72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7FCCCF8B" w14:textId="77777777" w:rsidR="007A614A" w:rsidRPr="00EF3BD1" w:rsidRDefault="007A614A" w:rsidP="00724815">
            <w:pPr>
              <w:pStyle w:val="Paragrafoelenco"/>
              <w:numPr>
                <w:ilvl w:val="0"/>
                <w:numId w:val="73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6F42F39D" w14:textId="77777777" w:rsidR="007A614A" w:rsidRPr="00EF3BD1" w:rsidRDefault="007A614A" w:rsidP="004F3A1F">
            <w:pPr>
              <w:pStyle w:val="Paragrafoelenco"/>
              <w:numPr>
                <w:ilvl w:val="0"/>
                <w:numId w:val="96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7688D26E" w14:textId="77777777" w:rsidR="007A614A" w:rsidRPr="00EF3BD1" w:rsidRDefault="007A614A" w:rsidP="00724815">
            <w:pPr>
              <w:pStyle w:val="Paragrafoelenco"/>
              <w:numPr>
                <w:ilvl w:val="0"/>
                <w:numId w:val="76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79FDC4A9" w14:textId="77777777" w:rsidR="007A614A" w:rsidRPr="00EF3BD1" w:rsidRDefault="007A614A" w:rsidP="00EC7B57">
            <w:pPr>
              <w:pStyle w:val="Paragrafoelenco"/>
              <w:numPr>
                <w:ilvl w:val="0"/>
                <w:numId w:val="102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22A09E2A" w14:textId="77777777" w:rsidTr="00180B1A">
        <w:trPr>
          <w:trHeight w:val="567"/>
        </w:trPr>
        <w:tc>
          <w:tcPr>
            <w:tcW w:w="331" w:type="pct"/>
            <w:vMerge/>
            <w:shd w:val="clear" w:color="auto" w:fill="EEECE1" w:themeFill="background2"/>
            <w:vAlign w:val="center"/>
          </w:tcPr>
          <w:p w14:paraId="073ABFFD" w14:textId="77777777" w:rsidR="007A614A" w:rsidRPr="00EF3BD1" w:rsidRDefault="007A614A" w:rsidP="00180B1A">
            <w:pPr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73E3F020" w14:textId="77777777" w:rsidR="007A614A" w:rsidRPr="00EF3BD1" w:rsidRDefault="007A614A" w:rsidP="00724815">
            <w:pPr>
              <w:pStyle w:val="Paragrafoelenco"/>
              <w:numPr>
                <w:ilvl w:val="0"/>
                <w:numId w:val="72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0A7FE3B4" w14:textId="77777777" w:rsidR="007A614A" w:rsidRPr="00EF3BD1" w:rsidRDefault="007A614A" w:rsidP="00724815">
            <w:pPr>
              <w:pStyle w:val="Paragrafoelenco"/>
              <w:numPr>
                <w:ilvl w:val="0"/>
                <w:numId w:val="73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674F2F67" w14:textId="77777777" w:rsidR="007A614A" w:rsidRPr="00EF3BD1" w:rsidRDefault="007A614A" w:rsidP="004F3A1F">
            <w:pPr>
              <w:pStyle w:val="Paragrafoelenco"/>
              <w:numPr>
                <w:ilvl w:val="0"/>
                <w:numId w:val="96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63DA7967" w14:textId="77777777" w:rsidR="007A614A" w:rsidRPr="00EF3BD1" w:rsidRDefault="007A614A" w:rsidP="00724815">
            <w:pPr>
              <w:pStyle w:val="Paragrafoelenco"/>
              <w:numPr>
                <w:ilvl w:val="0"/>
                <w:numId w:val="76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4F704F57" w14:textId="77777777" w:rsidR="007A614A" w:rsidRPr="00EF3BD1" w:rsidRDefault="007A614A" w:rsidP="00EC7B57">
            <w:pPr>
              <w:pStyle w:val="Paragrafoelenco"/>
              <w:numPr>
                <w:ilvl w:val="0"/>
                <w:numId w:val="102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7124960A" w14:textId="77777777" w:rsidTr="00180B1A">
        <w:trPr>
          <w:trHeight w:val="567"/>
        </w:trPr>
        <w:tc>
          <w:tcPr>
            <w:tcW w:w="331" w:type="pct"/>
            <w:vMerge w:val="restart"/>
            <w:shd w:val="clear" w:color="auto" w:fill="auto"/>
            <w:vAlign w:val="center"/>
          </w:tcPr>
          <w:p w14:paraId="06E077C5" w14:textId="4701EC51" w:rsidR="007A614A" w:rsidRPr="00EF3BD1" w:rsidRDefault="00502D70" w:rsidP="00180B1A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2</w:t>
            </w:r>
            <w:r w:rsidR="007A614A" w:rsidRPr="00EF3BD1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-C</w:t>
            </w:r>
          </w:p>
        </w:tc>
        <w:tc>
          <w:tcPr>
            <w:tcW w:w="864" w:type="pct"/>
            <w:vAlign w:val="center"/>
          </w:tcPr>
          <w:p w14:paraId="6C5F711E" w14:textId="77777777" w:rsidR="007A614A" w:rsidRPr="00EF3BD1" w:rsidRDefault="007A614A" w:rsidP="00724815">
            <w:pPr>
              <w:pStyle w:val="Paragrafoelenco"/>
              <w:numPr>
                <w:ilvl w:val="0"/>
                <w:numId w:val="82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248380B7" w14:textId="77777777" w:rsidR="007A614A" w:rsidRPr="00EF3BD1" w:rsidRDefault="007A614A" w:rsidP="00724815">
            <w:pPr>
              <w:pStyle w:val="Paragrafoelenco"/>
              <w:numPr>
                <w:ilvl w:val="0"/>
                <w:numId w:val="80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63EDA6D9" w14:textId="77777777" w:rsidR="007A614A" w:rsidRPr="00EF3BD1" w:rsidRDefault="007A614A" w:rsidP="004F3A1F">
            <w:pPr>
              <w:pStyle w:val="Paragrafoelenco"/>
              <w:numPr>
                <w:ilvl w:val="0"/>
                <w:numId w:val="97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2F26BFC7" w14:textId="77777777" w:rsidR="007A614A" w:rsidRPr="00EF3BD1" w:rsidRDefault="007A614A" w:rsidP="00724815">
            <w:pPr>
              <w:pStyle w:val="Paragrafoelenco"/>
              <w:numPr>
                <w:ilvl w:val="0"/>
                <w:numId w:val="77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7C98132D" w14:textId="77777777" w:rsidR="007A614A" w:rsidRPr="00EF3BD1" w:rsidRDefault="007A614A" w:rsidP="00EC7B57">
            <w:pPr>
              <w:pStyle w:val="Paragrafoelenco"/>
              <w:numPr>
                <w:ilvl w:val="0"/>
                <w:numId w:val="103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6341C32E" w14:textId="77777777" w:rsidTr="00180B1A">
        <w:trPr>
          <w:trHeight w:val="567"/>
        </w:trPr>
        <w:tc>
          <w:tcPr>
            <w:tcW w:w="331" w:type="pct"/>
            <w:vMerge/>
            <w:shd w:val="clear" w:color="auto" w:fill="auto"/>
            <w:vAlign w:val="center"/>
          </w:tcPr>
          <w:p w14:paraId="239CDEAB" w14:textId="77777777" w:rsidR="007A614A" w:rsidRPr="00EF3BD1" w:rsidRDefault="007A614A" w:rsidP="00180B1A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vAlign w:val="center"/>
          </w:tcPr>
          <w:p w14:paraId="5417024A" w14:textId="77777777" w:rsidR="007A614A" w:rsidRPr="00EF3BD1" w:rsidRDefault="007A614A" w:rsidP="00724815">
            <w:pPr>
              <w:pStyle w:val="Paragrafoelenco"/>
              <w:numPr>
                <w:ilvl w:val="0"/>
                <w:numId w:val="82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11BFA541" w14:textId="77777777" w:rsidR="007A614A" w:rsidRPr="00EF3BD1" w:rsidRDefault="007A614A" w:rsidP="00724815">
            <w:pPr>
              <w:pStyle w:val="Paragrafoelenco"/>
              <w:numPr>
                <w:ilvl w:val="0"/>
                <w:numId w:val="80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00337653" w14:textId="77777777" w:rsidR="007A614A" w:rsidRPr="00EF3BD1" w:rsidRDefault="007A614A" w:rsidP="004F3A1F">
            <w:pPr>
              <w:pStyle w:val="Paragrafoelenco"/>
              <w:numPr>
                <w:ilvl w:val="0"/>
                <w:numId w:val="97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514EFB1C" w14:textId="77777777" w:rsidR="007A614A" w:rsidRPr="00EF3BD1" w:rsidRDefault="007A614A" w:rsidP="00724815">
            <w:pPr>
              <w:pStyle w:val="Paragrafoelenco"/>
              <w:numPr>
                <w:ilvl w:val="0"/>
                <w:numId w:val="77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5E043A69" w14:textId="77777777" w:rsidR="007A614A" w:rsidRPr="00EF3BD1" w:rsidRDefault="007A614A" w:rsidP="00EC7B57">
            <w:pPr>
              <w:pStyle w:val="Paragrafoelenco"/>
              <w:numPr>
                <w:ilvl w:val="0"/>
                <w:numId w:val="103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0A63EC2B" w14:textId="77777777" w:rsidTr="00180B1A">
        <w:trPr>
          <w:trHeight w:val="567"/>
        </w:trPr>
        <w:tc>
          <w:tcPr>
            <w:tcW w:w="331" w:type="pct"/>
            <w:vMerge/>
            <w:shd w:val="clear" w:color="auto" w:fill="auto"/>
            <w:vAlign w:val="center"/>
          </w:tcPr>
          <w:p w14:paraId="6CE9B145" w14:textId="77777777" w:rsidR="007A614A" w:rsidRPr="00EF3BD1" w:rsidRDefault="007A614A" w:rsidP="00180B1A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vAlign w:val="center"/>
          </w:tcPr>
          <w:p w14:paraId="5C42A40B" w14:textId="77777777" w:rsidR="007A614A" w:rsidRPr="00EF3BD1" w:rsidRDefault="007A614A" w:rsidP="00724815">
            <w:pPr>
              <w:pStyle w:val="Paragrafoelenco"/>
              <w:numPr>
                <w:ilvl w:val="0"/>
                <w:numId w:val="82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039C1D21" w14:textId="77777777" w:rsidR="007A614A" w:rsidRPr="00EF3BD1" w:rsidRDefault="007A614A" w:rsidP="00724815">
            <w:pPr>
              <w:pStyle w:val="Paragrafoelenco"/>
              <w:numPr>
                <w:ilvl w:val="0"/>
                <w:numId w:val="80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17163A61" w14:textId="77777777" w:rsidR="007A614A" w:rsidRPr="00EF3BD1" w:rsidRDefault="007A614A" w:rsidP="004F3A1F">
            <w:pPr>
              <w:pStyle w:val="Paragrafoelenco"/>
              <w:numPr>
                <w:ilvl w:val="0"/>
                <w:numId w:val="97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4ACA6857" w14:textId="77777777" w:rsidR="007A614A" w:rsidRPr="00EF3BD1" w:rsidRDefault="007A614A" w:rsidP="00724815">
            <w:pPr>
              <w:pStyle w:val="Paragrafoelenco"/>
              <w:numPr>
                <w:ilvl w:val="0"/>
                <w:numId w:val="77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5211A7EC" w14:textId="77777777" w:rsidR="007A614A" w:rsidRPr="00EF3BD1" w:rsidRDefault="007A614A" w:rsidP="00EC7B57">
            <w:pPr>
              <w:pStyle w:val="Paragrafoelenco"/>
              <w:numPr>
                <w:ilvl w:val="0"/>
                <w:numId w:val="103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6363A502" w14:textId="77777777" w:rsidTr="00180B1A">
        <w:trPr>
          <w:trHeight w:val="567"/>
        </w:trPr>
        <w:tc>
          <w:tcPr>
            <w:tcW w:w="331" w:type="pct"/>
            <w:vMerge w:val="restart"/>
            <w:shd w:val="clear" w:color="auto" w:fill="EEECE1" w:themeFill="background2"/>
            <w:vAlign w:val="center"/>
          </w:tcPr>
          <w:p w14:paraId="3667E285" w14:textId="67D63E9D" w:rsidR="007A614A" w:rsidRPr="00EF3BD1" w:rsidRDefault="00502D70" w:rsidP="00180B1A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2</w:t>
            </w:r>
            <w:r w:rsidR="007A614A" w:rsidRPr="00EF3BD1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-D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4A69EB4C" w14:textId="77777777" w:rsidR="007A614A" w:rsidRPr="00EF3BD1" w:rsidRDefault="007A614A" w:rsidP="00724815">
            <w:pPr>
              <w:pStyle w:val="Paragrafoelenco"/>
              <w:numPr>
                <w:ilvl w:val="0"/>
                <w:numId w:val="81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5C749A6D" w14:textId="77777777" w:rsidR="007A614A" w:rsidRPr="00EF3BD1" w:rsidRDefault="007A614A" w:rsidP="00724815">
            <w:pPr>
              <w:pStyle w:val="Paragrafoelenco"/>
              <w:numPr>
                <w:ilvl w:val="0"/>
                <w:numId w:val="79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00551CF2" w14:textId="77777777" w:rsidR="007A614A" w:rsidRPr="00EF3BD1" w:rsidRDefault="007A614A" w:rsidP="004F3A1F">
            <w:pPr>
              <w:pStyle w:val="Paragrafoelenco"/>
              <w:numPr>
                <w:ilvl w:val="0"/>
                <w:numId w:val="98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5C441F1E" w14:textId="77777777" w:rsidR="007A614A" w:rsidRPr="00EF3BD1" w:rsidRDefault="007A614A" w:rsidP="00724815">
            <w:pPr>
              <w:pStyle w:val="Paragrafoelenco"/>
              <w:numPr>
                <w:ilvl w:val="0"/>
                <w:numId w:val="78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3C6AAC60" w14:textId="77777777" w:rsidR="007A614A" w:rsidRPr="00EF3BD1" w:rsidRDefault="007A614A" w:rsidP="00EC7B57">
            <w:pPr>
              <w:pStyle w:val="Paragrafoelenco"/>
              <w:numPr>
                <w:ilvl w:val="0"/>
                <w:numId w:val="104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0EC63DBB" w14:textId="77777777" w:rsidTr="00180B1A">
        <w:trPr>
          <w:trHeight w:val="567"/>
        </w:trPr>
        <w:tc>
          <w:tcPr>
            <w:tcW w:w="331" w:type="pct"/>
            <w:vMerge/>
            <w:shd w:val="clear" w:color="auto" w:fill="EEECE1" w:themeFill="background2"/>
            <w:vAlign w:val="center"/>
          </w:tcPr>
          <w:p w14:paraId="00BE182B" w14:textId="77777777" w:rsidR="007A614A" w:rsidRPr="00EF3BD1" w:rsidRDefault="007A614A" w:rsidP="00180B1A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17B1E651" w14:textId="77777777" w:rsidR="007A614A" w:rsidRPr="00EF3BD1" w:rsidRDefault="007A614A" w:rsidP="00724815">
            <w:pPr>
              <w:pStyle w:val="Paragrafoelenco"/>
              <w:numPr>
                <w:ilvl w:val="0"/>
                <w:numId w:val="81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1EDD69DA" w14:textId="77777777" w:rsidR="007A614A" w:rsidRPr="00EF3BD1" w:rsidRDefault="007A614A" w:rsidP="00724815">
            <w:pPr>
              <w:pStyle w:val="Paragrafoelenco"/>
              <w:numPr>
                <w:ilvl w:val="0"/>
                <w:numId w:val="79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2F32868F" w14:textId="77777777" w:rsidR="007A614A" w:rsidRPr="00EF3BD1" w:rsidRDefault="007A614A" w:rsidP="004F3A1F">
            <w:pPr>
              <w:pStyle w:val="Paragrafoelenco"/>
              <w:numPr>
                <w:ilvl w:val="0"/>
                <w:numId w:val="98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4060DA2D" w14:textId="77777777" w:rsidR="007A614A" w:rsidRPr="00EF3BD1" w:rsidRDefault="007A614A" w:rsidP="00724815">
            <w:pPr>
              <w:pStyle w:val="Paragrafoelenco"/>
              <w:numPr>
                <w:ilvl w:val="0"/>
                <w:numId w:val="78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5E9ED7B6" w14:textId="77777777" w:rsidR="007A614A" w:rsidRPr="00EF3BD1" w:rsidRDefault="007A614A" w:rsidP="00EC7B57">
            <w:pPr>
              <w:pStyle w:val="Paragrafoelenco"/>
              <w:numPr>
                <w:ilvl w:val="0"/>
                <w:numId w:val="104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5074ECDC" w14:textId="77777777" w:rsidTr="00180B1A">
        <w:trPr>
          <w:trHeight w:val="567"/>
        </w:trPr>
        <w:tc>
          <w:tcPr>
            <w:tcW w:w="331" w:type="pct"/>
            <w:vMerge/>
            <w:shd w:val="clear" w:color="auto" w:fill="EEECE1" w:themeFill="background2"/>
            <w:vAlign w:val="center"/>
          </w:tcPr>
          <w:p w14:paraId="663AF5E4" w14:textId="77777777" w:rsidR="007A614A" w:rsidRPr="00EF3BD1" w:rsidRDefault="007A614A" w:rsidP="00180B1A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7EF80630" w14:textId="77777777" w:rsidR="007A614A" w:rsidRPr="00EF3BD1" w:rsidRDefault="007A614A" w:rsidP="00724815">
            <w:pPr>
              <w:pStyle w:val="Paragrafoelenco"/>
              <w:numPr>
                <w:ilvl w:val="0"/>
                <w:numId w:val="81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0C1261E4" w14:textId="77777777" w:rsidR="007A614A" w:rsidRPr="00EF3BD1" w:rsidRDefault="007A614A" w:rsidP="00724815">
            <w:pPr>
              <w:pStyle w:val="Paragrafoelenco"/>
              <w:numPr>
                <w:ilvl w:val="0"/>
                <w:numId w:val="79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38422472" w14:textId="77777777" w:rsidR="007A614A" w:rsidRPr="00EF3BD1" w:rsidRDefault="007A614A" w:rsidP="004F3A1F">
            <w:pPr>
              <w:pStyle w:val="Paragrafoelenco"/>
              <w:numPr>
                <w:ilvl w:val="0"/>
                <w:numId w:val="98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5C7D013B" w14:textId="77777777" w:rsidR="007A614A" w:rsidRPr="00EF3BD1" w:rsidRDefault="007A614A" w:rsidP="00724815">
            <w:pPr>
              <w:pStyle w:val="Paragrafoelenco"/>
              <w:numPr>
                <w:ilvl w:val="0"/>
                <w:numId w:val="78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42A509C7" w14:textId="77777777" w:rsidR="007A614A" w:rsidRPr="00EF3BD1" w:rsidRDefault="007A614A" w:rsidP="00EC7B57">
            <w:pPr>
              <w:pStyle w:val="Paragrafoelenco"/>
              <w:numPr>
                <w:ilvl w:val="0"/>
                <w:numId w:val="104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5673F294" w14:textId="77777777" w:rsidTr="00180B1A">
        <w:trPr>
          <w:trHeight w:val="567"/>
        </w:trPr>
        <w:tc>
          <w:tcPr>
            <w:tcW w:w="331" w:type="pct"/>
            <w:vMerge w:val="restart"/>
            <w:shd w:val="clear" w:color="auto" w:fill="auto"/>
            <w:vAlign w:val="center"/>
          </w:tcPr>
          <w:p w14:paraId="30AF9E65" w14:textId="58676E92" w:rsidR="007A614A" w:rsidRPr="00EF3BD1" w:rsidRDefault="00502D70" w:rsidP="00180B1A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2</w:t>
            </w:r>
            <w:r w:rsidR="007A614A" w:rsidRPr="00EF3BD1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-E</w:t>
            </w:r>
          </w:p>
        </w:tc>
        <w:tc>
          <w:tcPr>
            <w:tcW w:w="864" w:type="pct"/>
            <w:vAlign w:val="center"/>
          </w:tcPr>
          <w:p w14:paraId="5C5C66CD" w14:textId="77777777" w:rsidR="007A614A" w:rsidRPr="00EF3BD1" w:rsidRDefault="007A614A" w:rsidP="00724815">
            <w:pPr>
              <w:pStyle w:val="Paragrafoelenco"/>
              <w:numPr>
                <w:ilvl w:val="0"/>
                <w:numId w:val="83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5FE0A5B4" w14:textId="77777777" w:rsidR="007A614A" w:rsidRPr="00EF3BD1" w:rsidRDefault="007A614A" w:rsidP="00724815">
            <w:pPr>
              <w:pStyle w:val="Paragrafoelenco"/>
              <w:numPr>
                <w:ilvl w:val="0"/>
                <w:numId w:val="84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4841E56C" w14:textId="77777777" w:rsidR="007A614A" w:rsidRPr="00EF3BD1" w:rsidRDefault="007A614A" w:rsidP="004F3A1F">
            <w:pPr>
              <w:pStyle w:val="Paragrafoelenco"/>
              <w:numPr>
                <w:ilvl w:val="0"/>
                <w:numId w:val="99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230B43D1" w14:textId="77777777" w:rsidR="007A614A" w:rsidRPr="00EF3BD1" w:rsidRDefault="007A614A" w:rsidP="00724815">
            <w:pPr>
              <w:pStyle w:val="Paragrafoelenco"/>
              <w:numPr>
                <w:ilvl w:val="0"/>
                <w:numId w:val="85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02356BC4" w14:textId="77777777" w:rsidR="007A614A" w:rsidRPr="00EF3BD1" w:rsidRDefault="007A614A" w:rsidP="00EC7B57">
            <w:pPr>
              <w:pStyle w:val="Paragrafoelenco"/>
              <w:numPr>
                <w:ilvl w:val="0"/>
                <w:numId w:val="105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45660A09" w14:textId="77777777" w:rsidTr="00180B1A">
        <w:trPr>
          <w:trHeight w:val="567"/>
        </w:trPr>
        <w:tc>
          <w:tcPr>
            <w:tcW w:w="331" w:type="pct"/>
            <w:vMerge/>
            <w:shd w:val="clear" w:color="auto" w:fill="auto"/>
            <w:vAlign w:val="center"/>
          </w:tcPr>
          <w:p w14:paraId="392DF055" w14:textId="77777777" w:rsidR="007A614A" w:rsidRPr="00EF3BD1" w:rsidRDefault="007A614A" w:rsidP="00180B1A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vAlign w:val="center"/>
          </w:tcPr>
          <w:p w14:paraId="3269D22F" w14:textId="77777777" w:rsidR="007A614A" w:rsidRPr="00EF3BD1" w:rsidRDefault="007A614A" w:rsidP="00724815">
            <w:pPr>
              <w:pStyle w:val="Paragrafoelenco"/>
              <w:numPr>
                <w:ilvl w:val="0"/>
                <w:numId w:val="83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20B11EBB" w14:textId="77777777" w:rsidR="007A614A" w:rsidRPr="00EF3BD1" w:rsidRDefault="007A614A" w:rsidP="00724815">
            <w:pPr>
              <w:pStyle w:val="Paragrafoelenco"/>
              <w:numPr>
                <w:ilvl w:val="0"/>
                <w:numId w:val="84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45F4B49D" w14:textId="77777777" w:rsidR="007A614A" w:rsidRPr="00EF3BD1" w:rsidRDefault="007A614A" w:rsidP="004F3A1F">
            <w:pPr>
              <w:pStyle w:val="Paragrafoelenco"/>
              <w:numPr>
                <w:ilvl w:val="0"/>
                <w:numId w:val="99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57C1CC37" w14:textId="77777777" w:rsidR="007A614A" w:rsidRPr="00EF3BD1" w:rsidRDefault="007A614A" w:rsidP="00724815">
            <w:pPr>
              <w:pStyle w:val="Paragrafoelenco"/>
              <w:numPr>
                <w:ilvl w:val="0"/>
                <w:numId w:val="85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40C44A60" w14:textId="77777777" w:rsidR="007A614A" w:rsidRPr="00EF3BD1" w:rsidRDefault="007A614A" w:rsidP="00EC7B57">
            <w:pPr>
              <w:pStyle w:val="Paragrafoelenco"/>
              <w:numPr>
                <w:ilvl w:val="0"/>
                <w:numId w:val="105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53059402" w14:textId="77777777" w:rsidTr="00180B1A">
        <w:trPr>
          <w:trHeight w:val="567"/>
        </w:trPr>
        <w:tc>
          <w:tcPr>
            <w:tcW w:w="331" w:type="pct"/>
            <w:vMerge/>
            <w:shd w:val="clear" w:color="auto" w:fill="auto"/>
            <w:vAlign w:val="center"/>
          </w:tcPr>
          <w:p w14:paraId="769BC7D8" w14:textId="77777777" w:rsidR="007A614A" w:rsidRPr="00EF3BD1" w:rsidRDefault="007A614A" w:rsidP="00180B1A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</w:p>
        </w:tc>
        <w:tc>
          <w:tcPr>
            <w:tcW w:w="864" w:type="pct"/>
            <w:vAlign w:val="center"/>
          </w:tcPr>
          <w:p w14:paraId="514E9BBC" w14:textId="77777777" w:rsidR="007A614A" w:rsidRPr="00EF3BD1" w:rsidRDefault="007A614A" w:rsidP="00724815">
            <w:pPr>
              <w:pStyle w:val="Paragrafoelenco"/>
              <w:numPr>
                <w:ilvl w:val="0"/>
                <w:numId w:val="83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vAlign w:val="center"/>
          </w:tcPr>
          <w:p w14:paraId="4FB95549" w14:textId="77777777" w:rsidR="007A614A" w:rsidRPr="00EF3BD1" w:rsidRDefault="007A614A" w:rsidP="00724815">
            <w:pPr>
              <w:pStyle w:val="Paragrafoelenco"/>
              <w:numPr>
                <w:ilvl w:val="0"/>
                <w:numId w:val="84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vAlign w:val="center"/>
          </w:tcPr>
          <w:p w14:paraId="1409B122" w14:textId="77777777" w:rsidR="007A614A" w:rsidRPr="00EF3BD1" w:rsidRDefault="007A614A" w:rsidP="004F3A1F">
            <w:pPr>
              <w:pStyle w:val="Paragrafoelenco"/>
              <w:numPr>
                <w:ilvl w:val="0"/>
                <w:numId w:val="94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vAlign w:val="center"/>
          </w:tcPr>
          <w:p w14:paraId="52DD1023" w14:textId="77777777" w:rsidR="007A614A" w:rsidRPr="00EF3BD1" w:rsidRDefault="007A614A" w:rsidP="00724815">
            <w:pPr>
              <w:pStyle w:val="Paragrafoelenco"/>
              <w:numPr>
                <w:ilvl w:val="0"/>
                <w:numId w:val="85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vAlign w:val="center"/>
          </w:tcPr>
          <w:p w14:paraId="05C0DDB1" w14:textId="77777777" w:rsidR="007A614A" w:rsidRPr="00EF3BD1" w:rsidRDefault="007A614A" w:rsidP="00EC7B57">
            <w:pPr>
              <w:pStyle w:val="Paragrafoelenco"/>
              <w:numPr>
                <w:ilvl w:val="0"/>
                <w:numId w:val="105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0F54AD0C" w14:textId="77777777" w:rsidTr="00180B1A">
        <w:trPr>
          <w:trHeight w:val="567"/>
        </w:trPr>
        <w:tc>
          <w:tcPr>
            <w:tcW w:w="331" w:type="pct"/>
            <w:vMerge w:val="restart"/>
            <w:shd w:val="clear" w:color="auto" w:fill="EEECE1" w:themeFill="background2"/>
            <w:vAlign w:val="center"/>
          </w:tcPr>
          <w:p w14:paraId="180C0039" w14:textId="7A45C632" w:rsidR="007A614A" w:rsidRPr="00EF3BD1" w:rsidRDefault="00502D70" w:rsidP="00180B1A">
            <w:pPr>
              <w:jc w:val="center"/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2</w:t>
            </w:r>
            <w:r w:rsidR="007A614A" w:rsidRPr="00EF3BD1">
              <w:rPr>
                <w:rFonts w:asciiTheme="minorHAnsi" w:hAnsiTheme="minorHAnsi" w:cstheme="minorHAnsi"/>
                <w:b/>
                <w:bCs/>
                <w:color w:val="262626" w:themeColor="text1" w:themeTint="D9"/>
              </w:rPr>
              <w:t>-F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1F7148FA" w14:textId="77777777" w:rsidR="007A614A" w:rsidRPr="00EF3BD1" w:rsidRDefault="007A614A" w:rsidP="00724815">
            <w:pPr>
              <w:pStyle w:val="Paragrafoelenco"/>
              <w:numPr>
                <w:ilvl w:val="0"/>
                <w:numId w:val="88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5809501F" w14:textId="77777777" w:rsidR="007A614A" w:rsidRPr="00EF3BD1" w:rsidRDefault="007A614A" w:rsidP="00724815">
            <w:pPr>
              <w:pStyle w:val="Paragrafoelenco"/>
              <w:numPr>
                <w:ilvl w:val="0"/>
                <w:numId w:val="87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7853A307" w14:textId="77777777" w:rsidR="007A614A" w:rsidRPr="00EF3BD1" w:rsidRDefault="007A614A" w:rsidP="004F3A1F">
            <w:pPr>
              <w:pStyle w:val="Paragrafoelenco"/>
              <w:numPr>
                <w:ilvl w:val="0"/>
                <w:numId w:val="100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3BA247B8" w14:textId="77777777" w:rsidR="007A614A" w:rsidRPr="00EF3BD1" w:rsidRDefault="007A614A" w:rsidP="00724815">
            <w:pPr>
              <w:pStyle w:val="Paragrafoelenco"/>
              <w:numPr>
                <w:ilvl w:val="0"/>
                <w:numId w:val="86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5BA62134" w14:textId="77777777" w:rsidR="007A614A" w:rsidRPr="00EF3BD1" w:rsidRDefault="007A614A" w:rsidP="00EC7B57">
            <w:pPr>
              <w:pStyle w:val="Paragrafoelenco"/>
              <w:numPr>
                <w:ilvl w:val="0"/>
                <w:numId w:val="106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50892622" w14:textId="77777777" w:rsidTr="00180B1A">
        <w:trPr>
          <w:trHeight w:val="567"/>
        </w:trPr>
        <w:tc>
          <w:tcPr>
            <w:tcW w:w="331" w:type="pct"/>
            <w:vMerge/>
            <w:shd w:val="clear" w:color="auto" w:fill="EEECE1" w:themeFill="background2"/>
            <w:vAlign w:val="center"/>
          </w:tcPr>
          <w:p w14:paraId="3E7F6114" w14:textId="77777777" w:rsidR="007A614A" w:rsidRPr="00EF3BD1" w:rsidRDefault="007A614A" w:rsidP="00180B1A">
            <w:pPr>
              <w:rPr>
                <w:rFonts w:asciiTheme="minorHAnsi" w:hAnsiTheme="minorHAnsi" w:cstheme="minorHAnsi"/>
                <w:color w:val="262626" w:themeColor="text1" w:themeTint="D9"/>
              </w:rPr>
            </w:pP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37BC0D30" w14:textId="77777777" w:rsidR="007A614A" w:rsidRPr="00EF3BD1" w:rsidRDefault="007A614A" w:rsidP="00724815">
            <w:pPr>
              <w:pStyle w:val="Paragrafoelenco"/>
              <w:numPr>
                <w:ilvl w:val="0"/>
                <w:numId w:val="88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4452CADF" w14:textId="77777777" w:rsidR="007A614A" w:rsidRPr="00EF3BD1" w:rsidRDefault="007A614A" w:rsidP="00724815">
            <w:pPr>
              <w:pStyle w:val="Paragrafoelenco"/>
              <w:numPr>
                <w:ilvl w:val="0"/>
                <w:numId w:val="87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373D9E16" w14:textId="77777777" w:rsidR="007A614A" w:rsidRPr="00EF3BD1" w:rsidRDefault="007A614A" w:rsidP="004F3A1F">
            <w:pPr>
              <w:pStyle w:val="Paragrafoelenco"/>
              <w:numPr>
                <w:ilvl w:val="0"/>
                <w:numId w:val="100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51E679FF" w14:textId="77777777" w:rsidR="007A614A" w:rsidRPr="00EF3BD1" w:rsidRDefault="007A614A" w:rsidP="00724815">
            <w:pPr>
              <w:pStyle w:val="Paragrafoelenco"/>
              <w:numPr>
                <w:ilvl w:val="0"/>
                <w:numId w:val="86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11E31AD5" w14:textId="77777777" w:rsidR="007A614A" w:rsidRPr="00EF3BD1" w:rsidRDefault="007A614A" w:rsidP="00EC7B57">
            <w:pPr>
              <w:pStyle w:val="Paragrafoelenco"/>
              <w:numPr>
                <w:ilvl w:val="0"/>
                <w:numId w:val="106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tr w:rsidR="00EF3BD1" w:rsidRPr="00EF3BD1" w14:paraId="074BBA5A" w14:textId="77777777" w:rsidTr="00180B1A">
        <w:trPr>
          <w:trHeight w:val="567"/>
        </w:trPr>
        <w:tc>
          <w:tcPr>
            <w:tcW w:w="331" w:type="pct"/>
            <w:vMerge/>
            <w:shd w:val="clear" w:color="auto" w:fill="EEECE1" w:themeFill="background2"/>
            <w:vAlign w:val="center"/>
          </w:tcPr>
          <w:p w14:paraId="3888CE81" w14:textId="77777777" w:rsidR="007A614A" w:rsidRPr="00EF3BD1" w:rsidRDefault="007A614A" w:rsidP="00180B1A">
            <w:pPr>
              <w:rPr>
                <w:rFonts w:asciiTheme="minorHAnsi" w:hAnsiTheme="minorHAnsi" w:cstheme="minorHAnsi"/>
                <w:color w:val="262626" w:themeColor="text1" w:themeTint="D9"/>
              </w:rPr>
            </w:pP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7366F0C5" w14:textId="77777777" w:rsidR="007A614A" w:rsidRPr="00EF3BD1" w:rsidRDefault="007A614A" w:rsidP="00724815">
            <w:pPr>
              <w:pStyle w:val="Paragrafoelenco"/>
              <w:numPr>
                <w:ilvl w:val="0"/>
                <w:numId w:val="88"/>
              </w:numPr>
              <w:ind w:left="297" w:hanging="297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864" w:type="pct"/>
            <w:shd w:val="clear" w:color="auto" w:fill="EEECE1" w:themeFill="background2"/>
            <w:vAlign w:val="center"/>
          </w:tcPr>
          <w:p w14:paraId="4F2FA176" w14:textId="77777777" w:rsidR="007A614A" w:rsidRPr="00EF3BD1" w:rsidRDefault="007A614A" w:rsidP="00724815">
            <w:pPr>
              <w:pStyle w:val="Paragrafoelenco"/>
              <w:numPr>
                <w:ilvl w:val="0"/>
                <w:numId w:val="87"/>
              </w:numPr>
              <w:ind w:left="202" w:hanging="202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658" w:type="pct"/>
            <w:shd w:val="clear" w:color="auto" w:fill="EEECE1" w:themeFill="background2"/>
            <w:vAlign w:val="center"/>
          </w:tcPr>
          <w:p w14:paraId="71521B48" w14:textId="77777777" w:rsidR="007A614A" w:rsidRPr="00EF3BD1" w:rsidRDefault="007A614A" w:rsidP="004F3A1F">
            <w:pPr>
              <w:pStyle w:val="Paragrafoelenco"/>
              <w:numPr>
                <w:ilvl w:val="0"/>
                <w:numId w:val="100"/>
              </w:numPr>
              <w:ind w:left="243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………………..</w:t>
            </w:r>
          </w:p>
        </w:tc>
        <w:tc>
          <w:tcPr>
            <w:tcW w:w="1141" w:type="pct"/>
            <w:shd w:val="clear" w:color="auto" w:fill="EEECE1" w:themeFill="background2"/>
            <w:vAlign w:val="center"/>
          </w:tcPr>
          <w:p w14:paraId="75ED9D2D" w14:textId="77777777" w:rsidR="007A614A" w:rsidRPr="00EF3BD1" w:rsidRDefault="007A614A" w:rsidP="00724815">
            <w:pPr>
              <w:pStyle w:val="Paragrafoelenco"/>
              <w:numPr>
                <w:ilvl w:val="0"/>
                <w:numId w:val="86"/>
              </w:numPr>
              <w:ind w:left="214" w:hanging="21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  <w:tc>
          <w:tcPr>
            <w:tcW w:w="1142" w:type="pct"/>
            <w:shd w:val="clear" w:color="auto" w:fill="EEECE1" w:themeFill="background2"/>
            <w:vAlign w:val="center"/>
          </w:tcPr>
          <w:p w14:paraId="37B3C9A6" w14:textId="77777777" w:rsidR="007A614A" w:rsidRPr="00EF3BD1" w:rsidRDefault="007A614A" w:rsidP="00EC7B57">
            <w:pPr>
              <w:pStyle w:val="Paragrafoelenco"/>
              <w:numPr>
                <w:ilvl w:val="0"/>
                <w:numId w:val="106"/>
              </w:numPr>
              <w:ind w:left="261" w:hanging="284"/>
              <w:rPr>
                <w:rFonts w:asciiTheme="minorHAnsi" w:hAnsiTheme="minorHAnsi" w:cstheme="minorHAnsi"/>
                <w:color w:val="262626" w:themeColor="text1" w:themeTint="D9"/>
              </w:rPr>
            </w:pPr>
            <w:r w:rsidRPr="00EF3BD1">
              <w:rPr>
                <w:rFonts w:asciiTheme="minorHAnsi" w:hAnsiTheme="minorHAnsi" w:cstheme="minorHAnsi"/>
                <w:color w:val="262626" w:themeColor="text1" w:themeTint="D9"/>
              </w:rPr>
              <w:t>………………………………</w:t>
            </w:r>
          </w:p>
        </w:tc>
      </w:tr>
      <w:bookmarkEnd w:id="3"/>
    </w:tbl>
    <w:p w14:paraId="21F9D511" w14:textId="0834DF72" w:rsidR="007A614A" w:rsidRPr="00EF3BD1" w:rsidRDefault="007A614A" w:rsidP="00FD23A2">
      <w:pPr>
        <w:suppressAutoHyphens w:val="0"/>
        <w:rPr>
          <w:rFonts w:ascii="Calibri" w:hAnsi="Calibri" w:cs="Calibri"/>
          <w:color w:val="262626" w:themeColor="text1" w:themeTint="D9"/>
          <w:sz w:val="22"/>
          <w:szCs w:val="22"/>
        </w:rPr>
      </w:pPr>
    </w:p>
    <w:sectPr w:rsidR="007A614A" w:rsidRPr="00EF3BD1" w:rsidSect="002C20FE">
      <w:pgSz w:w="16838" w:h="11906" w:orient="landscape"/>
      <w:pgMar w:top="737" w:right="737" w:bottom="737" w:left="737" w:header="624" w:footer="62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64DD0" w14:textId="77777777" w:rsidR="00C40423" w:rsidRDefault="00C40423">
      <w:r>
        <w:separator/>
      </w:r>
    </w:p>
  </w:endnote>
  <w:endnote w:type="continuationSeparator" w:id="0">
    <w:p w14:paraId="7A12DAF2" w14:textId="77777777" w:rsidR="00C40423" w:rsidRDefault="00C40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2"/>
        <w:szCs w:val="22"/>
      </w:rPr>
      <w:id w:val="979349191"/>
      <w:docPartObj>
        <w:docPartGallery w:val="Page Numbers (Bottom of Page)"/>
        <w:docPartUnique/>
      </w:docPartObj>
    </w:sdtPr>
    <w:sdtEndPr>
      <w:rPr>
        <w:color w:val="262626" w:themeColor="text1" w:themeTint="D9"/>
      </w:rPr>
    </w:sdtEndPr>
    <w:sdtContent>
      <w:p w14:paraId="36CFB793" w14:textId="604B8EC1" w:rsidR="0019555A" w:rsidRPr="00EF3BD1" w:rsidRDefault="0019555A" w:rsidP="001F5525">
        <w:pPr>
          <w:pStyle w:val="Pidipagina"/>
          <w:jc w:val="right"/>
          <w:rPr>
            <w:rFonts w:asciiTheme="minorHAnsi" w:hAnsiTheme="minorHAnsi" w:cstheme="minorHAnsi"/>
            <w:color w:val="262626" w:themeColor="text1" w:themeTint="D9"/>
            <w:sz w:val="22"/>
            <w:szCs w:val="22"/>
          </w:rPr>
        </w:pPr>
        <w:r w:rsidRPr="00EF3BD1">
          <w:rPr>
            <w:rFonts w:asciiTheme="minorHAnsi" w:hAnsiTheme="minorHAnsi" w:cstheme="minorHAnsi"/>
            <w:color w:val="262626" w:themeColor="text1" w:themeTint="D9"/>
            <w:sz w:val="22"/>
            <w:szCs w:val="22"/>
          </w:rPr>
          <w:fldChar w:fldCharType="begin"/>
        </w:r>
        <w:r w:rsidRPr="00EF3BD1">
          <w:rPr>
            <w:rFonts w:asciiTheme="minorHAnsi" w:hAnsiTheme="minorHAnsi" w:cstheme="minorHAnsi"/>
            <w:color w:val="262626" w:themeColor="text1" w:themeTint="D9"/>
            <w:sz w:val="22"/>
            <w:szCs w:val="22"/>
          </w:rPr>
          <w:instrText>PAGE   \* MERGEFORMAT</w:instrText>
        </w:r>
        <w:r w:rsidRPr="00EF3BD1">
          <w:rPr>
            <w:rFonts w:asciiTheme="minorHAnsi" w:hAnsiTheme="minorHAnsi" w:cstheme="minorHAnsi"/>
            <w:color w:val="262626" w:themeColor="text1" w:themeTint="D9"/>
            <w:sz w:val="22"/>
            <w:szCs w:val="22"/>
          </w:rPr>
          <w:fldChar w:fldCharType="separate"/>
        </w:r>
        <w:r w:rsidR="009E105B" w:rsidRPr="00EF3BD1">
          <w:rPr>
            <w:rFonts w:asciiTheme="minorHAnsi" w:hAnsiTheme="minorHAnsi" w:cstheme="minorHAnsi"/>
            <w:noProof/>
            <w:color w:val="262626" w:themeColor="text1" w:themeTint="D9"/>
            <w:sz w:val="22"/>
            <w:szCs w:val="22"/>
            <w:lang w:val="it-IT"/>
          </w:rPr>
          <w:t>2</w:t>
        </w:r>
        <w:r w:rsidRPr="00EF3BD1">
          <w:rPr>
            <w:rFonts w:asciiTheme="minorHAnsi" w:hAnsiTheme="minorHAnsi" w:cstheme="minorHAnsi"/>
            <w:color w:val="262626" w:themeColor="text1" w:themeTint="D9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181E2" w14:textId="77777777" w:rsidR="00EC45A5" w:rsidRPr="00951C9E" w:rsidRDefault="004802C5" w:rsidP="004802C5">
    <w:pPr>
      <w:suppressAutoHyphens w:val="0"/>
      <w:spacing w:line="276" w:lineRule="auto"/>
      <w:rPr>
        <w:rFonts w:ascii="Calibri Light" w:hAnsi="Calibri Light" w:cs="Calibri Light"/>
        <w:i/>
        <w:iCs/>
        <w:color w:val="595959" w:themeColor="text1" w:themeTint="A6"/>
        <w:lang w:eastAsia="it-IT"/>
      </w:rPr>
    </w:pPr>
    <w:bookmarkStart w:id="0" w:name="_Hlk109116306"/>
    <w:bookmarkStart w:id="1" w:name="_Hlk10798464"/>
    <w:bookmarkStart w:id="2" w:name="_Hlk10798465"/>
    <w:r w:rsidRPr="00951C9E">
      <w:rPr>
        <w:rFonts w:ascii="Calibri Light" w:hAnsi="Calibri Light" w:cs="Calibri Light"/>
        <w:i/>
        <w:iCs/>
        <w:color w:val="595959" w:themeColor="text1" w:themeTint="A6"/>
        <w:lang w:eastAsia="it-IT"/>
      </w:rPr>
      <w:t xml:space="preserve">Documento redatto </w:t>
    </w:r>
    <w:r w:rsidR="00EC45A5" w:rsidRPr="00951C9E">
      <w:rPr>
        <w:rFonts w:ascii="Calibri Light" w:hAnsi="Calibri Light" w:cs="Calibri Light"/>
        <w:i/>
        <w:iCs/>
        <w:color w:val="595959" w:themeColor="text1" w:themeTint="A6"/>
        <w:lang w:eastAsia="it-IT"/>
      </w:rPr>
      <w:t>secondo la “Guida Operativa PQA | Relazione Annuale CPDS | Rev. 9 del 17/07/2024”</w:t>
    </w:r>
  </w:p>
  <w:p w14:paraId="358DA5C6" w14:textId="180A5F36" w:rsidR="004802C5" w:rsidRPr="00951C9E" w:rsidRDefault="003F3993" w:rsidP="004802C5">
    <w:pPr>
      <w:suppressAutoHyphens w:val="0"/>
      <w:spacing w:line="276" w:lineRule="auto"/>
      <w:rPr>
        <w:rFonts w:ascii="Calibri Light" w:hAnsi="Calibri Light" w:cs="Calibri Light"/>
        <w:i/>
        <w:iCs/>
        <w:color w:val="595959" w:themeColor="text1" w:themeTint="A6"/>
        <w:lang w:eastAsia="it-IT"/>
      </w:rPr>
    </w:pPr>
    <w:r w:rsidRPr="00951C9E">
      <w:rPr>
        <w:rFonts w:ascii="Calibri Light" w:hAnsi="Calibri Light" w:cs="Calibri Light"/>
        <w:i/>
        <w:iCs/>
        <w:color w:val="595959" w:themeColor="text1" w:themeTint="A6"/>
        <w:lang w:eastAsia="it-IT"/>
      </w:rPr>
      <w:t>(</w:t>
    </w:r>
    <w:r w:rsidR="004555B7" w:rsidRPr="00951C9E">
      <w:rPr>
        <w:rFonts w:ascii="Calibri Light" w:hAnsi="Calibri Light" w:cs="Calibri Light"/>
        <w:i/>
        <w:iCs/>
        <w:color w:val="595959" w:themeColor="text1" w:themeTint="A6"/>
        <w:lang w:eastAsia="it-IT"/>
      </w:rPr>
      <w:t xml:space="preserve">“Schema PQA </w:t>
    </w:r>
    <w:r w:rsidR="000C696B" w:rsidRPr="00951C9E">
      <w:rPr>
        <w:rFonts w:ascii="Calibri Light" w:hAnsi="Calibri Light" w:cs="Calibri Light"/>
        <w:i/>
        <w:iCs/>
        <w:color w:val="595959" w:themeColor="text1" w:themeTint="A6"/>
        <w:lang w:eastAsia="it-IT"/>
      </w:rPr>
      <w:t>|</w:t>
    </w:r>
    <w:r w:rsidR="004555B7" w:rsidRPr="00951C9E">
      <w:rPr>
        <w:rFonts w:ascii="Calibri Light" w:hAnsi="Calibri Light" w:cs="Calibri Light"/>
        <w:i/>
        <w:iCs/>
        <w:color w:val="595959" w:themeColor="text1" w:themeTint="A6"/>
        <w:lang w:eastAsia="it-IT"/>
      </w:rPr>
      <w:t xml:space="preserve"> Relazione Annuale CPDS </w:t>
    </w:r>
    <w:r w:rsidR="000C696B" w:rsidRPr="00951C9E">
      <w:rPr>
        <w:rFonts w:ascii="Calibri Light" w:hAnsi="Calibri Light" w:cs="Calibri Light"/>
        <w:i/>
        <w:iCs/>
        <w:color w:val="595959" w:themeColor="text1" w:themeTint="A6"/>
        <w:lang w:eastAsia="it-IT"/>
      </w:rPr>
      <w:t>|</w:t>
    </w:r>
    <w:r w:rsidR="004555B7" w:rsidRPr="00951C9E">
      <w:rPr>
        <w:rFonts w:ascii="Calibri Light" w:hAnsi="Calibri Light" w:cs="Calibri Light"/>
        <w:i/>
        <w:iCs/>
        <w:color w:val="595959" w:themeColor="text1" w:themeTint="A6"/>
        <w:lang w:eastAsia="it-IT"/>
      </w:rPr>
      <w:t xml:space="preserve"> Rev. 8 del 17</w:t>
    </w:r>
    <w:r w:rsidR="000C696B" w:rsidRPr="00951C9E">
      <w:rPr>
        <w:rFonts w:ascii="Calibri Light" w:hAnsi="Calibri Light" w:cs="Calibri Light"/>
        <w:i/>
        <w:iCs/>
        <w:color w:val="595959" w:themeColor="text1" w:themeTint="A6"/>
        <w:lang w:eastAsia="it-IT"/>
      </w:rPr>
      <w:t>/</w:t>
    </w:r>
    <w:r w:rsidR="004555B7" w:rsidRPr="00951C9E">
      <w:rPr>
        <w:rFonts w:ascii="Calibri Light" w:hAnsi="Calibri Light" w:cs="Calibri Light"/>
        <w:i/>
        <w:iCs/>
        <w:color w:val="595959" w:themeColor="text1" w:themeTint="A6"/>
        <w:lang w:eastAsia="it-IT"/>
      </w:rPr>
      <w:t>07</w:t>
    </w:r>
    <w:r w:rsidR="000C696B" w:rsidRPr="00951C9E">
      <w:rPr>
        <w:rFonts w:ascii="Calibri Light" w:hAnsi="Calibri Light" w:cs="Calibri Light"/>
        <w:i/>
        <w:iCs/>
        <w:color w:val="595959" w:themeColor="text1" w:themeTint="A6"/>
        <w:lang w:eastAsia="it-IT"/>
      </w:rPr>
      <w:t>/</w:t>
    </w:r>
    <w:r w:rsidR="004555B7" w:rsidRPr="00951C9E">
      <w:rPr>
        <w:rFonts w:ascii="Calibri Light" w:hAnsi="Calibri Light" w:cs="Calibri Light"/>
        <w:i/>
        <w:iCs/>
        <w:color w:val="595959" w:themeColor="text1" w:themeTint="A6"/>
        <w:lang w:eastAsia="it-IT"/>
      </w:rPr>
      <w:t>2024”</w:t>
    </w:r>
    <w:r w:rsidRPr="00951C9E">
      <w:rPr>
        <w:rFonts w:ascii="Calibri Light" w:hAnsi="Calibri Light" w:cs="Calibri Light"/>
        <w:i/>
        <w:iCs/>
        <w:color w:val="595959" w:themeColor="text1" w:themeTint="A6"/>
        <w:lang w:eastAsia="it-IT"/>
      </w:rPr>
      <w:t>)</w:t>
    </w:r>
  </w:p>
  <w:bookmarkEnd w:id="0"/>
  <w:bookmarkEnd w:id="1"/>
  <w:bookmarkEnd w:id="2"/>
  <w:p w14:paraId="007C969C" w14:textId="77777777" w:rsidR="004802C5" w:rsidRPr="00951C9E" w:rsidRDefault="004802C5" w:rsidP="004802C5">
    <w:pPr>
      <w:tabs>
        <w:tab w:val="center" w:pos="4819"/>
        <w:tab w:val="right" w:pos="9638"/>
      </w:tabs>
      <w:suppressAutoHyphens w:val="0"/>
      <w:rPr>
        <w:rFonts w:ascii="Calibri Light" w:hAnsi="Calibri Light" w:cs="Calibri Light"/>
        <w:color w:val="595959" w:themeColor="text1" w:themeTint="A6"/>
        <w:lang w:eastAsia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6E5E0" w14:textId="749FD034" w:rsidR="00C777F0" w:rsidRPr="00C777F0" w:rsidRDefault="00C777F0" w:rsidP="00C777F0">
    <w:pPr>
      <w:tabs>
        <w:tab w:val="center" w:pos="4819"/>
        <w:tab w:val="right" w:pos="9638"/>
      </w:tabs>
      <w:suppressAutoHyphens w:val="0"/>
      <w:ind w:right="113"/>
      <w:jc w:val="right"/>
      <w:rPr>
        <w:rFonts w:asciiTheme="minorHAnsi" w:eastAsiaTheme="minorHAnsi" w:hAnsiTheme="minorHAnsi" w:cstheme="minorBidi"/>
        <w:noProof/>
        <w:color w:val="595959" w:themeColor="text1" w:themeTint="A6"/>
        <w:sz w:val="22"/>
        <w:szCs w:val="22"/>
        <w:lang w:eastAsia="en-US"/>
      </w:rPr>
    </w:pPr>
    <w:r w:rsidRPr="00C777F0">
      <w:rPr>
        <w:rFonts w:asciiTheme="minorHAnsi" w:eastAsiaTheme="minorHAnsi" w:hAnsiTheme="minorHAnsi" w:cstheme="minorBidi"/>
        <w:noProof/>
        <w:color w:val="595959" w:themeColor="text1" w:themeTint="A6"/>
        <w:sz w:val="22"/>
        <w:szCs w:val="22"/>
        <w:lang w:eastAsia="en-US"/>
      </w:rPr>
      <w:fldChar w:fldCharType="begin"/>
    </w:r>
    <w:r w:rsidRPr="00C777F0">
      <w:rPr>
        <w:rFonts w:asciiTheme="minorHAnsi" w:eastAsiaTheme="minorHAnsi" w:hAnsiTheme="minorHAnsi" w:cstheme="minorBidi"/>
        <w:noProof/>
        <w:color w:val="595959" w:themeColor="text1" w:themeTint="A6"/>
        <w:sz w:val="22"/>
        <w:szCs w:val="22"/>
        <w:lang w:eastAsia="en-US"/>
      </w:rPr>
      <w:instrText xml:space="preserve"> PAGE </w:instrText>
    </w:r>
    <w:r w:rsidRPr="00C777F0">
      <w:rPr>
        <w:rFonts w:asciiTheme="minorHAnsi" w:eastAsiaTheme="minorHAnsi" w:hAnsiTheme="minorHAnsi" w:cstheme="minorBidi"/>
        <w:noProof/>
        <w:color w:val="595959" w:themeColor="text1" w:themeTint="A6"/>
        <w:sz w:val="22"/>
        <w:szCs w:val="22"/>
        <w:lang w:eastAsia="en-US"/>
      </w:rPr>
      <w:fldChar w:fldCharType="separate"/>
    </w:r>
    <w:r w:rsidRPr="00C777F0">
      <w:rPr>
        <w:rFonts w:asciiTheme="minorHAnsi" w:eastAsiaTheme="minorHAnsi" w:hAnsiTheme="minorHAnsi" w:cstheme="minorBidi"/>
        <w:noProof/>
        <w:color w:val="595959" w:themeColor="text1" w:themeTint="A6"/>
        <w:sz w:val="22"/>
        <w:szCs w:val="22"/>
        <w:lang w:eastAsia="en-US"/>
      </w:rPr>
      <w:t>2</w:t>
    </w:r>
    <w:r w:rsidRPr="00C777F0">
      <w:rPr>
        <w:rFonts w:asciiTheme="minorHAnsi" w:eastAsiaTheme="minorHAnsi" w:hAnsiTheme="minorHAnsi" w:cstheme="minorBidi"/>
        <w:noProof/>
        <w:color w:val="595959" w:themeColor="text1" w:themeTint="A6"/>
        <w:sz w:val="22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75987" w14:textId="77777777" w:rsidR="00C40423" w:rsidRDefault="00C40423">
      <w:r>
        <w:separator/>
      </w:r>
    </w:p>
  </w:footnote>
  <w:footnote w:type="continuationSeparator" w:id="0">
    <w:p w14:paraId="7BB39FF3" w14:textId="77777777" w:rsidR="00C40423" w:rsidRDefault="00C40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417F8" w14:textId="77777777" w:rsidR="00B85651" w:rsidRPr="00B85651" w:rsidRDefault="00B85651" w:rsidP="00B85651">
    <w:pPr>
      <w:tabs>
        <w:tab w:val="center" w:pos="4819"/>
        <w:tab w:val="right" w:pos="9638"/>
      </w:tabs>
      <w:suppressAutoHyphens w:val="0"/>
      <w:ind w:left="-1276"/>
      <w:rPr>
        <w:rFonts w:ascii="Calibri" w:eastAsia="Calibri" w:hAnsi="Calibri" w:cs="Times New Roman"/>
        <w:b/>
        <w:bCs/>
        <w:color w:val="1F3864"/>
        <w:sz w:val="18"/>
        <w:szCs w:val="18"/>
        <w:lang w:eastAsia="en-US"/>
      </w:rPr>
    </w:pPr>
    <w:r w:rsidRPr="00B85651">
      <w:rPr>
        <w:rFonts w:ascii="Calibri" w:eastAsia="Calibri" w:hAnsi="Calibri" w:cs="Times New Roman"/>
        <w:noProof/>
        <w:color w:val="262626" w:themeColor="text1" w:themeTint="D9"/>
        <w:sz w:val="24"/>
        <w:szCs w:val="24"/>
        <w:lang w:eastAsia="en-US"/>
      </w:rPr>
      <w:drawing>
        <wp:inline distT="0" distB="0" distL="0" distR="0" wp14:anchorId="515436B1" wp14:editId="26C2FFA4">
          <wp:extent cx="7542000" cy="1191600"/>
          <wp:effectExtent l="0" t="0" r="1905" b="8890"/>
          <wp:docPr id="923739261" name="Immagine 923739261" descr="Immagine che contiene testo, Carattere, bianc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magine 35" descr="Immagine che contiene testo, Carattere, bianco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06861F" w14:textId="77777777" w:rsidR="00B85651" w:rsidRPr="00B85651" w:rsidRDefault="00B85651" w:rsidP="00B85651">
    <w:pPr>
      <w:tabs>
        <w:tab w:val="center" w:pos="4819"/>
        <w:tab w:val="right" w:pos="9638"/>
      </w:tabs>
      <w:suppressAutoHyphens w:val="0"/>
      <w:ind w:left="680"/>
      <w:rPr>
        <w:rFonts w:ascii="Calibri" w:eastAsia="Calibri" w:hAnsi="Calibri" w:cs="Times New Roman"/>
        <w:color w:val="1F3864"/>
        <w:sz w:val="22"/>
        <w:szCs w:val="22"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2B938" w14:textId="77777777" w:rsidR="009D4E6E" w:rsidRPr="00B85651" w:rsidRDefault="009D4E6E" w:rsidP="009D4E6E">
    <w:pPr>
      <w:pStyle w:val="Intestazione"/>
      <w:rPr>
        <w:rFonts w:eastAsia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upperRoman"/>
      <w:pStyle w:val="List1"/>
      <w:lvlText w:val="%1."/>
      <w:lvlJc w:val="right"/>
      <w:pPr>
        <w:tabs>
          <w:tab w:val="num" w:pos="0"/>
        </w:tabs>
        <w:ind w:left="1428" w:hanging="18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18"/>
        <w:szCs w:val="18"/>
        <w:shd w:val="clear" w:color="auto" w:fill="FFFF00"/>
      </w:rPr>
    </w:lvl>
  </w:abstractNum>
  <w:abstractNum w:abstractNumId="4" w15:restartNumberingAfterBreak="0">
    <w:nsid w:val="00000005"/>
    <w:multiLevelType w:val="multilevel"/>
    <w:tmpl w:val="00000005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ucida Sans Unicode" w:hAnsi="Lucida Sans Unicode" w:cs="Lucida Sans Unicode"/>
        <w:i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Lucida Sans Unicode" w:hAnsi="Lucida Sans Unicode" w:cs="Lucida Sans Unicode"/>
        <w:i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2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27"/>
    <w:lvl w:ilvl="0">
      <w:start w:val="1"/>
      <w:numFmt w:val="bullet"/>
      <w:pStyle w:val="ElencoIND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32"/>
    <w:lvl w:ilvl="0">
      <w:start w:val="1"/>
      <w:numFmt w:val="bullet"/>
      <w:lvlText w:val=""/>
      <w:lvlJc w:val="left"/>
      <w:pPr>
        <w:tabs>
          <w:tab w:val="num" w:pos="567"/>
        </w:tabs>
        <w:ind w:left="907" w:hanging="113"/>
      </w:pPr>
      <w:rPr>
        <w:rFonts w:ascii="Symbol" w:hAnsi="Symbol" w:cs="Symbol" w:hint="default"/>
        <w:color w:val="000000"/>
        <w:sz w:val="18"/>
        <w:szCs w:val="18"/>
      </w:rPr>
    </w:lvl>
  </w:abstractNum>
  <w:abstractNum w:abstractNumId="8" w15:restartNumberingAfterBreak="0">
    <w:nsid w:val="00A60A0E"/>
    <w:multiLevelType w:val="hybridMultilevel"/>
    <w:tmpl w:val="B41ABD8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16E15AD"/>
    <w:multiLevelType w:val="hybridMultilevel"/>
    <w:tmpl w:val="A8B225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356AC6"/>
    <w:multiLevelType w:val="hybridMultilevel"/>
    <w:tmpl w:val="2D5216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7B514D"/>
    <w:multiLevelType w:val="hybridMultilevel"/>
    <w:tmpl w:val="87625D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340928"/>
    <w:multiLevelType w:val="hybridMultilevel"/>
    <w:tmpl w:val="7FE623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95074F"/>
    <w:multiLevelType w:val="hybridMultilevel"/>
    <w:tmpl w:val="ACF4960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C27715"/>
    <w:multiLevelType w:val="hybridMultilevel"/>
    <w:tmpl w:val="3D74FF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7324155"/>
    <w:multiLevelType w:val="hybridMultilevel"/>
    <w:tmpl w:val="FB904A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096224"/>
    <w:multiLevelType w:val="hybridMultilevel"/>
    <w:tmpl w:val="34E0C4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543B74"/>
    <w:multiLevelType w:val="hybridMultilevel"/>
    <w:tmpl w:val="9BD846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857324E"/>
    <w:multiLevelType w:val="hybridMultilevel"/>
    <w:tmpl w:val="A0E4C8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9095DBB"/>
    <w:multiLevelType w:val="hybridMultilevel"/>
    <w:tmpl w:val="6C66E6E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9884DE2"/>
    <w:multiLevelType w:val="hybridMultilevel"/>
    <w:tmpl w:val="F22648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BE8026D"/>
    <w:multiLevelType w:val="hybridMultilevel"/>
    <w:tmpl w:val="9266D7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C22219A"/>
    <w:multiLevelType w:val="hybridMultilevel"/>
    <w:tmpl w:val="7226BE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953D96"/>
    <w:multiLevelType w:val="hybridMultilevel"/>
    <w:tmpl w:val="3AC03E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DF47D58"/>
    <w:multiLevelType w:val="hybridMultilevel"/>
    <w:tmpl w:val="DDA23C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BF1A05"/>
    <w:multiLevelType w:val="hybridMultilevel"/>
    <w:tmpl w:val="1E82AB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0F70880"/>
    <w:multiLevelType w:val="hybridMultilevel"/>
    <w:tmpl w:val="D090C9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2102273"/>
    <w:multiLevelType w:val="hybridMultilevel"/>
    <w:tmpl w:val="0BC619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4AD6DB8"/>
    <w:multiLevelType w:val="hybridMultilevel"/>
    <w:tmpl w:val="B7B8BF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5F167EB"/>
    <w:multiLevelType w:val="hybridMultilevel"/>
    <w:tmpl w:val="AAD070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6D4745C"/>
    <w:multiLevelType w:val="hybridMultilevel"/>
    <w:tmpl w:val="726037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72A4DEB"/>
    <w:multiLevelType w:val="hybridMultilevel"/>
    <w:tmpl w:val="A26475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9EB1003"/>
    <w:multiLevelType w:val="hybridMultilevel"/>
    <w:tmpl w:val="05700A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58500B"/>
    <w:multiLevelType w:val="hybridMultilevel"/>
    <w:tmpl w:val="1012FD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B91349D"/>
    <w:multiLevelType w:val="hybridMultilevel"/>
    <w:tmpl w:val="013E10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E363439"/>
    <w:multiLevelType w:val="hybridMultilevel"/>
    <w:tmpl w:val="5F6AB9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035573A"/>
    <w:multiLevelType w:val="hybridMultilevel"/>
    <w:tmpl w:val="7EBEC6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05F13BC"/>
    <w:multiLevelType w:val="hybridMultilevel"/>
    <w:tmpl w:val="BEC64D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520B3E"/>
    <w:multiLevelType w:val="hybridMultilevel"/>
    <w:tmpl w:val="28688F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32F08EF"/>
    <w:multiLevelType w:val="hybridMultilevel"/>
    <w:tmpl w:val="3F3078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3F7687A"/>
    <w:multiLevelType w:val="hybridMultilevel"/>
    <w:tmpl w:val="4BD6B6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4145532"/>
    <w:multiLevelType w:val="hybridMultilevel"/>
    <w:tmpl w:val="587052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73D0122"/>
    <w:multiLevelType w:val="hybridMultilevel"/>
    <w:tmpl w:val="9724CD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296C27"/>
    <w:multiLevelType w:val="hybridMultilevel"/>
    <w:tmpl w:val="4CC8E4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B855061"/>
    <w:multiLevelType w:val="hybridMultilevel"/>
    <w:tmpl w:val="F67EF0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BB037FF"/>
    <w:multiLevelType w:val="hybridMultilevel"/>
    <w:tmpl w:val="13E458E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BED4E80"/>
    <w:multiLevelType w:val="hybridMultilevel"/>
    <w:tmpl w:val="C062FC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CE21818"/>
    <w:multiLevelType w:val="hybridMultilevel"/>
    <w:tmpl w:val="7666B5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D60034F"/>
    <w:multiLevelType w:val="hybridMultilevel"/>
    <w:tmpl w:val="391C65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E9C5DB3"/>
    <w:multiLevelType w:val="hybridMultilevel"/>
    <w:tmpl w:val="4A0C14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F260407"/>
    <w:multiLevelType w:val="hybridMultilevel"/>
    <w:tmpl w:val="DBB2E0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1497A62"/>
    <w:multiLevelType w:val="hybridMultilevel"/>
    <w:tmpl w:val="3F30785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592E0B"/>
    <w:multiLevelType w:val="hybridMultilevel"/>
    <w:tmpl w:val="29725F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2966898"/>
    <w:multiLevelType w:val="hybridMultilevel"/>
    <w:tmpl w:val="8BA49C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2EB2751"/>
    <w:multiLevelType w:val="hybridMultilevel"/>
    <w:tmpl w:val="726037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37961D1"/>
    <w:multiLevelType w:val="hybridMultilevel"/>
    <w:tmpl w:val="BEC64DE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3BF5444"/>
    <w:multiLevelType w:val="hybridMultilevel"/>
    <w:tmpl w:val="E3886E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F77DE8"/>
    <w:multiLevelType w:val="hybridMultilevel"/>
    <w:tmpl w:val="9FB8FD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7C41C68"/>
    <w:multiLevelType w:val="hybridMultilevel"/>
    <w:tmpl w:val="09681F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7CE164A"/>
    <w:multiLevelType w:val="hybridMultilevel"/>
    <w:tmpl w:val="F6F6BC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91B7672"/>
    <w:multiLevelType w:val="hybridMultilevel"/>
    <w:tmpl w:val="F59046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C136687"/>
    <w:multiLevelType w:val="hybridMultilevel"/>
    <w:tmpl w:val="524455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00B2C63"/>
    <w:multiLevelType w:val="hybridMultilevel"/>
    <w:tmpl w:val="4A0C147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0554AE8"/>
    <w:multiLevelType w:val="hybridMultilevel"/>
    <w:tmpl w:val="0598D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1F33E4C"/>
    <w:multiLevelType w:val="hybridMultilevel"/>
    <w:tmpl w:val="52F4BF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2A16953"/>
    <w:multiLevelType w:val="hybridMultilevel"/>
    <w:tmpl w:val="0810A2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32642CD"/>
    <w:multiLevelType w:val="hybridMultilevel"/>
    <w:tmpl w:val="261EBD1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3D03F4A"/>
    <w:multiLevelType w:val="hybridMultilevel"/>
    <w:tmpl w:val="1638B8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3D93180"/>
    <w:multiLevelType w:val="hybridMultilevel"/>
    <w:tmpl w:val="E494A4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8082585"/>
    <w:multiLevelType w:val="hybridMultilevel"/>
    <w:tmpl w:val="F71218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B8F5FD1"/>
    <w:multiLevelType w:val="hybridMultilevel"/>
    <w:tmpl w:val="EDDE26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F4601A4"/>
    <w:multiLevelType w:val="hybridMultilevel"/>
    <w:tmpl w:val="A30C94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25B3343"/>
    <w:multiLevelType w:val="hybridMultilevel"/>
    <w:tmpl w:val="0BC619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45C155F"/>
    <w:multiLevelType w:val="hybridMultilevel"/>
    <w:tmpl w:val="587052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03527D"/>
    <w:multiLevelType w:val="hybridMultilevel"/>
    <w:tmpl w:val="4CC8E4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89A4EB7"/>
    <w:multiLevelType w:val="hybridMultilevel"/>
    <w:tmpl w:val="D61A5D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8E87CC5"/>
    <w:multiLevelType w:val="hybridMultilevel"/>
    <w:tmpl w:val="B7B8BF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9A1367E"/>
    <w:multiLevelType w:val="hybridMultilevel"/>
    <w:tmpl w:val="DD080E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9EA2B8F"/>
    <w:multiLevelType w:val="hybridMultilevel"/>
    <w:tmpl w:val="A4C8FF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A5121ED"/>
    <w:multiLevelType w:val="hybridMultilevel"/>
    <w:tmpl w:val="DD080E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C0047A5"/>
    <w:multiLevelType w:val="hybridMultilevel"/>
    <w:tmpl w:val="7AFCA3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CEB6581"/>
    <w:multiLevelType w:val="hybridMultilevel"/>
    <w:tmpl w:val="EBC6A1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2812ED"/>
    <w:multiLevelType w:val="hybridMultilevel"/>
    <w:tmpl w:val="4CDAAC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E425FA4"/>
    <w:multiLevelType w:val="hybridMultilevel"/>
    <w:tmpl w:val="7076EC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A11C03"/>
    <w:multiLevelType w:val="hybridMultilevel"/>
    <w:tmpl w:val="EDAC7DF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9A5602"/>
    <w:multiLevelType w:val="hybridMultilevel"/>
    <w:tmpl w:val="A4C8FF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004437E"/>
    <w:multiLevelType w:val="hybridMultilevel"/>
    <w:tmpl w:val="8D300B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0142F90"/>
    <w:multiLevelType w:val="hybridMultilevel"/>
    <w:tmpl w:val="0598D7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605434"/>
    <w:multiLevelType w:val="hybridMultilevel"/>
    <w:tmpl w:val="DADE07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34C1464"/>
    <w:multiLevelType w:val="hybridMultilevel"/>
    <w:tmpl w:val="B6D6B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352172E"/>
    <w:multiLevelType w:val="hybridMultilevel"/>
    <w:tmpl w:val="9FB8FD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5925770"/>
    <w:multiLevelType w:val="hybridMultilevel"/>
    <w:tmpl w:val="A54A8F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411DDA"/>
    <w:multiLevelType w:val="hybridMultilevel"/>
    <w:tmpl w:val="46406B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BD4771"/>
    <w:multiLevelType w:val="hybridMultilevel"/>
    <w:tmpl w:val="3D74FF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C2C1CCD"/>
    <w:multiLevelType w:val="hybridMultilevel"/>
    <w:tmpl w:val="8B68AD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E8F2347"/>
    <w:multiLevelType w:val="hybridMultilevel"/>
    <w:tmpl w:val="7FE623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01F2969"/>
    <w:multiLevelType w:val="hybridMultilevel"/>
    <w:tmpl w:val="EF08B3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04C72B3"/>
    <w:multiLevelType w:val="hybridMultilevel"/>
    <w:tmpl w:val="5E5096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09676A6"/>
    <w:multiLevelType w:val="hybridMultilevel"/>
    <w:tmpl w:val="8D300B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9A48E4"/>
    <w:multiLevelType w:val="hybridMultilevel"/>
    <w:tmpl w:val="8460BD0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3B23C39"/>
    <w:multiLevelType w:val="hybridMultilevel"/>
    <w:tmpl w:val="5E5096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4ED6AAF"/>
    <w:multiLevelType w:val="hybridMultilevel"/>
    <w:tmpl w:val="DA8011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5727240"/>
    <w:multiLevelType w:val="hybridMultilevel"/>
    <w:tmpl w:val="A694F4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5E360AA"/>
    <w:multiLevelType w:val="hybridMultilevel"/>
    <w:tmpl w:val="5CCC833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6D80758"/>
    <w:multiLevelType w:val="hybridMultilevel"/>
    <w:tmpl w:val="34E0C4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79D1736"/>
    <w:multiLevelType w:val="hybridMultilevel"/>
    <w:tmpl w:val="1AD247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C5062D8"/>
    <w:multiLevelType w:val="hybridMultilevel"/>
    <w:tmpl w:val="1012FD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DC0116A"/>
    <w:multiLevelType w:val="hybridMultilevel"/>
    <w:tmpl w:val="871CC43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DCF4891"/>
    <w:multiLevelType w:val="hybridMultilevel"/>
    <w:tmpl w:val="E098E9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E320F7D"/>
    <w:multiLevelType w:val="hybridMultilevel"/>
    <w:tmpl w:val="8A7E8E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291CBC"/>
    <w:multiLevelType w:val="hybridMultilevel"/>
    <w:tmpl w:val="874262B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132489">
    <w:abstractNumId w:val="0"/>
  </w:num>
  <w:num w:numId="2" w16cid:durableId="1732924773">
    <w:abstractNumId w:val="2"/>
  </w:num>
  <w:num w:numId="3" w16cid:durableId="42683566">
    <w:abstractNumId w:val="6"/>
  </w:num>
  <w:num w:numId="4" w16cid:durableId="679888745">
    <w:abstractNumId w:val="91"/>
  </w:num>
  <w:num w:numId="5" w16cid:durableId="1596397311">
    <w:abstractNumId w:val="81"/>
  </w:num>
  <w:num w:numId="6" w16cid:durableId="463350045">
    <w:abstractNumId w:val="101"/>
  </w:num>
  <w:num w:numId="7" w16cid:durableId="1411465665">
    <w:abstractNumId w:val="22"/>
  </w:num>
  <w:num w:numId="8" w16cid:durableId="619802943">
    <w:abstractNumId w:val="18"/>
  </w:num>
  <w:num w:numId="9" w16cid:durableId="1307590524">
    <w:abstractNumId w:val="80"/>
  </w:num>
  <w:num w:numId="10" w16cid:durableId="706178328">
    <w:abstractNumId w:val="105"/>
  </w:num>
  <w:num w:numId="11" w16cid:durableId="106242756">
    <w:abstractNumId w:val="88"/>
  </w:num>
  <w:num w:numId="12" w16cid:durableId="492532800">
    <w:abstractNumId w:val="48"/>
  </w:num>
  <w:num w:numId="13" w16cid:durableId="1730877946">
    <w:abstractNumId w:val="83"/>
  </w:num>
  <w:num w:numId="14" w16cid:durableId="1046442991">
    <w:abstractNumId w:val="60"/>
  </w:num>
  <w:num w:numId="15" w16cid:durableId="1904632164">
    <w:abstractNumId w:val="38"/>
  </w:num>
  <w:num w:numId="16" w16cid:durableId="520094782">
    <w:abstractNumId w:val="69"/>
  </w:num>
  <w:num w:numId="17" w16cid:durableId="320546861">
    <w:abstractNumId w:val="15"/>
  </w:num>
  <w:num w:numId="18" w16cid:durableId="976690300">
    <w:abstractNumId w:val="59"/>
  </w:num>
  <w:num w:numId="19" w16cid:durableId="381366220">
    <w:abstractNumId w:val="71"/>
  </w:num>
  <w:num w:numId="20" w16cid:durableId="16389072">
    <w:abstractNumId w:val="29"/>
  </w:num>
  <w:num w:numId="21" w16cid:durableId="947663332">
    <w:abstractNumId w:val="35"/>
  </w:num>
  <w:num w:numId="22" w16cid:durableId="329717509">
    <w:abstractNumId w:val="36"/>
  </w:num>
  <w:num w:numId="23" w16cid:durableId="1765952543">
    <w:abstractNumId w:val="32"/>
  </w:num>
  <w:num w:numId="24" w16cid:durableId="1159882047">
    <w:abstractNumId w:val="68"/>
  </w:num>
  <w:num w:numId="25" w16cid:durableId="244187398">
    <w:abstractNumId w:val="70"/>
  </w:num>
  <w:num w:numId="26" w16cid:durableId="445125863">
    <w:abstractNumId w:val="64"/>
  </w:num>
  <w:num w:numId="27" w16cid:durableId="1306810967">
    <w:abstractNumId w:val="44"/>
  </w:num>
  <w:num w:numId="28" w16cid:durableId="1721903676">
    <w:abstractNumId w:val="58"/>
  </w:num>
  <w:num w:numId="29" w16cid:durableId="318269589">
    <w:abstractNumId w:val="75"/>
  </w:num>
  <w:num w:numId="30" w16cid:durableId="154230227">
    <w:abstractNumId w:val="61"/>
  </w:num>
  <w:num w:numId="31" w16cid:durableId="1712652367">
    <w:abstractNumId w:val="65"/>
  </w:num>
  <w:num w:numId="32" w16cid:durableId="1907375161">
    <w:abstractNumId w:val="92"/>
  </w:num>
  <w:num w:numId="33" w16cid:durableId="463697806">
    <w:abstractNumId w:val="42"/>
  </w:num>
  <w:num w:numId="34" w16cid:durableId="2001229869">
    <w:abstractNumId w:val="25"/>
  </w:num>
  <w:num w:numId="35" w16cid:durableId="404499373">
    <w:abstractNumId w:val="17"/>
  </w:num>
  <w:num w:numId="36" w16cid:durableId="799806931">
    <w:abstractNumId w:val="50"/>
  </w:num>
  <w:num w:numId="37" w16cid:durableId="1285892476">
    <w:abstractNumId w:val="82"/>
  </w:num>
  <w:num w:numId="38" w16cid:durableId="547768377">
    <w:abstractNumId w:val="34"/>
  </w:num>
  <w:num w:numId="39" w16cid:durableId="594020590">
    <w:abstractNumId w:val="94"/>
  </w:num>
  <w:num w:numId="40" w16cid:durableId="450829160">
    <w:abstractNumId w:val="52"/>
  </w:num>
  <w:num w:numId="41" w16cid:durableId="975600767">
    <w:abstractNumId w:val="26"/>
  </w:num>
  <w:num w:numId="42" w16cid:durableId="544558504">
    <w:abstractNumId w:val="20"/>
  </w:num>
  <w:num w:numId="43" w16cid:durableId="1688942629">
    <w:abstractNumId w:val="23"/>
  </w:num>
  <w:num w:numId="44" w16cid:durableId="1364476867">
    <w:abstractNumId w:val="102"/>
  </w:num>
  <w:num w:numId="45" w16cid:durableId="1406493171">
    <w:abstractNumId w:val="46"/>
  </w:num>
  <w:num w:numId="46" w16cid:durableId="760568947">
    <w:abstractNumId w:val="77"/>
  </w:num>
  <w:num w:numId="47" w16cid:durableId="1900360564">
    <w:abstractNumId w:val="49"/>
  </w:num>
  <w:num w:numId="48" w16cid:durableId="1497112838">
    <w:abstractNumId w:val="39"/>
  </w:num>
  <w:num w:numId="49" w16cid:durableId="1398895066">
    <w:abstractNumId w:val="40"/>
  </w:num>
  <w:num w:numId="50" w16cid:durableId="1691686142">
    <w:abstractNumId w:val="63"/>
  </w:num>
  <w:num w:numId="51" w16cid:durableId="2016296140">
    <w:abstractNumId w:val="104"/>
  </w:num>
  <w:num w:numId="52" w16cid:durableId="1925333218">
    <w:abstractNumId w:val="57"/>
  </w:num>
  <w:num w:numId="53" w16cid:durableId="2017687289">
    <w:abstractNumId w:val="33"/>
  </w:num>
  <w:num w:numId="54" w16cid:durableId="779688828">
    <w:abstractNumId w:val="41"/>
  </w:num>
  <w:num w:numId="55" w16cid:durableId="116414860">
    <w:abstractNumId w:val="93"/>
  </w:num>
  <w:num w:numId="56" w16cid:durableId="1029910512">
    <w:abstractNumId w:val="78"/>
  </w:num>
  <w:num w:numId="57" w16cid:durableId="1448811010">
    <w:abstractNumId w:val="72"/>
  </w:num>
  <w:num w:numId="58" w16cid:durableId="1916818075">
    <w:abstractNumId w:val="76"/>
  </w:num>
  <w:num w:numId="59" w16cid:durableId="1401708437">
    <w:abstractNumId w:val="74"/>
  </w:num>
  <w:num w:numId="60" w16cid:durableId="1053888384">
    <w:abstractNumId w:val="37"/>
  </w:num>
  <w:num w:numId="61" w16cid:durableId="567228747">
    <w:abstractNumId w:val="100"/>
  </w:num>
  <w:num w:numId="62" w16cid:durableId="419716387">
    <w:abstractNumId w:val="98"/>
  </w:num>
  <w:num w:numId="63" w16cid:durableId="414474524">
    <w:abstractNumId w:val="95"/>
  </w:num>
  <w:num w:numId="64" w16cid:durableId="56171843">
    <w:abstractNumId w:val="54"/>
  </w:num>
  <w:num w:numId="65" w16cid:durableId="1081827921">
    <w:abstractNumId w:val="11"/>
  </w:num>
  <w:num w:numId="66" w16cid:durableId="58794674">
    <w:abstractNumId w:val="66"/>
  </w:num>
  <w:num w:numId="67" w16cid:durableId="1348213847">
    <w:abstractNumId w:val="53"/>
  </w:num>
  <w:num w:numId="68" w16cid:durableId="1767530838">
    <w:abstractNumId w:val="89"/>
  </w:num>
  <w:num w:numId="69" w16cid:durableId="1902209423">
    <w:abstractNumId w:val="109"/>
  </w:num>
  <w:num w:numId="70" w16cid:durableId="1693343193">
    <w:abstractNumId w:val="96"/>
  </w:num>
  <w:num w:numId="71" w16cid:durableId="1405223253">
    <w:abstractNumId w:val="51"/>
  </w:num>
  <w:num w:numId="72" w16cid:durableId="1787967507">
    <w:abstractNumId w:val="87"/>
  </w:num>
  <w:num w:numId="73" w16cid:durableId="1202595711">
    <w:abstractNumId w:val="16"/>
  </w:num>
  <w:num w:numId="74" w16cid:durableId="142044854">
    <w:abstractNumId w:val="62"/>
  </w:num>
  <w:num w:numId="75" w16cid:durableId="800921596">
    <w:abstractNumId w:val="79"/>
  </w:num>
  <w:num w:numId="76" w16cid:durableId="1123814498">
    <w:abstractNumId w:val="30"/>
  </w:num>
  <w:num w:numId="77" w16cid:durableId="2076972329">
    <w:abstractNumId w:val="12"/>
  </w:num>
  <w:num w:numId="78" w16cid:durableId="363795827">
    <w:abstractNumId w:val="97"/>
  </w:num>
  <w:num w:numId="79" w16cid:durableId="611475602">
    <w:abstractNumId w:val="14"/>
  </w:num>
  <w:num w:numId="80" w16cid:durableId="239214695">
    <w:abstractNumId w:val="73"/>
  </w:num>
  <w:num w:numId="81" w16cid:durableId="1086731453">
    <w:abstractNumId w:val="106"/>
  </w:num>
  <w:num w:numId="82" w16cid:durableId="84810940">
    <w:abstractNumId w:val="90"/>
  </w:num>
  <w:num w:numId="83" w16cid:durableId="1666855155">
    <w:abstractNumId w:val="85"/>
  </w:num>
  <w:num w:numId="84" w16cid:durableId="1363165104">
    <w:abstractNumId w:val="27"/>
  </w:num>
  <w:num w:numId="85" w16cid:durableId="106391905">
    <w:abstractNumId w:val="86"/>
  </w:num>
  <w:num w:numId="86" w16cid:durableId="1777671913">
    <w:abstractNumId w:val="55"/>
  </w:num>
  <w:num w:numId="87" w16cid:durableId="2128356071">
    <w:abstractNumId w:val="28"/>
  </w:num>
  <w:num w:numId="88" w16cid:durableId="1716733097">
    <w:abstractNumId w:val="43"/>
  </w:num>
  <w:num w:numId="89" w16cid:durableId="741610016">
    <w:abstractNumId w:val="19"/>
  </w:num>
  <w:num w:numId="90" w16cid:durableId="231697497">
    <w:abstractNumId w:val="99"/>
  </w:num>
  <w:num w:numId="91" w16cid:durableId="489490295">
    <w:abstractNumId w:val="13"/>
  </w:num>
  <w:num w:numId="92" w16cid:durableId="930626797">
    <w:abstractNumId w:val="67"/>
  </w:num>
  <w:num w:numId="93" w16cid:durableId="1374233055">
    <w:abstractNumId w:val="9"/>
  </w:num>
  <w:num w:numId="94" w16cid:durableId="329908714">
    <w:abstractNumId w:val="110"/>
  </w:num>
  <w:num w:numId="95" w16cid:durableId="303974837">
    <w:abstractNumId w:val="47"/>
  </w:num>
  <w:num w:numId="96" w16cid:durableId="1025862963">
    <w:abstractNumId w:val="107"/>
  </w:num>
  <w:num w:numId="97" w16cid:durableId="1791705187">
    <w:abstractNumId w:val="10"/>
  </w:num>
  <w:num w:numId="98" w16cid:durableId="1263610421">
    <w:abstractNumId w:val="84"/>
  </w:num>
  <w:num w:numId="99" w16cid:durableId="437795208">
    <w:abstractNumId w:val="103"/>
  </w:num>
  <w:num w:numId="100" w16cid:durableId="48192273">
    <w:abstractNumId w:val="45"/>
  </w:num>
  <w:num w:numId="101" w16cid:durableId="1945334252">
    <w:abstractNumId w:val="24"/>
  </w:num>
  <w:num w:numId="102" w16cid:durableId="907613842">
    <w:abstractNumId w:val="108"/>
  </w:num>
  <w:num w:numId="103" w16cid:durableId="2047633281">
    <w:abstractNumId w:val="8"/>
  </w:num>
  <w:num w:numId="104" w16cid:durableId="1969238933">
    <w:abstractNumId w:val="56"/>
  </w:num>
  <w:num w:numId="105" w16cid:durableId="1905145833">
    <w:abstractNumId w:val="31"/>
  </w:num>
  <w:num w:numId="106" w16cid:durableId="1252081210">
    <w:abstractNumId w:val="21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EA6"/>
    <w:rsid w:val="00021A4B"/>
    <w:rsid w:val="00026301"/>
    <w:rsid w:val="0004377B"/>
    <w:rsid w:val="000440DA"/>
    <w:rsid w:val="000452F0"/>
    <w:rsid w:val="00045BC9"/>
    <w:rsid w:val="00055892"/>
    <w:rsid w:val="00077BC2"/>
    <w:rsid w:val="000859FE"/>
    <w:rsid w:val="00094829"/>
    <w:rsid w:val="00094B90"/>
    <w:rsid w:val="0009557D"/>
    <w:rsid w:val="000A535E"/>
    <w:rsid w:val="000B48A7"/>
    <w:rsid w:val="000B6D58"/>
    <w:rsid w:val="000C37BC"/>
    <w:rsid w:val="000C696B"/>
    <w:rsid w:val="000D60C8"/>
    <w:rsid w:val="000E0886"/>
    <w:rsid w:val="000E20C7"/>
    <w:rsid w:val="000E2FDA"/>
    <w:rsid w:val="000E58D7"/>
    <w:rsid w:val="000F07BF"/>
    <w:rsid w:val="000F3C02"/>
    <w:rsid w:val="000F48F4"/>
    <w:rsid w:val="000F557E"/>
    <w:rsid w:val="001035B9"/>
    <w:rsid w:val="0011171E"/>
    <w:rsid w:val="001250A9"/>
    <w:rsid w:val="00125307"/>
    <w:rsid w:val="00127B3B"/>
    <w:rsid w:val="00135BCE"/>
    <w:rsid w:val="001620D4"/>
    <w:rsid w:val="0017485D"/>
    <w:rsid w:val="0019555A"/>
    <w:rsid w:val="001B5FFD"/>
    <w:rsid w:val="001C1D8B"/>
    <w:rsid w:val="001C72E5"/>
    <w:rsid w:val="001E1CC0"/>
    <w:rsid w:val="001E4EDE"/>
    <w:rsid w:val="001E53EE"/>
    <w:rsid w:val="001F5525"/>
    <w:rsid w:val="00203A9B"/>
    <w:rsid w:val="0022063E"/>
    <w:rsid w:val="00226071"/>
    <w:rsid w:val="00230006"/>
    <w:rsid w:val="00232D1F"/>
    <w:rsid w:val="00236B54"/>
    <w:rsid w:val="0025428A"/>
    <w:rsid w:val="002616E7"/>
    <w:rsid w:val="00277B60"/>
    <w:rsid w:val="00282E05"/>
    <w:rsid w:val="00287353"/>
    <w:rsid w:val="00290A61"/>
    <w:rsid w:val="00290A81"/>
    <w:rsid w:val="00296B8B"/>
    <w:rsid w:val="002B62CA"/>
    <w:rsid w:val="002C20FE"/>
    <w:rsid w:val="002D543D"/>
    <w:rsid w:val="002E569D"/>
    <w:rsid w:val="002E67A5"/>
    <w:rsid w:val="002F1E4F"/>
    <w:rsid w:val="002F4FE7"/>
    <w:rsid w:val="00304DAA"/>
    <w:rsid w:val="00306DD7"/>
    <w:rsid w:val="003140AF"/>
    <w:rsid w:val="00322512"/>
    <w:rsid w:val="003334A3"/>
    <w:rsid w:val="003336BD"/>
    <w:rsid w:val="0033538C"/>
    <w:rsid w:val="00335798"/>
    <w:rsid w:val="00351AA1"/>
    <w:rsid w:val="003537ED"/>
    <w:rsid w:val="003546CC"/>
    <w:rsid w:val="003638C2"/>
    <w:rsid w:val="00366E37"/>
    <w:rsid w:val="00374AFA"/>
    <w:rsid w:val="00380659"/>
    <w:rsid w:val="00386144"/>
    <w:rsid w:val="00387B73"/>
    <w:rsid w:val="0039645D"/>
    <w:rsid w:val="003A7497"/>
    <w:rsid w:val="003C1BB2"/>
    <w:rsid w:val="003C420D"/>
    <w:rsid w:val="003D398E"/>
    <w:rsid w:val="003D4774"/>
    <w:rsid w:val="003D718F"/>
    <w:rsid w:val="003E517F"/>
    <w:rsid w:val="003F3993"/>
    <w:rsid w:val="00404F34"/>
    <w:rsid w:val="00416D2B"/>
    <w:rsid w:val="00432977"/>
    <w:rsid w:val="00447B21"/>
    <w:rsid w:val="0045053B"/>
    <w:rsid w:val="00454036"/>
    <w:rsid w:val="004555B7"/>
    <w:rsid w:val="00457739"/>
    <w:rsid w:val="00463092"/>
    <w:rsid w:val="00467C33"/>
    <w:rsid w:val="004802C5"/>
    <w:rsid w:val="00487CB7"/>
    <w:rsid w:val="00490DB0"/>
    <w:rsid w:val="0049148E"/>
    <w:rsid w:val="004A0799"/>
    <w:rsid w:val="004A2BC2"/>
    <w:rsid w:val="004B05FA"/>
    <w:rsid w:val="004B3A58"/>
    <w:rsid w:val="004C21E7"/>
    <w:rsid w:val="004C279F"/>
    <w:rsid w:val="004C41C4"/>
    <w:rsid w:val="004D154E"/>
    <w:rsid w:val="004D1E18"/>
    <w:rsid w:val="004D70EF"/>
    <w:rsid w:val="004F172A"/>
    <w:rsid w:val="004F3A1F"/>
    <w:rsid w:val="004F4018"/>
    <w:rsid w:val="004F5947"/>
    <w:rsid w:val="005022CD"/>
    <w:rsid w:val="00502D70"/>
    <w:rsid w:val="0050512B"/>
    <w:rsid w:val="005102C1"/>
    <w:rsid w:val="005273A0"/>
    <w:rsid w:val="0053265E"/>
    <w:rsid w:val="00540580"/>
    <w:rsid w:val="00540AA9"/>
    <w:rsid w:val="005442F4"/>
    <w:rsid w:val="00555BF9"/>
    <w:rsid w:val="005569FE"/>
    <w:rsid w:val="00565E42"/>
    <w:rsid w:val="00572A8D"/>
    <w:rsid w:val="00587E07"/>
    <w:rsid w:val="00591F95"/>
    <w:rsid w:val="005A079C"/>
    <w:rsid w:val="005A364E"/>
    <w:rsid w:val="005A5930"/>
    <w:rsid w:val="005B2C34"/>
    <w:rsid w:val="005C11D7"/>
    <w:rsid w:val="005C6469"/>
    <w:rsid w:val="005C65F3"/>
    <w:rsid w:val="005E12BD"/>
    <w:rsid w:val="005E24AA"/>
    <w:rsid w:val="005E3B85"/>
    <w:rsid w:val="005F028B"/>
    <w:rsid w:val="005F1771"/>
    <w:rsid w:val="00624783"/>
    <w:rsid w:val="00631C33"/>
    <w:rsid w:val="00631E8C"/>
    <w:rsid w:val="0063748F"/>
    <w:rsid w:val="00637829"/>
    <w:rsid w:val="006411CF"/>
    <w:rsid w:val="00641B6C"/>
    <w:rsid w:val="00644EA6"/>
    <w:rsid w:val="0066426B"/>
    <w:rsid w:val="006753C0"/>
    <w:rsid w:val="00681256"/>
    <w:rsid w:val="006851B7"/>
    <w:rsid w:val="006860E6"/>
    <w:rsid w:val="00696035"/>
    <w:rsid w:val="006A61E8"/>
    <w:rsid w:val="006B116E"/>
    <w:rsid w:val="006C6C23"/>
    <w:rsid w:val="006D5846"/>
    <w:rsid w:val="006E5ACE"/>
    <w:rsid w:val="006F710B"/>
    <w:rsid w:val="00701083"/>
    <w:rsid w:val="007028E7"/>
    <w:rsid w:val="00703117"/>
    <w:rsid w:val="007102D4"/>
    <w:rsid w:val="00710ECC"/>
    <w:rsid w:val="00724815"/>
    <w:rsid w:val="00725056"/>
    <w:rsid w:val="00786ADA"/>
    <w:rsid w:val="00786DC4"/>
    <w:rsid w:val="00787E0D"/>
    <w:rsid w:val="007A3D47"/>
    <w:rsid w:val="007A614A"/>
    <w:rsid w:val="007B55C1"/>
    <w:rsid w:val="007C15AE"/>
    <w:rsid w:val="007C1D80"/>
    <w:rsid w:val="007C4564"/>
    <w:rsid w:val="007D461F"/>
    <w:rsid w:val="007F0190"/>
    <w:rsid w:val="007F7D31"/>
    <w:rsid w:val="00800EFB"/>
    <w:rsid w:val="008035DA"/>
    <w:rsid w:val="00813601"/>
    <w:rsid w:val="00814C3C"/>
    <w:rsid w:val="008352B7"/>
    <w:rsid w:val="00836D00"/>
    <w:rsid w:val="008465E0"/>
    <w:rsid w:val="00851C56"/>
    <w:rsid w:val="008577FF"/>
    <w:rsid w:val="008802CC"/>
    <w:rsid w:val="00881D60"/>
    <w:rsid w:val="008A1EE0"/>
    <w:rsid w:val="008A779F"/>
    <w:rsid w:val="008A7AFE"/>
    <w:rsid w:val="008B0935"/>
    <w:rsid w:val="008B15DF"/>
    <w:rsid w:val="008B16FA"/>
    <w:rsid w:val="008C5425"/>
    <w:rsid w:val="008C67FA"/>
    <w:rsid w:val="008D2A7A"/>
    <w:rsid w:val="008D4501"/>
    <w:rsid w:val="0091540F"/>
    <w:rsid w:val="0091554C"/>
    <w:rsid w:val="00915FC9"/>
    <w:rsid w:val="00922A7A"/>
    <w:rsid w:val="0092726C"/>
    <w:rsid w:val="00932797"/>
    <w:rsid w:val="0093304F"/>
    <w:rsid w:val="0093443C"/>
    <w:rsid w:val="009371FC"/>
    <w:rsid w:val="00942C47"/>
    <w:rsid w:val="00951C9E"/>
    <w:rsid w:val="0096347B"/>
    <w:rsid w:val="00966A73"/>
    <w:rsid w:val="0097311F"/>
    <w:rsid w:val="009842CE"/>
    <w:rsid w:val="00994300"/>
    <w:rsid w:val="00994D7C"/>
    <w:rsid w:val="009A3D53"/>
    <w:rsid w:val="009A6565"/>
    <w:rsid w:val="009C1C0A"/>
    <w:rsid w:val="009C4074"/>
    <w:rsid w:val="009C49CA"/>
    <w:rsid w:val="009C7C30"/>
    <w:rsid w:val="009D2BB5"/>
    <w:rsid w:val="009D4E6E"/>
    <w:rsid w:val="009E105B"/>
    <w:rsid w:val="009F039E"/>
    <w:rsid w:val="009F4AE5"/>
    <w:rsid w:val="009F4E3D"/>
    <w:rsid w:val="00A064EC"/>
    <w:rsid w:val="00A07DC9"/>
    <w:rsid w:val="00A14AD2"/>
    <w:rsid w:val="00A17BFD"/>
    <w:rsid w:val="00A17C8F"/>
    <w:rsid w:val="00A219C1"/>
    <w:rsid w:val="00A306BC"/>
    <w:rsid w:val="00A415D8"/>
    <w:rsid w:val="00A41814"/>
    <w:rsid w:val="00A435D7"/>
    <w:rsid w:val="00A50178"/>
    <w:rsid w:val="00A50862"/>
    <w:rsid w:val="00A609F5"/>
    <w:rsid w:val="00A63C2E"/>
    <w:rsid w:val="00A705B6"/>
    <w:rsid w:val="00A82E8B"/>
    <w:rsid w:val="00A94640"/>
    <w:rsid w:val="00AA66BB"/>
    <w:rsid w:val="00AA6DAE"/>
    <w:rsid w:val="00AB022A"/>
    <w:rsid w:val="00AB66E0"/>
    <w:rsid w:val="00AD0BD6"/>
    <w:rsid w:val="00AF61F1"/>
    <w:rsid w:val="00B008A8"/>
    <w:rsid w:val="00B05CD5"/>
    <w:rsid w:val="00B0620B"/>
    <w:rsid w:val="00B10E48"/>
    <w:rsid w:val="00B31F91"/>
    <w:rsid w:val="00B3479E"/>
    <w:rsid w:val="00B437F9"/>
    <w:rsid w:val="00B50A50"/>
    <w:rsid w:val="00B55A59"/>
    <w:rsid w:val="00B615C4"/>
    <w:rsid w:val="00B75F7F"/>
    <w:rsid w:val="00B83DC8"/>
    <w:rsid w:val="00B85026"/>
    <w:rsid w:val="00B85651"/>
    <w:rsid w:val="00B9397E"/>
    <w:rsid w:val="00BA5B17"/>
    <w:rsid w:val="00BA6816"/>
    <w:rsid w:val="00BB0978"/>
    <w:rsid w:val="00BC1CB3"/>
    <w:rsid w:val="00BC30A2"/>
    <w:rsid w:val="00BC3A32"/>
    <w:rsid w:val="00C063C5"/>
    <w:rsid w:val="00C11830"/>
    <w:rsid w:val="00C2637A"/>
    <w:rsid w:val="00C32299"/>
    <w:rsid w:val="00C33208"/>
    <w:rsid w:val="00C40423"/>
    <w:rsid w:val="00C566E1"/>
    <w:rsid w:val="00C74394"/>
    <w:rsid w:val="00C75C94"/>
    <w:rsid w:val="00C770EB"/>
    <w:rsid w:val="00C777F0"/>
    <w:rsid w:val="00C92678"/>
    <w:rsid w:val="00CB6A48"/>
    <w:rsid w:val="00CB6AB2"/>
    <w:rsid w:val="00CD087D"/>
    <w:rsid w:val="00CD4390"/>
    <w:rsid w:val="00CE1501"/>
    <w:rsid w:val="00CE377C"/>
    <w:rsid w:val="00D04BEC"/>
    <w:rsid w:val="00D05079"/>
    <w:rsid w:val="00D140D6"/>
    <w:rsid w:val="00D14CFA"/>
    <w:rsid w:val="00D232B5"/>
    <w:rsid w:val="00D33645"/>
    <w:rsid w:val="00D43552"/>
    <w:rsid w:val="00D451F7"/>
    <w:rsid w:val="00D53BBB"/>
    <w:rsid w:val="00D54C3A"/>
    <w:rsid w:val="00D555C4"/>
    <w:rsid w:val="00D56E29"/>
    <w:rsid w:val="00D5747F"/>
    <w:rsid w:val="00D62384"/>
    <w:rsid w:val="00D65537"/>
    <w:rsid w:val="00D903DC"/>
    <w:rsid w:val="00D95CA5"/>
    <w:rsid w:val="00D962F3"/>
    <w:rsid w:val="00DA0C7E"/>
    <w:rsid w:val="00DA5D16"/>
    <w:rsid w:val="00DA6EC1"/>
    <w:rsid w:val="00DC0E35"/>
    <w:rsid w:val="00DC43BA"/>
    <w:rsid w:val="00DC611A"/>
    <w:rsid w:val="00DD061E"/>
    <w:rsid w:val="00DE388D"/>
    <w:rsid w:val="00DE4F0C"/>
    <w:rsid w:val="00DF6E25"/>
    <w:rsid w:val="00E0058A"/>
    <w:rsid w:val="00E013B5"/>
    <w:rsid w:val="00E03C59"/>
    <w:rsid w:val="00E1370D"/>
    <w:rsid w:val="00E15D2D"/>
    <w:rsid w:val="00E17DA2"/>
    <w:rsid w:val="00E20330"/>
    <w:rsid w:val="00E21D3F"/>
    <w:rsid w:val="00E2351D"/>
    <w:rsid w:val="00E25EEA"/>
    <w:rsid w:val="00E44E44"/>
    <w:rsid w:val="00E47278"/>
    <w:rsid w:val="00E54187"/>
    <w:rsid w:val="00E62185"/>
    <w:rsid w:val="00E6532D"/>
    <w:rsid w:val="00E74B5F"/>
    <w:rsid w:val="00E751E5"/>
    <w:rsid w:val="00E81501"/>
    <w:rsid w:val="00E87B19"/>
    <w:rsid w:val="00E90CC5"/>
    <w:rsid w:val="00E91E9C"/>
    <w:rsid w:val="00EA0DB3"/>
    <w:rsid w:val="00EA110A"/>
    <w:rsid w:val="00EA5F5A"/>
    <w:rsid w:val="00EB2C9D"/>
    <w:rsid w:val="00EB3E1A"/>
    <w:rsid w:val="00EB50F1"/>
    <w:rsid w:val="00EB62F4"/>
    <w:rsid w:val="00EC45A5"/>
    <w:rsid w:val="00EC7B57"/>
    <w:rsid w:val="00ED0089"/>
    <w:rsid w:val="00ED078B"/>
    <w:rsid w:val="00ED3328"/>
    <w:rsid w:val="00ED5C1D"/>
    <w:rsid w:val="00EF3BD1"/>
    <w:rsid w:val="00EF7110"/>
    <w:rsid w:val="00F04B16"/>
    <w:rsid w:val="00F105C6"/>
    <w:rsid w:val="00F17ABD"/>
    <w:rsid w:val="00F2039B"/>
    <w:rsid w:val="00F20682"/>
    <w:rsid w:val="00F243B3"/>
    <w:rsid w:val="00F30B2F"/>
    <w:rsid w:val="00F40970"/>
    <w:rsid w:val="00F420B2"/>
    <w:rsid w:val="00F439AA"/>
    <w:rsid w:val="00F57AD5"/>
    <w:rsid w:val="00F620C4"/>
    <w:rsid w:val="00F6443E"/>
    <w:rsid w:val="00F6651D"/>
    <w:rsid w:val="00F71072"/>
    <w:rsid w:val="00F769EF"/>
    <w:rsid w:val="00F80192"/>
    <w:rsid w:val="00F945C3"/>
    <w:rsid w:val="00F9682D"/>
    <w:rsid w:val="00FA701B"/>
    <w:rsid w:val="00FB506E"/>
    <w:rsid w:val="00FB6E1C"/>
    <w:rsid w:val="00FC3AD4"/>
    <w:rsid w:val="00FC3FD6"/>
    <w:rsid w:val="00FD23A2"/>
    <w:rsid w:val="00FD484D"/>
    <w:rsid w:val="00FE126F"/>
    <w:rsid w:val="00FE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0B162B55"/>
  <w15:docId w15:val="{129C29F4-CA9C-42C8-8AEF-7F4C24B8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Lucida Sans Unicode" w:hAnsi="Lucida Sans Unicode" w:cs="Lucida Sans Unicode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both"/>
      <w:outlineLvl w:val="0"/>
    </w:pPr>
    <w:rPr>
      <w:i/>
      <w:color w:val="00000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sz w:val="18"/>
    </w:rPr>
  </w:style>
  <w:style w:type="paragraph" w:styleId="Titolo3">
    <w:name w:val="heading 3"/>
    <w:basedOn w:val="Normale"/>
    <w:next w:val="Corpotesto"/>
    <w:qFormat/>
    <w:pPr>
      <w:numPr>
        <w:ilvl w:val="2"/>
        <w:numId w:val="1"/>
      </w:numPr>
      <w:spacing w:before="280" w:after="280"/>
      <w:outlineLvl w:val="2"/>
    </w:pPr>
    <w:rPr>
      <w:rFonts w:ascii="Arial Unicode MS" w:eastAsia="Arial Unicode MS" w:hAnsi="Arial Unicode MS" w:cs="Arial Unicode MS"/>
      <w:b/>
      <w:sz w:val="27"/>
      <w:lang w:val="x-none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center"/>
      <w:outlineLvl w:val="3"/>
    </w:pPr>
    <w:rPr>
      <w:rFonts w:ascii="Times New Roman" w:hAnsi="Times New Roman" w:cs="Times New Roman"/>
      <w:i/>
      <w:color w:val="000000"/>
      <w:lang w:val="x-none"/>
    </w:rPr>
  </w:style>
  <w:style w:type="paragraph" w:styleId="Titolo5">
    <w:name w:val="heading 5"/>
    <w:basedOn w:val="Normale"/>
    <w:next w:val="Normale"/>
    <w:qFormat/>
    <w:pPr>
      <w:keepNext/>
      <w:widowControl w:val="0"/>
      <w:numPr>
        <w:ilvl w:val="4"/>
        <w:numId w:val="1"/>
      </w:numPr>
      <w:spacing w:line="360" w:lineRule="auto"/>
      <w:jc w:val="center"/>
      <w:outlineLvl w:val="4"/>
    </w:pPr>
    <w:rPr>
      <w:b/>
      <w:color w:val="000000"/>
      <w:sz w:val="36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b/>
      <w:bCs/>
      <w:sz w:val="18"/>
      <w:szCs w:val="18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jc w:val="center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 w:hint="default"/>
      <w:color w:val="000000"/>
      <w:sz w:val="18"/>
      <w:szCs w:val="18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Symbol" w:hAnsi="Symbol" w:cs="Symbol" w:hint="default"/>
      <w:color w:val="000000"/>
      <w:sz w:val="18"/>
      <w:szCs w:val="18"/>
      <w:shd w:val="clear" w:color="auto" w:fill="FFFF00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Arial" w:eastAsia="Times New Roman" w:hAnsi="Arial" w:cs="Aria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ucida Sans Unicode" w:hAnsi="Lucida Sans Unicode" w:cs="Lucida Sans Unicode"/>
      <w:i/>
      <w:sz w:val="18"/>
      <w:szCs w:val="18"/>
    </w:rPr>
  </w:style>
  <w:style w:type="character" w:customStyle="1" w:styleId="WW8Num16z1">
    <w:name w:val="WW8Num16z1"/>
    <w:rPr>
      <w:rFonts w:ascii="Lucida Sans Unicode" w:hAnsi="Lucida Sans Unicode" w:cs="Lucida Sans Unicode"/>
      <w:i/>
      <w:sz w:val="18"/>
      <w:szCs w:val="18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8z0">
    <w:name w:val="WW8Num28z0"/>
    <w:rPr>
      <w:rFonts w:ascii="Arial" w:eastAsia="Times New Roman" w:hAnsi="Arial" w:cs="Aria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  <w:b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hint="default"/>
      <w:b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29z5">
    <w:name w:val="WW8Num29z5"/>
    <w:rPr>
      <w:rFonts w:ascii="Wingdings" w:hAnsi="Wingdings" w:cs="Wingdings" w:hint="default"/>
    </w:rPr>
  </w:style>
  <w:style w:type="character" w:customStyle="1" w:styleId="WW8Num30z0">
    <w:name w:val="WW8Num30z0"/>
    <w:rPr>
      <w:rFonts w:hint="default"/>
      <w:b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 w:hint="default"/>
      <w:color w:val="000000"/>
      <w:sz w:val="18"/>
      <w:szCs w:val="18"/>
    </w:rPr>
  </w:style>
  <w:style w:type="character" w:customStyle="1" w:styleId="WW8Num32z1">
    <w:name w:val="WW8Num32z1"/>
    <w:rPr>
      <w:rFonts w:ascii="Lucida Sans Unicode" w:eastAsia="Times New Roman" w:hAnsi="Lucida Sans Unicode" w:cs="Lucida Sans Unicode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4">
    <w:name w:val="WW8Num32z4"/>
    <w:rPr>
      <w:rFonts w:ascii="Courier New" w:hAnsi="Courier New" w:cs="Courier New" w:hint="default"/>
    </w:rPr>
  </w:style>
  <w:style w:type="character" w:customStyle="1" w:styleId="WW8Num33z0">
    <w:name w:val="WW8Num33z0"/>
    <w:rPr>
      <w:rFonts w:ascii="Lucida Sans Unicode" w:eastAsia="MS Mincho" w:hAnsi="Lucida Sans Unicode" w:cs="Lucida Sans Unicode" w:hint="default"/>
      <w:b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hint="default"/>
      <w:b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3z5">
    <w:name w:val="WW8Num33z5"/>
    <w:rPr>
      <w:rFonts w:ascii="Wingdings" w:hAnsi="Wingdings" w:cs="Wingdings" w:hint="default"/>
    </w:rPr>
  </w:style>
  <w:style w:type="character" w:customStyle="1" w:styleId="WW8Num34z0">
    <w:name w:val="WW8Num34z0"/>
    <w:rPr>
      <w:rFonts w:ascii="Lucida Sans Unicode" w:eastAsia="MS Mincho" w:hAnsi="Lucida Sans Unicode" w:cs="Lucida Sans Unicode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Carpredefinitoparagrafo1">
    <w:name w:val="Car. predefinito paragrafo1"/>
  </w:style>
  <w:style w:type="character" w:styleId="Numeropagina">
    <w:name w:val="page number"/>
    <w:rPr>
      <w:rFonts w:cs="Times New Roman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titevidenzia1">
    <w:name w:val="tit_evidenzia1"/>
    <w:rPr>
      <w:b/>
      <w:sz w:val="16"/>
    </w:rPr>
  </w:style>
  <w:style w:type="character" w:customStyle="1" w:styleId="Caratteredellanota">
    <w:name w:val="Carattere della nota"/>
    <w:rPr>
      <w:rFonts w:ascii="Lucida Sans Unicode" w:hAnsi="Lucida Sans Unicode" w:cs="Lucida Sans Unicode"/>
      <w:sz w:val="20"/>
      <w:vertAlign w:val="superscript"/>
    </w:rPr>
  </w:style>
  <w:style w:type="character" w:customStyle="1" w:styleId="Rimandocommento1">
    <w:name w:val="Rimando commento1"/>
    <w:rPr>
      <w:sz w:val="16"/>
    </w:rPr>
  </w:style>
  <w:style w:type="character" w:customStyle="1" w:styleId="Titolo3Carattere">
    <w:name w:val="Titolo 3 Carattere"/>
    <w:rPr>
      <w:rFonts w:ascii="Arial Unicode MS" w:eastAsia="Arial Unicode MS" w:hAnsi="Arial Unicode MS" w:cs="Arial Unicode MS"/>
      <w:b/>
      <w:sz w:val="27"/>
    </w:rPr>
  </w:style>
  <w:style w:type="character" w:customStyle="1" w:styleId="atti141">
    <w:name w:val="atti141"/>
    <w:rPr>
      <w:rFonts w:ascii="Times New Roman" w:hAnsi="Times New Roman" w:cs="Times New Roman"/>
      <w:color w:val="000000"/>
      <w:sz w:val="25"/>
      <w:u w:val="none"/>
      <w:shd w:val="clear" w:color="auto" w:fill="FFFFFF"/>
    </w:rPr>
  </w:style>
  <w:style w:type="character" w:customStyle="1" w:styleId="Iniziomodulo-zCarattere">
    <w:name w:val="Inizio modulo -z Carattere"/>
    <w:rPr>
      <w:rFonts w:ascii="Arial" w:eastAsia="Arial Unicode MS" w:hAnsi="Arial" w:cs="Arial"/>
      <w:vanish/>
      <w:sz w:val="16"/>
    </w:rPr>
  </w:style>
  <w:style w:type="character" w:customStyle="1" w:styleId="Finemodulo-zCarattere">
    <w:name w:val="Fine modulo -z Carattere"/>
    <w:rPr>
      <w:rFonts w:ascii="Arial" w:eastAsia="Arial Unicode MS" w:hAnsi="Arial" w:cs="Arial"/>
      <w:vanish/>
      <w:sz w:val="16"/>
    </w:rPr>
  </w:style>
  <w:style w:type="character" w:customStyle="1" w:styleId="PidipaginaCarattere">
    <w:name w:val="Piè di pagina Carattere"/>
    <w:uiPriority w:val="99"/>
    <w:rPr>
      <w:rFonts w:cs="Times New Roman"/>
    </w:rPr>
  </w:style>
  <w:style w:type="character" w:customStyle="1" w:styleId="TestofumettoCarattere">
    <w:name w:val="Testo fumetto Carattere"/>
    <w:rPr>
      <w:rFonts w:ascii="Tahoma" w:hAnsi="Tahoma" w:cs="Tahoma"/>
      <w:sz w:val="16"/>
    </w:rPr>
  </w:style>
  <w:style w:type="character" w:customStyle="1" w:styleId="Titolodellibro1">
    <w:name w:val="Titolo del libro1"/>
    <w:rPr>
      <w:b/>
      <w:smallCaps/>
      <w:spacing w:val="5"/>
    </w:rPr>
  </w:style>
  <w:style w:type="character" w:customStyle="1" w:styleId="Titolo4Carattere">
    <w:name w:val="Titolo 4 Carattere"/>
    <w:rPr>
      <w:i/>
      <w:color w:val="000000"/>
    </w:rPr>
  </w:style>
  <w:style w:type="character" w:customStyle="1" w:styleId="TestocommentoCarattere">
    <w:name w:val="Testo commento Carattere"/>
    <w:rPr>
      <w:rFonts w:cs="Times New Roman"/>
    </w:rPr>
  </w:style>
  <w:style w:type="character" w:customStyle="1" w:styleId="TestonormaleCarattere">
    <w:name w:val="Testo normale Carattere"/>
    <w:rPr>
      <w:sz w:val="24"/>
    </w:rPr>
  </w:style>
  <w:style w:type="character" w:customStyle="1" w:styleId="CorpotestoCarattere">
    <w:name w:val="Corpo testo Carattere"/>
    <w:rPr>
      <w:color w:val="000000"/>
      <w:sz w:val="24"/>
    </w:rPr>
  </w:style>
  <w:style w:type="character" w:customStyle="1" w:styleId="IntestazioneCarattere">
    <w:name w:val="Intestazione Carattere"/>
  </w:style>
  <w:style w:type="character" w:customStyle="1" w:styleId="Sfondoacolori-Colore31Carattere">
    <w:name w:val="Sfondo a colori - Colore 31 Carattere"/>
    <w:rPr>
      <w:rFonts w:ascii="Cambria" w:eastAsia="Times New Roman" w:hAnsi="Cambria" w:cs="Times New Roman"/>
      <w:sz w:val="24"/>
      <w:szCs w:val="24"/>
      <w:lang w:val="it-IT" w:eastAsia="ar-SA" w:bidi="ar-SA"/>
    </w:rPr>
  </w:style>
  <w:style w:type="character" w:customStyle="1" w:styleId="StileStileSfondoacolori-Colore31LatinoArialBold14ptCarattere">
    <w:name w:val="Stile Stile Sfondo a colori - Colore 31 + (Latino) Arial Bold 14 pt... Carattere"/>
    <w:rPr>
      <w:rFonts w:ascii="Arial Bold" w:eastAsia="Times New Roman" w:hAnsi="Arial Bold" w:cs="Times New Roman"/>
      <w:bCs/>
      <w:sz w:val="24"/>
      <w:szCs w:val="24"/>
      <w:lang w:val="it-IT" w:eastAsia="ar-SA" w:bidi="ar-SA"/>
    </w:rPr>
  </w:style>
  <w:style w:type="character" w:customStyle="1" w:styleId="googqs-tidbitgoogqs-tidbit-1">
    <w:name w:val="goog_qs-tidbit goog_qs-tidbit-1"/>
    <w:basedOn w:val="Carpredefinitoparagrafo1"/>
  </w:style>
  <w:style w:type="character" w:styleId="Enfasigrassetto">
    <w:name w:val="Strong"/>
    <w:qFormat/>
    <w:rPr>
      <w:b/>
      <w:bCs/>
    </w:rPr>
  </w:style>
  <w:style w:type="character" w:customStyle="1" w:styleId="elencopuntatoCarattere">
    <w:name w:val="elenco puntato Carattere"/>
    <w:rPr>
      <w:rFonts w:ascii="Cambria" w:hAnsi="Cambria" w:cs="Cambria"/>
      <w:color w:val="000000"/>
      <w:sz w:val="24"/>
      <w:lang w:val="it-IT" w:eastAsia="ar-SA" w:bidi="ar-SA"/>
    </w:rPr>
  </w:style>
  <w:style w:type="character" w:customStyle="1" w:styleId="StileelencopuntatoGrassettoCarattere">
    <w:name w:val="Stile elenco puntato + Grassetto Carattere"/>
    <w:rPr>
      <w:rFonts w:ascii="Lucida Sans Unicode" w:hAnsi="Lucida Sans Unicode" w:cs="Lucida Sans Unicode"/>
      <w:b/>
      <w:bCs/>
      <w:color w:val="000000"/>
      <w:sz w:val="24"/>
      <w:lang w:val="it-IT" w:eastAsia="ar-SA" w:bidi="ar-SA"/>
    </w:rPr>
  </w:style>
  <w:style w:type="character" w:customStyle="1" w:styleId="apple-converted-space">
    <w:name w:val="apple-converted-space"/>
  </w:style>
  <w:style w:type="character" w:styleId="Enfasicorsivo">
    <w:name w:val="Emphasis"/>
    <w:qFormat/>
    <w:rPr>
      <w:i/>
      <w:iCs/>
    </w:rPr>
  </w:style>
  <w:style w:type="character" w:customStyle="1" w:styleId="StileTimesNewRoman14ptNero">
    <w:name w:val="Stile Times New Roman 14 pt Nero"/>
    <w:rPr>
      <w:rFonts w:ascii="Lucida Sans Unicode" w:hAnsi="Lucida Sans Unicode" w:cs="Lucida Sans Unicode"/>
      <w:color w:val="000000"/>
      <w:sz w:val="28"/>
    </w:rPr>
  </w:style>
  <w:style w:type="character" w:customStyle="1" w:styleId="il">
    <w:name w:val="il"/>
  </w:style>
  <w:style w:type="character" w:customStyle="1" w:styleId="CommentTextChar">
    <w:name w:val="Comment Text Char"/>
    <w:rPr>
      <w:rFonts w:ascii="Lucida Sans Unicode" w:hAnsi="Lucida Sans Unicode" w:cs="Times New Roman"/>
      <w:sz w:val="20"/>
      <w:szCs w:val="20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widowControl w:val="0"/>
      <w:spacing w:before="100" w:after="100"/>
      <w:jc w:val="both"/>
    </w:pPr>
    <w:rPr>
      <w:rFonts w:ascii="Times New Roman" w:hAnsi="Times New Roman" w:cs="Times New Roman"/>
      <w:color w:val="000000"/>
      <w:sz w:val="24"/>
      <w:lang w:val="x-none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next w:val="Normale"/>
    <w:pPr>
      <w:ind w:left="851"/>
      <w:jc w:val="both"/>
    </w:pPr>
    <w:rPr>
      <w:sz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widowControl w:val="0"/>
      <w:jc w:val="center"/>
    </w:pPr>
    <w:rPr>
      <w:b/>
      <w:sz w:val="24"/>
      <w:lang w:val="en-US"/>
    </w:rPr>
  </w:style>
  <w:style w:type="paragraph" w:styleId="Sottotitolo">
    <w:name w:val="Subtitle"/>
    <w:basedOn w:val="Normale"/>
    <w:next w:val="Corpotesto"/>
    <w:qFormat/>
    <w:pPr>
      <w:jc w:val="center"/>
    </w:pPr>
    <w:rPr>
      <w:i/>
      <w:color w:val="000000"/>
    </w:rPr>
  </w:style>
  <w:style w:type="paragraph" w:styleId="Testonotaapidipagina">
    <w:name w:val="footnote text"/>
    <w:basedOn w:val="Normale"/>
    <w:pPr>
      <w:widowControl w:val="0"/>
      <w:spacing w:line="192" w:lineRule="auto"/>
      <w:ind w:left="170" w:hanging="170"/>
    </w:pPr>
    <w:rPr>
      <w:color w:val="000000"/>
      <w:sz w:val="16"/>
    </w:rPr>
  </w:style>
  <w:style w:type="paragraph" w:customStyle="1" w:styleId="z-TopofForm1">
    <w:name w:val="z-Top of Form1"/>
    <w:next w:val="Normale"/>
    <w:pPr>
      <w:pBdr>
        <w:bottom w:val="double" w:sz="1" w:space="0" w:color="000000"/>
      </w:pBdr>
      <w:suppressAutoHyphens/>
      <w:jc w:val="center"/>
    </w:pPr>
    <w:rPr>
      <w:rFonts w:ascii="Arial" w:hAnsi="Arial" w:cs="Arial"/>
      <w:vanish/>
      <w:sz w:val="16"/>
      <w:lang w:eastAsia="ar-SA"/>
    </w:rPr>
  </w:style>
  <w:style w:type="paragraph" w:styleId="Rientrocorpodeltesto">
    <w:name w:val="Body Text Indent"/>
    <w:basedOn w:val="Normale"/>
    <w:pPr>
      <w:ind w:left="709"/>
      <w:jc w:val="both"/>
    </w:pPr>
    <w:rPr>
      <w:sz w:val="24"/>
    </w:rPr>
  </w:style>
  <w:style w:type="paragraph" w:customStyle="1" w:styleId="Corpodeltesto21">
    <w:name w:val="Corpo del testo 21"/>
    <w:basedOn w:val="Normale"/>
    <w:pPr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  <w:lang w:val="x-none"/>
    </w:rPr>
  </w:style>
  <w:style w:type="paragraph" w:styleId="NormaleWeb">
    <w:name w:val="Normal (Web)"/>
    <w:basedOn w:val="Normale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Iniziomodulo-z">
    <w:name w:val="HTML Top of Form"/>
    <w:basedOn w:val="Normale"/>
    <w:next w:val="Normale"/>
    <w:pPr>
      <w:pBdr>
        <w:bottom w:val="single" w:sz="4" w:space="1" w:color="000000"/>
      </w:pBdr>
      <w:jc w:val="center"/>
    </w:pPr>
    <w:rPr>
      <w:rFonts w:ascii="Arial" w:eastAsia="Arial Unicode MS" w:hAnsi="Arial" w:cs="Arial"/>
      <w:vanish/>
      <w:sz w:val="16"/>
      <w:lang w:val="x-none"/>
    </w:rPr>
  </w:style>
  <w:style w:type="paragraph" w:styleId="Finemodulo-z">
    <w:name w:val="HTML Bottom of Form"/>
    <w:basedOn w:val="Normale"/>
    <w:next w:val="Normale"/>
    <w:pPr>
      <w:pBdr>
        <w:top w:val="single" w:sz="4" w:space="1" w:color="000000"/>
      </w:pBdr>
      <w:jc w:val="center"/>
    </w:pPr>
    <w:rPr>
      <w:rFonts w:ascii="Arial" w:eastAsia="Arial Unicode MS" w:hAnsi="Arial" w:cs="Arial"/>
      <w:vanish/>
      <w:sz w:val="16"/>
      <w:lang w:val="x-none"/>
    </w:rPr>
  </w:style>
  <w:style w:type="paragraph" w:customStyle="1" w:styleId="ElencoIND1">
    <w:name w:val="Elenco IND1"/>
    <w:basedOn w:val="Normale"/>
    <w:pPr>
      <w:numPr>
        <w:numId w:val="3"/>
      </w:numPr>
      <w:tabs>
        <w:tab w:val="left" w:pos="576"/>
        <w:tab w:val="left" w:pos="1152"/>
        <w:tab w:val="left" w:pos="1728"/>
      </w:tabs>
      <w:jc w:val="both"/>
    </w:pPr>
    <w:rPr>
      <w:sz w:val="24"/>
    </w:rPr>
  </w:style>
  <w:style w:type="paragraph" w:customStyle="1" w:styleId="xl34">
    <w:name w:val="xl34"/>
    <w:basedOn w:val="Normal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Rientrocorpodeltesto21">
    <w:name w:val="Rientro corpo del testo 21"/>
    <w:basedOn w:val="Normale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firstLine="284"/>
      <w:jc w:val="both"/>
    </w:pPr>
    <w:rPr>
      <w:sz w:val="24"/>
    </w:rPr>
  </w:style>
  <w:style w:type="paragraph" w:customStyle="1" w:styleId="Rientrocorpodeltesto31">
    <w:name w:val="Rientro corpo del testo 31"/>
    <w:basedOn w:val="Normale"/>
    <w:pPr>
      <w:ind w:firstLine="851"/>
      <w:jc w:val="both"/>
    </w:pPr>
    <w:rPr>
      <w:sz w:val="24"/>
    </w:rPr>
  </w:style>
  <w:style w:type="paragraph" w:customStyle="1" w:styleId="Corpodeltesto31">
    <w:name w:val="Corpo del testo 31"/>
    <w:basedOn w:val="Normale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</w:pPr>
    <w:rPr>
      <w:i/>
    </w:rPr>
  </w:style>
  <w:style w:type="paragraph" w:styleId="Sommario3">
    <w:name w:val="toc 3"/>
    <w:basedOn w:val="Normale"/>
    <w:next w:val="Normale"/>
    <w:pPr>
      <w:ind w:left="400"/>
    </w:pPr>
  </w:style>
  <w:style w:type="paragraph" w:styleId="Sommario1">
    <w:name w:val="toc 1"/>
    <w:basedOn w:val="Normale"/>
    <w:next w:val="Normale"/>
  </w:style>
  <w:style w:type="paragraph" w:styleId="Testofumetto">
    <w:name w:val="Balloon Text"/>
    <w:basedOn w:val="Normale"/>
    <w:rPr>
      <w:rFonts w:ascii="Tahoma" w:hAnsi="Tahoma" w:cs="Tahoma"/>
      <w:sz w:val="16"/>
      <w:lang w:val="x-none"/>
    </w:rPr>
  </w:style>
  <w:style w:type="paragraph" w:customStyle="1" w:styleId="xl24">
    <w:name w:val="xl24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6"/>
      <w:szCs w:val="16"/>
    </w:rPr>
  </w:style>
  <w:style w:type="paragraph" w:customStyle="1" w:styleId="xl26">
    <w:name w:val="xl26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16"/>
      <w:szCs w:val="16"/>
    </w:rPr>
  </w:style>
  <w:style w:type="paragraph" w:customStyle="1" w:styleId="xl27">
    <w:name w:val="xl27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6"/>
      <w:szCs w:val="16"/>
    </w:rPr>
  </w:style>
  <w:style w:type="paragraph" w:customStyle="1" w:styleId="xl28">
    <w:name w:val="xl28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b/>
      <w:bCs/>
      <w:sz w:val="16"/>
      <w:szCs w:val="16"/>
    </w:rPr>
  </w:style>
  <w:style w:type="paragraph" w:customStyle="1" w:styleId="xl29">
    <w:name w:val="xl29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30">
    <w:name w:val="xl30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16"/>
      <w:szCs w:val="16"/>
    </w:rPr>
  </w:style>
  <w:style w:type="paragraph" w:customStyle="1" w:styleId="Testocommento1">
    <w:name w:val="Testo commento1"/>
    <w:basedOn w:val="Normale"/>
    <w:rPr>
      <w:rFonts w:ascii="Times New Roman" w:hAnsi="Times New Roman" w:cs="Times New Roman"/>
      <w:lang w:val="x-none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Didascalia1">
    <w:name w:val="Didascalia1"/>
    <w:basedOn w:val="Normale"/>
    <w:next w:val="Normale"/>
    <w:pPr>
      <w:ind w:left="851"/>
      <w:jc w:val="both"/>
    </w:pPr>
    <w:rPr>
      <w:sz w:val="24"/>
    </w:rPr>
  </w:style>
  <w:style w:type="paragraph" w:customStyle="1" w:styleId="Sfondoacolori-Colore31">
    <w:name w:val="Sfondo a colori - Colore 31"/>
    <w:basedOn w:val="Normale"/>
    <w:pPr>
      <w:ind w:left="720"/>
    </w:pPr>
    <w:rPr>
      <w:rFonts w:ascii="Cambria" w:hAnsi="Cambria" w:cs="Cambria"/>
      <w:sz w:val="24"/>
      <w:szCs w:val="24"/>
    </w:rPr>
  </w:style>
  <w:style w:type="paragraph" w:customStyle="1" w:styleId="risposte">
    <w:name w:val="risposte"/>
    <w:basedOn w:val="Normale"/>
    <w:pPr>
      <w:spacing w:after="120"/>
      <w:ind w:left="567"/>
      <w:jc w:val="both"/>
    </w:pPr>
    <w:rPr>
      <w:i/>
      <w:sz w:val="24"/>
    </w:rPr>
  </w:style>
  <w:style w:type="paragraph" w:customStyle="1" w:styleId="Grigliachiara-Colore31">
    <w:name w:val="Griglia chiara - Colore 31"/>
    <w:basedOn w:val="Normale"/>
    <w:pPr>
      <w:ind w:left="720"/>
    </w:pPr>
    <w:rPr>
      <w:rFonts w:ascii="Verdana" w:hAnsi="Verdana" w:cs="Verdana"/>
      <w:color w:val="000000"/>
      <w:sz w:val="24"/>
      <w:szCs w:val="24"/>
    </w:rPr>
  </w:style>
  <w:style w:type="paragraph" w:customStyle="1" w:styleId="List0">
    <w:name w:val="List 0"/>
    <w:basedOn w:val="Normale"/>
    <w:pPr>
      <w:tabs>
        <w:tab w:val="left" w:pos="360"/>
      </w:tabs>
      <w:ind w:left="360" w:hanging="360"/>
    </w:pPr>
  </w:style>
  <w:style w:type="paragraph" w:customStyle="1" w:styleId="List1">
    <w:name w:val="List 1"/>
    <w:basedOn w:val="Normale"/>
    <w:pPr>
      <w:numPr>
        <w:numId w:val="2"/>
      </w:numPr>
    </w:pPr>
  </w:style>
  <w:style w:type="paragraph" w:customStyle="1" w:styleId="Elencoscuro-Colore31">
    <w:name w:val="Elenco scuro - Colore 31"/>
    <w:pPr>
      <w:suppressAutoHyphens/>
    </w:pPr>
    <w:rPr>
      <w:lang w:eastAsia="ar-S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Cambria" w:hAnsi="Cambria" w:cs="Cambria"/>
      <w:color w:val="000000"/>
      <w:sz w:val="24"/>
      <w:szCs w:val="24"/>
      <w:u w:val="single"/>
      <w:lang w:eastAsia="ar-SA"/>
    </w:rPr>
  </w:style>
  <w:style w:type="paragraph" w:customStyle="1" w:styleId="Testonormale1">
    <w:name w:val="Testo normale1"/>
    <w:basedOn w:val="Normale"/>
    <w:pPr>
      <w:spacing w:after="60"/>
      <w:jc w:val="both"/>
    </w:pPr>
    <w:rPr>
      <w:rFonts w:ascii="Times New Roman" w:hAnsi="Times New Roman" w:cs="Times New Roman"/>
      <w:sz w:val="24"/>
      <w:lang w:val="x-none"/>
    </w:rPr>
  </w:style>
  <w:style w:type="paragraph" w:customStyle="1" w:styleId="Paragrafoelenco1">
    <w:name w:val="Paragrafo elenco1"/>
    <w:basedOn w:val="Normal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TitoloCapitolo">
    <w:name w:val="Titolo Capitolo"/>
    <w:basedOn w:val="Sfondoacolori-Colore31"/>
    <w:pPr>
      <w:spacing w:after="120"/>
      <w:ind w:left="357" w:hanging="357"/>
      <w:jc w:val="both"/>
    </w:pPr>
    <w:rPr>
      <w:rFonts w:ascii="Arial Bold" w:hAnsi="Arial Bold" w:cs="Arial Bold"/>
      <w:sz w:val="28"/>
    </w:rPr>
  </w:style>
  <w:style w:type="paragraph" w:customStyle="1" w:styleId="StileDefaultNessunasottolineaturaGiustificatoSinistro1">
    <w:name w:val="Stile Default + Nessuna sottolineatura Giustificato Sinistro:  1..."/>
    <w:basedOn w:val="Default"/>
    <w:pPr>
      <w:spacing w:after="120"/>
      <w:ind w:left="709"/>
      <w:jc w:val="both"/>
    </w:pPr>
    <w:rPr>
      <w:szCs w:val="20"/>
      <w:u w:val="none"/>
    </w:rPr>
  </w:style>
  <w:style w:type="paragraph" w:customStyle="1" w:styleId="elencopuntato">
    <w:name w:val="elenco puntato"/>
    <w:basedOn w:val="Normale"/>
    <w:pPr>
      <w:widowControl w:val="0"/>
      <w:autoSpaceDE w:val="0"/>
      <w:spacing w:after="120"/>
      <w:jc w:val="both"/>
    </w:pPr>
    <w:rPr>
      <w:rFonts w:ascii="Cambria" w:hAnsi="Cambria" w:cs="Cambria"/>
      <w:color w:val="000000"/>
      <w:sz w:val="24"/>
    </w:rPr>
  </w:style>
  <w:style w:type="paragraph" w:customStyle="1" w:styleId="StileDefaultGrassettoNessunasottolineaturaGiustificatoDo">
    <w:name w:val="Stile Default + Grassetto Nessuna sottolineatura Giustificato Do..."/>
    <w:basedOn w:val="Default"/>
    <w:pPr>
      <w:spacing w:before="120" w:after="120"/>
      <w:jc w:val="both"/>
    </w:pPr>
    <w:rPr>
      <w:b/>
      <w:bCs/>
      <w:szCs w:val="20"/>
      <w:u w:val="none"/>
    </w:rPr>
  </w:style>
  <w:style w:type="paragraph" w:customStyle="1" w:styleId="StileSfondoacolori-Colore31LatinoArialBold14pt">
    <w:name w:val="Stile Sfondo a colori - Colore 31 + (Latino) Arial Bold 14 pt"/>
    <w:basedOn w:val="Sfondoacolori-Colore31"/>
    <w:pPr>
      <w:ind w:left="0"/>
    </w:pPr>
    <w:rPr>
      <w:rFonts w:ascii="Arial Bold" w:hAnsi="Arial Bold" w:cs="Arial Bold"/>
      <w:sz w:val="28"/>
    </w:rPr>
  </w:style>
  <w:style w:type="paragraph" w:customStyle="1" w:styleId="Revisione1">
    <w:name w:val="Revisione1"/>
    <w:pPr>
      <w:suppressAutoHyphens/>
    </w:pPr>
    <w:rPr>
      <w:lang w:eastAsia="ar-SA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StileSfondoacolori-Colore31ArialBold14ptGiustificato">
    <w:name w:val="Stile Sfondo a colori - Colore 31 + Arial Bold 14 pt Giustificato..."/>
    <w:basedOn w:val="Sfondoacolori-Colore31"/>
    <w:pPr>
      <w:ind w:left="1701" w:hanging="1701"/>
      <w:jc w:val="both"/>
    </w:pPr>
    <w:rPr>
      <w:rFonts w:ascii="Arial Bold" w:hAnsi="Arial Bold" w:cs="Arial Bold"/>
      <w:sz w:val="28"/>
      <w:szCs w:val="20"/>
    </w:rPr>
  </w:style>
  <w:style w:type="paragraph" w:customStyle="1" w:styleId="StileSfondoacolori-Colore31LucidaSansUnicodeGrassetto">
    <w:name w:val="Stile Sfondo a colori - Colore 31 + Lucida Sans Unicode Grassetto"/>
    <w:basedOn w:val="Sfondoacolori-Colore31"/>
    <w:rPr>
      <w:rFonts w:ascii="Lucida Sans Unicode" w:hAnsi="Lucida Sans Unicode" w:cs="Lucida Sans Unicode"/>
      <w:b/>
      <w:bCs/>
    </w:rPr>
  </w:style>
  <w:style w:type="paragraph" w:customStyle="1" w:styleId="StileelencopuntatoGrassetto">
    <w:name w:val="Stile elenco puntato + Grassetto"/>
    <w:basedOn w:val="elencopuntato"/>
    <w:rPr>
      <w:rFonts w:ascii="Lucida Sans Unicode" w:hAnsi="Lucida Sans Unicode" w:cs="Lucida Sans Unicode"/>
      <w:b/>
      <w:bCs/>
    </w:rPr>
  </w:style>
  <w:style w:type="paragraph" w:customStyle="1" w:styleId="StileelencopuntatoSinistro05cmDopo0pt">
    <w:name w:val="Stile elenco puntato + Sinistro:  05 cm Dopo:  0 pt"/>
    <w:basedOn w:val="elencopuntato"/>
    <w:pPr>
      <w:shd w:val="clear" w:color="auto" w:fill="FFFFFF"/>
      <w:spacing w:after="0"/>
      <w:ind w:left="284"/>
    </w:pPr>
    <w:rPr>
      <w:sz w:val="20"/>
    </w:rPr>
  </w:style>
  <w:style w:type="paragraph" w:customStyle="1" w:styleId="normale2indent">
    <w:name w:val="normale2 indent"/>
    <w:basedOn w:val="Normale"/>
    <w:pPr>
      <w:ind w:left="284"/>
    </w:pPr>
    <w:rPr>
      <w:rFonts w:ascii="Trebuchet MS" w:hAnsi="Trebuchet MS" w:cs="Trebuchet MS"/>
    </w:rPr>
  </w:style>
  <w:style w:type="paragraph" w:customStyle="1" w:styleId="Elencoacolori-Colore11">
    <w:name w:val="Elenco a colori - Colore 11"/>
    <w:basedOn w:val="Normale"/>
    <w:pPr>
      <w:ind w:left="708"/>
    </w:pPr>
  </w:style>
  <w:style w:type="paragraph" w:customStyle="1" w:styleId="StileTimesNewRoman11ptNeroGiustificatoDopo6pt">
    <w:name w:val="Stile Times New Roman 11 pt Nero Giustificato Dopo:  6 pt"/>
    <w:basedOn w:val="Normale"/>
    <w:pPr>
      <w:spacing w:after="120"/>
      <w:jc w:val="both"/>
    </w:pPr>
    <w:rPr>
      <w:color w:val="000000"/>
      <w:sz w:val="22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Standard">
    <w:name w:val="Standard"/>
    <w:rsid w:val="00BA5B17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FE3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87E0D"/>
    <w:pPr>
      <w:widowControl w:val="0"/>
      <w:suppressAutoHyphens/>
    </w:pPr>
    <w:rPr>
      <w:rFonts w:asciiTheme="minorHAnsi" w:hAnsiTheme="minorHAnsi"/>
      <w:sz w:val="22"/>
    </w:rPr>
  </w:style>
  <w:style w:type="character" w:styleId="Testosegnaposto">
    <w:name w:val="Placeholder Text"/>
    <w:basedOn w:val="Carpredefinitoparagrafo"/>
    <w:uiPriority w:val="99"/>
    <w:semiHidden/>
    <w:rsid w:val="00D451F7"/>
    <w:rPr>
      <w:color w:val="80808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33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78E38-83F1-49B6-8366-4E7876A57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19</Pages>
  <Words>2145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Presidio della Qualità di Ateneo | UniCA</dc:creator>
  <cp:lastModifiedBy>Gabriele Fontana</cp:lastModifiedBy>
  <cp:revision>14</cp:revision>
  <cp:lastPrinted>2021-06-07T17:15:00Z</cp:lastPrinted>
  <dcterms:created xsi:type="dcterms:W3CDTF">2024-07-14T16:05:00Z</dcterms:created>
  <dcterms:modified xsi:type="dcterms:W3CDTF">2024-09-13T15:08:00Z</dcterms:modified>
</cp:coreProperties>
</file>