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64FE57CC" w14:textId="1A986B9F" w:rsidR="004E2EE5" w:rsidRPr="004E2EE5" w:rsidRDefault="00C81A0C" w:rsidP="004E2EE5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4E2EE5">
        <w:rPr>
          <w:sz w:val="22"/>
          <w:szCs w:val="22"/>
          <w:lang w:val="it-IT"/>
        </w:rPr>
        <w:t xml:space="preserve">’ </w:t>
      </w:r>
      <w:r w:rsidR="004E2EE5" w:rsidRPr="004E2EE5">
        <w:rPr>
          <w:b/>
          <w:sz w:val="22"/>
          <w:szCs w:val="22"/>
          <w:lang w:val="it-IT"/>
        </w:rPr>
        <w:t>AVVISO</w:t>
      </w:r>
      <w:r w:rsidR="004E2EE5" w:rsidRPr="004E2EE5">
        <w:rPr>
          <w:b/>
          <w:bCs/>
          <w:sz w:val="22"/>
          <w:szCs w:val="22"/>
          <w:lang w:val="it-IT"/>
        </w:rPr>
        <w:t xml:space="preserve"> PUBBLICO DI SELEZIONE n. 10_2024 </w:t>
      </w:r>
    </w:p>
    <w:p w14:paraId="0C7B132A" w14:textId="77777777" w:rsidR="004E2EE5" w:rsidRPr="004E2EE5" w:rsidRDefault="004E2EE5" w:rsidP="004E2EE5">
      <w:pPr>
        <w:jc w:val="both"/>
        <w:rPr>
          <w:bCs/>
          <w:sz w:val="22"/>
          <w:szCs w:val="22"/>
          <w:lang w:val="it-IT"/>
        </w:rPr>
      </w:pPr>
      <w:r w:rsidRPr="004E2EE5">
        <w:rPr>
          <w:bCs/>
          <w:sz w:val="22"/>
          <w:szCs w:val="22"/>
          <w:lang w:val="it-IT"/>
        </w:rPr>
        <w:t xml:space="preserve">Per il conferimento di un contratto di lavoro autonomo per Collaborazione alla organizzazione del Congresso IAGC 3 </w:t>
      </w:r>
    </w:p>
    <w:p w14:paraId="25145948" w14:textId="689AF4DE" w:rsidR="00461822" w:rsidRDefault="004E2EE5" w:rsidP="004E2EE5">
      <w:pPr>
        <w:jc w:val="both"/>
        <w:rPr>
          <w:b/>
          <w:bCs/>
          <w:sz w:val="22"/>
          <w:szCs w:val="22"/>
          <w:lang w:val="it-IT"/>
        </w:rPr>
      </w:pPr>
      <w:r w:rsidRPr="004E2EE5">
        <w:rPr>
          <w:bCs/>
          <w:sz w:val="22"/>
          <w:szCs w:val="22"/>
          <w:lang w:val="it-IT"/>
        </w:rPr>
        <w:t xml:space="preserve">Responsabile Scientifico </w:t>
      </w:r>
      <w:r w:rsidRPr="004E2EE5">
        <w:rPr>
          <w:b/>
          <w:bCs/>
          <w:sz w:val="22"/>
          <w:szCs w:val="22"/>
          <w:lang w:val="it-IT"/>
        </w:rPr>
        <w:t>Prof. Giovanni De Giudici</w:t>
      </w:r>
    </w:p>
    <w:p w14:paraId="7E2B3B71" w14:textId="77777777" w:rsidR="004E2EE5" w:rsidRPr="00B23A86" w:rsidRDefault="004E2EE5" w:rsidP="004E2EE5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15F9" w14:textId="77777777" w:rsidR="00F2723A" w:rsidRDefault="00F2723A">
      <w:r>
        <w:separator/>
      </w:r>
    </w:p>
  </w:endnote>
  <w:endnote w:type="continuationSeparator" w:id="0">
    <w:p w14:paraId="1BC0BB53" w14:textId="77777777" w:rsidR="00F2723A" w:rsidRDefault="00F2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4CC67" w14:textId="77777777" w:rsidR="00F2723A" w:rsidRDefault="00F2723A">
      <w:r>
        <w:separator/>
      </w:r>
    </w:p>
  </w:footnote>
  <w:footnote w:type="continuationSeparator" w:id="0">
    <w:p w14:paraId="419C258B" w14:textId="77777777" w:rsidR="00F2723A" w:rsidRDefault="00F2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2016</Words>
  <Characters>11496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13486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2024-07-04T07:37:00Z</dcterms:created>
  <dcterms:modified xsi:type="dcterms:W3CDTF">2024-07-04T07:38:00Z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