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915A4C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915A4C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915A4C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60285D" w:rsidRDefault="00C81A0C" w:rsidP="00C81A0C">
      <w:pPr>
        <w:jc w:val="center"/>
        <w:rPr>
          <w:sz w:val="22"/>
          <w:szCs w:val="22"/>
          <w:lang w:eastAsia="ar-SA"/>
        </w:rPr>
      </w:pPr>
    </w:p>
    <w:p w14:paraId="1DD5EFED" w14:textId="71E7475B" w:rsidR="00735F3B" w:rsidRPr="0060285D" w:rsidRDefault="00C81A0C" w:rsidP="002672CE">
      <w:pPr>
        <w:jc w:val="both"/>
        <w:rPr>
          <w:bCs/>
          <w:sz w:val="22"/>
          <w:szCs w:val="22"/>
          <w:lang w:val="it-IT"/>
        </w:rPr>
      </w:pPr>
      <w:r w:rsidRPr="0060285D">
        <w:rPr>
          <w:sz w:val="22"/>
          <w:szCs w:val="22"/>
          <w:lang w:val="it-IT"/>
        </w:rPr>
        <w:t xml:space="preserve">di essere ammesso/a a partecipare </w:t>
      </w:r>
      <w:r w:rsidR="003C7880" w:rsidRPr="0060285D">
        <w:rPr>
          <w:sz w:val="22"/>
          <w:szCs w:val="22"/>
          <w:lang w:val="it-IT"/>
        </w:rPr>
        <w:t xml:space="preserve">all’ </w:t>
      </w:r>
      <w:r w:rsidR="003C7880" w:rsidRPr="0060285D">
        <w:rPr>
          <w:b/>
          <w:bCs/>
          <w:sz w:val="22"/>
          <w:szCs w:val="22"/>
          <w:lang w:val="it-IT"/>
        </w:rPr>
        <w:t xml:space="preserve">AVVISO PUBBLICO DI SELEZIONE </w:t>
      </w:r>
      <w:r w:rsidR="00150C5E" w:rsidRPr="0060285D">
        <w:rPr>
          <w:b/>
          <w:bCs/>
          <w:sz w:val="22"/>
          <w:szCs w:val="22"/>
          <w:lang w:val="it-IT"/>
        </w:rPr>
        <w:t>N.</w:t>
      </w:r>
      <w:r w:rsidR="0060285D">
        <w:rPr>
          <w:b/>
          <w:bCs/>
          <w:sz w:val="22"/>
          <w:szCs w:val="22"/>
          <w:lang w:val="it-IT"/>
        </w:rPr>
        <w:t xml:space="preserve"> 7</w:t>
      </w:r>
      <w:r w:rsidR="005C45FE">
        <w:rPr>
          <w:b/>
          <w:bCs/>
          <w:sz w:val="22"/>
          <w:szCs w:val="22"/>
          <w:lang w:val="it-IT"/>
        </w:rPr>
        <w:t>_</w:t>
      </w:r>
      <w:r w:rsidR="00915A4C" w:rsidRPr="0060285D">
        <w:rPr>
          <w:b/>
          <w:bCs/>
          <w:sz w:val="22"/>
          <w:szCs w:val="22"/>
          <w:lang w:val="it-IT"/>
        </w:rPr>
        <w:t xml:space="preserve"> 2024</w:t>
      </w:r>
    </w:p>
    <w:p w14:paraId="792440CB" w14:textId="3E4D61BA" w:rsidR="00735F3B" w:rsidRPr="0060285D" w:rsidRDefault="00735F3B" w:rsidP="00735F3B">
      <w:pPr>
        <w:rPr>
          <w:bCs/>
          <w:sz w:val="22"/>
          <w:szCs w:val="22"/>
          <w:lang w:val="it-IT"/>
        </w:rPr>
      </w:pPr>
      <w:r w:rsidRPr="0060285D">
        <w:rPr>
          <w:bCs/>
          <w:sz w:val="22"/>
          <w:szCs w:val="22"/>
          <w:lang w:val="it-IT"/>
        </w:rPr>
        <w:t xml:space="preserve">Per il conferimento di un contratto di lavoro autonomo per rilevamento geologico di dettaglio in scala 1:10.000 delle aree all'interno del F. 482 BITTI nell'ambito del progetto CARG. </w:t>
      </w:r>
    </w:p>
    <w:p w14:paraId="1C13D8B5" w14:textId="77777777" w:rsidR="008729E6" w:rsidRPr="0060285D" w:rsidRDefault="00735F3B" w:rsidP="00735F3B">
      <w:pPr>
        <w:rPr>
          <w:b/>
          <w:bCs/>
          <w:sz w:val="22"/>
          <w:szCs w:val="22"/>
          <w:lang w:val="it-IT"/>
        </w:rPr>
      </w:pPr>
      <w:r w:rsidRPr="0060285D">
        <w:rPr>
          <w:bCs/>
          <w:sz w:val="22"/>
          <w:szCs w:val="22"/>
          <w:lang w:val="it-IT"/>
        </w:rPr>
        <w:t xml:space="preserve">Responsabile Scientifico </w:t>
      </w:r>
      <w:r w:rsidRPr="0060285D">
        <w:rPr>
          <w:b/>
          <w:bCs/>
          <w:sz w:val="22"/>
          <w:szCs w:val="22"/>
          <w:lang w:val="it-IT"/>
        </w:rPr>
        <w:t xml:space="preserve">Prof. Antonio Funedda </w:t>
      </w:r>
    </w:p>
    <w:p w14:paraId="40165820" w14:textId="77777777" w:rsidR="008729E6" w:rsidRPr="0060285D" w:rsidRDefault="008729E6" w:rsidP="00735F3B">
      <w:pPr>
        <w:rPr>
          <w:b/>
          <w:bCs/>
          <w:sz w:val="22"/>
          <w:szCs w:val="22"/>
          <w:lang w:val="it-IT"/>
        </w:rPr>
      </w:pPr>
    </w:p>
    <w:p w14:paraId="199BAEF8" w14:textId="1B977297" w:rsidR="005A1583" w:rsidRPr="0060285D" w:rsidRDefault="005A1583" w:rsidP="00735F3B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60285D">
        <w:rPr>
          <w:sz w:val="22"/>
          <w:szCs w:val="22"/>
          <w:lang w:val="it-IT" w:eastAsia="ar-SA"/>
        </w:rPr>
        <w:t>Chimiche e Geologiche</w:t>
      </w:r>
      <w:r w:rsidRPr="0060285D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60285D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Pr="0060285D" w:rsidRDefault="005A1583" w:rsidP="005A1583">
      <w:pPr>
        <w:jc w:val="both"/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60285D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Pr="0060285D" w:rsidRDefault="005A1583" w:rsidP="005A1583">
      <w:pPr>
        <w:jc w:val="both"/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60285D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Pr="0060285D" w:rsidRDefault="005A1583" w:rsidP="005A1583">
      <w:pPr>
        <w:jc w:val="both"/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60285D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60285D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60285D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60285D">
        <w:rPr>
          <w:sz w:val="22"/>
          <w:szCs w:val="22"/>
          <w:lang w:val="it-IT" w:eastAsia="ar-SA"/>
        </w:rPr>
        <w:t>D.Lgs.</w:t>
      </w:r>
      <w:r w:rsidRPr="0060285D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60285D">
        <w:rPr>
          <w:sz w:val="22"/>
          <w:szCs w:val="22"/>
          <w:lang w:val="it-IT" w:eastAsia="ar-SA"/>
        </w:rPr>
        <w:t>_ e</w:t>
      </w:r>
      <w:r w:rsidRPr="0060285D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60285D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</w:t>
      </w:r>
      <w:r w:rsidRPr="0060285D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</w:t>
      </w:r>
      <w:r w:rsidRPr="0060285D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</w:t>
      </w:r>
      <w:r w:rsidRPr="0060285D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</w:t>
      </w:r>
      <w:r w:rsidRPr="0060285D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60285D" w:rsidRDefault="005A1583" w:rsidP="005A1583">
      <w:pPr>
        <w:jc w:val="center"/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Pr="0060285D" w:rsidRDefault="005A1583" w:rsidP="005A1583">
      <w:pPr>
        <w:rPr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Pr="0060285D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Pr="0060285D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Pr="0060285D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Pr="0060285D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Pr="0060285D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Pr="0060285D" w:rsidRDefault="005A1583" w:rsidP="005A1583">
      <w:pPr>
        <w:jc w:val="center"/>
        <w:rPr>
          <w:sz w:val="22"/>
          <w:szCs w:val="22"/>
          <w:lang w:val="it-IT"/>
        </w:rPr>
      </w:pPr>
      <w:r w:rsidRPr="0060285D">
        <w:rPr>
          <w:sz w:val="22"/>
          <w:szCs w:val="22"/>
          <w:lang w:val="it-IT"/>
        </w:rPr>
        <w:t xml:space="preserve"> - ai sensi del d.lgs. n. 33/2013, l’Università degli </w:t>
      </w:r>
      <w:r w:rsidR="003E7756" w:rsidRPr="0060285D">
        <w:rPr>
          <w:sz w:val="22"/>
          <w:szCs w:val="22"/>
          <w:lang w:val="it-IT"/>
        </w:rPr>
        <w:t>Studi</w:t>
      </w:r>
      <w:r w:rsidRPr="0060285D">
        <w:rPr>
          <w:sz w:val="22"/>
          <w:szCs w:val="22"/>
          <w:lang w:val="it-IT"/>
        </w:rPr>
        <w:t xml:space="preserve"> di Cagliari </w:t>
      </w:r>
      <w:r w:rsidR="003E7756" w:rsidRPr="0060285D">
        <w:rPr>
          <w:sz w:val="22"/>
          <w:szCs w:val="22"/>
          <w:lang w:val="it-IT"/>
        </w:rPr>
        <w:t>effettua</w:t>
      </w:r>
      <w:r w:rsidRPr="0060285D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60285D">
        <w:rPr>
          <w:sz w:val="22"/>
          <w:szCs w:val="22"/>
          <w:lang w:val="it-IT"/>
        </w:rPr>
        <w:t>rosulate</w:t>
      </w:r>
      <w:r w:rsidRPr="0060285D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60285D">
        <w:rPr>
          <w:sz w:val="22"/>
          <w:szCs w:val="22"/>
          <w:lang w:val="it-IT"/>
        </w:rPr>
        <w:t xml:space="preserve">avverrà </w:t>
      </w:r>
      <w:r w:rsidRPr="0060285D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60285D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60285D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60285D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60285D" w:rsidRDefault="005A1583" w:rsidP="005A1583">
      <w:pPr>
        <w:jc w:val="center"/>
        <w:rPr>
          <w:sz w:val="22"/>
          <w:szCs w:val="22"/>
          <w:lang w:val="it-IT"/>
        </w:rPr>
      </w:pPr>
      <w:r w:rsidRPr="0060285D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60285D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60285D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60285D" w:rsidRDefault="005A1583" w:rsidP="005A1583">
      <w:pPr>
        <w:jc w:val="center"/>
        <w:rPr>
          <w:sz w:val="22"/>
          <w:szCs w:val="22"/>
          <w:lang w:val="it-IT"/>
        </w:rPr>
      </w:pPr>
      <w:r w:rsidRPr="0060285D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60285D" w:rsidRDefault="005A1583" w:rsidP="005A1583">
      <w:pPr>
        <w:jc w:val="center"/>
        <w:rPr>
          <w:sz w:val="22"/>
          <w:szCs w:val="22"/>
          <w:lang w:val="it-IT"/>
        </w:rPr>
      </w:pPr>
      <w:r w:rsidRPr="0060285D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60285D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60285D" w:rsidRDefault="005A1583" w:rsidP="005A1583">
      <w:pPr>
        <w:jc w:val="center"/>
        <w:rPr>
          <w:sz w:val="22"/>
          <w:szCs w:val="22"/>
          <w:lang w:val="it-IT"/>
        </w:rPr>
      </w:pPr>
      <w:r w:rsidRPr="0060285D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60285D" w:rsidRDefault="005A1583" w:rsidP="005A1583">
      <w:pPr>
        <w:jc w:val="center"/>
        <w:rPr>
          <w:sz w:val="22"/>
          <w:szCs w:val="22"/>
          <w:lang w:val="it-IT"/>
        </w:rPr>
      </w:pPr>
      <w:r w:rsidRPr="0060285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60285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0285D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60285D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60285D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60285D" w:rsidRDefault="005A1583" w:rsidP="005A1583">
      <w:pPr>
        <w:jc w:val="center"/>
        <w:rPr>
          <w:sz w:val="22"/>
          <w:szCs w:val="22"/>
          <w:lang w:val="it-IT"/>
        </w:rPr>
      </w:pPr>
      <w:r w:rsidRPr="0060285D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60285D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15392" w14:textId="77777777" w:rsidR="00C524BE" w:rsidRDefault="00C524BE">
      <w:r>
        <w:separator/>
      </w:r>
    </w:p>
  </w:endnote>
  <w:endnote w:type="continuationSeparator" w:id="0">
    <w:p w14:paraId="1BC733DD" w14:textId="77777777" w:rsidR="00C524BE" w:rsidRDefault="00C5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C1F5B" w14:textId="77777777" w:rsidR="00C524BE" w:rsidRDefault="00C524BE">
      <w:r>
        <w:separator/>
      </w:r>
    </w:p>
  </w:footnote>
  <w:footnote w:type="continuationSeparator" w:id="0">
    <w:p w14:paraId="67203B3A" w14:textId="77777777" w:rsidR="00C524BE" w:rsidRDefault="00C52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5CC3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50C5E"/>
    <w:rsid w:val="0016358A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968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1B12"/>
    <w:rsid w:val="004825C2"/>
    <w:rsid w:val="0048305D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C05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C45FE"/>
    <w:rsid w:val="005D28DA"/>
    <w:rsid w:val="005D3294"/>
    <w:rsid w:val="005D4C09"/>
    <w:rsid w:val="005E1754"/>
    <w:rsid w:val="005E60C9"/>
    <w:rsid w:val="005E6787"/>
    <w:rsid w:val="005F72AE"/>
    <w:rsid w:val="0060285D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B6A30"/>
    <w:rsid w:val="006C2631"/>
    <w:rsid w:val="006C26DA"/>
    <w:rsid w:val="006C2F7B"/>
    <w:rsid w:val="006D3301"/>
    <w:rsid w:val="006D37B8"/>
    <w:rsid w:val="006E6710"/>
    <w:rsid w:val="00700C4E"/>
    <w:rsid w:val="0070475F"/>
    <w:rsid w:val="00713143"/>
    <w:rsid w:val="00723E5F"/>
    <w:rsid w:val="00734BFF"/>
    <w:rsid w:val="00735F3B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29E6"/>
    <w:rsid w:val="008763A1"/>
    <w:rsid w:val="0087728B"/>
    <w:rsid w:val="008825BD"/>
    <w:rsid w:val="00883ECA"/>
    <w:rsid w:val="00883F0E"/>
    <w:rsid w:val="00884872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5A4C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35D43"/>
    <w:rsid w:val="00E37BBB"/>
    <w:rsid w:val="00E47F43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C2CEE"/>
    <w:rsid w:val="00EC5586"/>
    <w:rsid w:val="00EC6F2B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02AA"/>
    <w:rsid w:val="00F64E20"/>
    <w:rsid w:val="00F65A2C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1539</Words>
  <Characters>12037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13549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10</cp:revision>
  <cp:lastPrinted>2019-06-06T07:08:00Z</cp:lastPrinted>
  <dcterms:created xsi:type="dcterms:W3CDTF">2024-06-13T12:25:00Z</dcterms:created>
  <dcterms:modified xsi:type="dcterms:W3CDTF">2024-06-14T08:47:00Z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