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8612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8612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8612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0CE75E61" w14:textId="7F272871" w:rsidR="0006489B" w:rsidRPr="0006489B" w:rsidRDefault="00C81A0C" w:rsidP="0006489B">
      <w:pPr>
        <w:jc w:val="both"/>
        <w:rPr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</w:t>
      </w:r>
      <w:r w:rsidR="003C7880">
        <w:rPr>
          <w:sz w:val="22"/>
          <w:szCs w:val="22"/>
          <w:lang w:val="it-IT"/>
        </w:rPr>
        <w:t xml:space="preserve">all’ </w:t>
      </w:r>
      <w:r w:rsidR="003C7880" w:rsidRPr="003C7880">
        <w:rPr>
          <w:b/>
          <w:bCs/>
          <w:sz w:val="22"/>
          <w:szCs w:val="22"/>
          <w:lang w:val="it-IT"/>
        </w:rPr>
        <w:t xml:space="preserve">AVVISO PUBBLICO DI </w:t>
      </w:r>
      <w:r w:rsidR="003C7880" w:rsidRPr="00EA2D52">
        <w:rPr>
          <w:b/>
          <w:bCs/>
          <w:sz w:val="22"/>
          <w:szCs w:val="22"/>
          <w:lang w:val="it-IT"/>
        </w:rPr>
        <w:t xml:space="preserve">SELEZIONE </w:t>
      </w:r>
      <w:r w:rsidR="00EA2D52" w:rsidRPr="00EA2D52">
        <w:rPr>
          <w:b/>
          <w:bCs/>
          <w:i/>
          <w:iCs/>
          <w:sz w:val="22"/>
          <w:szCs w:val="22"/>
          <w:lang w:val="it-IT"/>
        </w:rPr>
        <w:t>n</w:t>
      </w:r>
      <w:r w:rsidR="00EA2D52" w:rsidRPr="00EA2D52">
        <w:rPr>
          <w:b/>
          <w:bCs/>
          <w:sz w:val="22"/>
          <w:szCs w:val="22"/>
          <w:lang w:val="it-IT"/>
        </w:rPr>
        <w:t xml:space="preserve">. </w:t>
      </w:r>
      <w:r w:rsidR="00851C04">
        <w:rPr>
          <w:b/>
          <w:bCs/>
          <w:sz w:val="22"/>
          <w:szCs w:val="22"/>
          <w:lang w:val="it-IT"/>
        </w:rPr>
        <w:t>6</w:t>
      </w:r>
      <w:r w:rsidR="00EA2D52" w:rsidRPr="00EA2D52">
        <w:rPr>
          <w:b/>
          <w:bCs/>
          <w:sz w:val="22"/>
          <w:szCs w:val="22"/>
          <w:lang w:val="it-IT"/>
        </w:rPr>
        <w:t>_2024</w:t>
      </w:r>
    </w:p>
    <w:p w14:paraId="4E7655D7" w14:textId="0C8DA58B" w:rsidR="002672CE" w:rsidRPr="002672CE" w:rsidRDefault="0006489B" w:rsidP="002672CE">
      <w:pPr>
        <w:jc w:val="both"/>
        <w:rPr>
          <w:bCs/>
          <w:sz w:val="22"/>
          <w:szCs w:val="22"/>
          <w:lang w:val="it-IT"/>
        </w:rPr>
      </w:pPr>
      <w:r w:rsidRPr="0006489B">
        <w:rPr>
          <w:bCs/>
          <w:sz w:val="22"/>
          <w:szCs w:val="22"/>
          <w:lang w:val="it-IT"/>
        </w:rPr>
        <w:t xml:space="preserve"> </w:t>
      </w:r>
      <w:r w:rsidR="002672CE" w:rsidRPr="002672CE">
        <w:rPr>
          <w:bCs/>
          <w:sz w:val="22"/>
          <w:szCs w:val="22"/>
          <w:lang w:val="it-IT"/>
        </w:rPr>
        <w:t xml:space="preserve"> Per il conferimento di un contratto di lavoro autonomo per Acquisizione ed elaborazione immagini e video da UAV e sul campo per la realizzazione dell’atlante web del Land Cover della Sardegna </w:t>
      </w:r>
    </w:p>
    <w:p w14:paraId="279F16FD" w14:textId="2CC7E7B5" w:rsidR="0006489B" w:rsidRPr="0006489B" w:rsidRDefault="002672CE" w:rsidP="002672CE">
      <w:pPr>
        <w:jc w:val="both"/>
        <w:rPr>
          <w:bCs/>
          <w:sz w:val="22"/>
          <w:szCs w:val="22"/>
          <w:lang w:val="it-IT"/>
        </w:rPr>
      </w:pPr>
      <w:r w:rsidRPr="002672CE">
        <w:rPr>
          <w:bCs/>
          <w:sz w:val="22"/>
          <w:szCs w:val="22"/>
          <w:lang w:val="it-IT"/>
        </w:rPr>
        <w:t xml:space="preserve">Responsabile Scientifico </w:t>
      </w:r>
      <w:r w:rsidRPr="002672CE">
        <w:rPr>
          <w:b/>
          <w:bCs/>
          <w:sz w:val="22"/>
          <w:szCs w:val="22"/>
          <w:lang w:val="it-IT"/>
        </w:rPr>
        <w:t>Prof. ssa Maria Teresa Melis</w:t>
      </w:r>
      <w:r w:rsidR="0006489B" w:rsidRPr="0006489B">
        <w:rPr>
          <w:bCs/>
          <w:sz w:val="22"/>
          <w:szCs w:val="22"/>
          <w:lang w:val="it-IT"/>
        </w:rPr>
        <w:t xml:space="preserve">. </w:t>
      </w:r>
    </w:p>
    <w:p w14:paraId="77ACDA52" w14:textId="77777777" w:rsidR="0006489B" w:rsidRPr="00B23A86" w:rsidRDefault="0006489B" w:rsidP="0006489B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15392" w14:textId="77777777" w:rsidR="00C524BE" w:rsidRDefault="00C524BE">
      <w:r>
        <w:separator/>
      </w:r>
    </w:p>
  </w:endnote>
  <w:endnote w:type="continuationSeparator" w:id="0">
    <w:p w14:paraId="1BC733DD" w14:textId="77777777" w:rsidR="00C524BE" w:rsidRDefault="00C5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C1F5B" w14:textId="77777777" w:rsidR="00C524BE" w:rsidRDefault="00C524BE">
      <w:r>
        <w:separator/>
      </w:r>
    </w:p>
  </w:footnote>
  <w:footnote w:type="continuationSeparator" w:id="0">
    <w:p w14:paraId="67203B3A" w14:textId="77777777" w:rsidR="00C524BE" w:rsidRDefault="00C52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02A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2028</Words>
  <Characters>11566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13567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2024-06-10T08:13:00Z</dcterms:created>
  <dcterms:modified xsi:type="dcterms:W3CDTF">2024-06-10T08:14:00Z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