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586121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586121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586121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0CE75E61" w14:textId="658F24CA" w:rsidR="0006489B" w:rsidRPr="0006489B" w:rsidRDefault="00C81A0C" w:rsidP="0006489B">
      <w:pPr>
        <w:jc w:val="both"/>
        <w:rPr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a partecipare </w:t>
      </w:r>
      <w:r w:rsidR="003C7880">
        <w:rPr>
          <w:sz w:val="22"/>
          <w:szCs w:val="22"/>
          <w:lang w:val="it-IT"/>
        </w:rPr>
        <w:t xml:space="preserve">all’ </w:t>
      </w:r>
      <w:r w:rsidR="003C7880" w:rsidRPr="003C7880">
        <w:rPr>
          <w:b/>
          <w:bCs/>
          <w:sz w:val="22"/>
          <w:szCs w:val="22"/>
          <w:lang w:val="it-IT"/>
        </w:rPr>
        <w:t xml:space="preserve">AVVISO PUBBLICO DI </w:t>
      </w:r>
      <w:r w:rsidR="003C7880" w:rsidRPr="00EA2D52">
        <w:rPr>
          <w:b/>
          <w:bCs/>
          <w:sz w:val="22"/>
          <w:szCs w:val="22"/>
          <w:lang w:val="it-IT"/>
        </w:rPr>
        <w:t xml:space="preserve">SELEZIONE </w:t>
      </w:r>
      <w:r w:rsidR="00EA2D52" w:rsidRPr="00EA2D52">
        <w:rPr>
          <w:b/>
          <w:bCs/>
          <w:i/>
          <w:iCs/>
          <w:sz w:val="22"/>
          <w:szCs w:val="22"/>
          <w:lang w:val="it-IT"/>
        </w:rPr>
        <w:t>n</w:t>
      </w:r>
      <w:r w:rsidR="00EA2D52" w:rsidRPr="00EA2D52">
        <w:rPr>
          <w:b/>
          <w:bCs/>
          <w:sz w:val="22"/>
          <w:szCs w:val="22"/>
          <w:lang w:val="it-IT"/>
        </w:rPr>
        <w:t xml:space="preserve">. </w:t>
      </w:r>
      <w:r w:rsidR="00C42C70">
        <w:rPr>
          <w:b/>
          <w:bCs/>
          <w:sz w:val="22"/>
          <w:szCs w:val="22"/>
          <w:lang w:val="it-IT"/>
        </w:rPr>
        <w:t>5</w:t>
      </w:r>
      <w:r w:rsidR="00EA2D52" w:rsidRPr="00EA2D52">
        <w:rPr>
          <w:b/>
          <w:bCs/>
          <w:sz w:val="22"/>
          <w:szCs w:val="22"/>
          <w:lang w:val="it-IT"/>
        </w:rPr>
        <w:t>_2024</w:t>
      </w:r>
    </w:p>
    <w:p w14:paraId="42A53F47" w14:textId="77777777" w:rsidR="0005203A" w:rsidRPr="0005203A" w:rsidRDefault="0005203A" w:rsidP="0005203A">
      <w:pPr>
        <w:jc w:val="both"/>
        <w:rPr>
          <w:bCs/>
          <w:sz w:val="22"/>
          <w:szCs w:val="22"/>
          <w:lang w:val="it-IT"/>
        </w:rPr>
      </w:pPr>
      <w:r w:rsidRPr="0005203A">
        <w:rPr>
          <w:bCs/>
          <w:sz w:val="22"/>
          <w:szCs w:val="22"/>
          <w:lang w:val="it-IT"/>
        </w:rPr>
        <w:t xml:space="preserve"> Per il conferimento di un contratto di lavoro autonomo per Progettazione e realizzazione dei contenuti della piattaforma web-GIS dedicata alla cartografia di Land cover descritta nei contesti paesaggistici della Sardegna all’interno del progetto STGRI </w:t>
      </w:r>
    </w:p>
    <w:p w14:paraId="77ACDA52" w14:textId="58795252" w:rsidR="0006489B" w:rsidRDefault="0005203A" w:rsidP="0005203A">
      <w:pPr>
        <w:jc w:val="both"/>
        <w:rPr>
          <w:b/>
          <w:bCs/>
          <w:sz w:val="22"/>
          <w:szCs w:val="22"/>
          <w:lang w:val="it-IT"/>
        </w:rPr>
      </w:pPr>
      <w:r w:rsidRPr="0005203A">
        <w:rPr>
          <w:bCs/>
          <w:sz w:val="22"/>
          <w:szCs w:val="22"/>
          <w:lang w:val="it-IT"/>
        </w:rPr>
        <w:t xml:space="preserve">Responsabile Scientifico </w:t>
      </w:r>
      <w:r w:rsidRPr="0005203A">
        <w:rPr>
          <w:b/>
          <w:bCs/>
          <w:sz w:val="22"/>
          <w:szCs w:val="22"/>
          <w:lang w:val="it-IT"/>
        </w:rPr>
        <w:t>Prof. ssa Maria Teresa Melis</w:t>
      </w:r>
    </w:p>
    <w:p w14:paraId="2D2EF6BD" w14:textId="77777777" w:rsidR="00C42C70" w:rsidRPr="00B23A86" w:rsidRDefault="00C42C70" w:rsidP="0005203A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F603B" w14:textId="77777777" w:rsidR="00E91F58" w:rsidRDefault="00E91F58">
      <w:r>
        <w:separator/>
      </w:r>
    </w:p>
  </w:endnote>
  <w:endnote w:type="continuationSeparator" w:id="0">
    <w:p w14:paraId="7A346714" w14:textId="77777777" w:rsidR="00E91F58" w:rsidRDefault="00E91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59CBC0" w14:textId="77777777" w:rsidR="00E91F58" w:rsidRDefault="00E91F58">
      <w:r>
        <w:separator/>
      </w:r>
    </w:p>
  </w:footnote>
  <w:footnote w:type="continuationSeparator" w:id="0">
    <w:p w14:paraId="39AC0A81" w14:textId="77777777" w:rsidR="00E91F58" w:rsidRDefault="00E91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203A"/>
    <w:rsid w:val="0005651F"/>
    <w:rsid w:val="0006489B"/>
    <w:rsid w:val="00074A68"/>
    <w:rsid w:val="000863C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29DD"/>
    <w:rsid w:val="00297E1D"/>
    <w:rsid w:val="002A2D19"/>
    <w:rsid w:val="002A48C6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1B12"/>
    <w:rsid w:val="004825C2"/>
    <w:rsid w:val="00482E26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2C70"/>
    <w:rsid w:val="00C438C5"/>
    <w:rsid w:val="00C4720B"/>
    <w:rsid w:val="00C4786F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516A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35D43"/>
    <w:rsid w:val="00E37BBB"/>
    <w:rsid w:val="00E47F43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C2CEE"/>
    <w:rsid w:val="00EC5586"/>
    <w:rsid w:val="00EC6F2B"/>
    <w:rsid w:val="00EF1E34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02AA"/>
    <w:rsid w:val="00F64E20"/>
    <w:rsid w:val="00F65A2C"/>
    <w:rsid w:val="00F75FA2"/>
    <w:rsid w:val="00F80BCF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1546</Words>
  <Characters>12105</Characters>
  <Application>Microsoft Office Word</Application>
  <DocSecurity>0</DocSecurity>
  <Lines>100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13624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2024-06-10T07:57:00Z</dcterms:created>
  <dcterms:modified xsi:type="dcterms:W3CDTF">2024-06-10T07:58:00Z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