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586121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a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586121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586121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0CE75E61" w14:textId="31E929AE" w:rsidR="0006489B" w:rsidRPr="0006489B" w:rsidRDefault="00C81A0C" w:rsidP="0006489B">
      <w:pPr>
        <w:jc w:val="both"/>
        <w:rPr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a partecipare </w:t>
      </w:r>
      <w:r w:rsidR="003C7880">
        <w:rPr>
          <w:sz w:val="22"/>
          <w:szCs w:val="22"/>
          <w:lang w:val="it-IT"/>
        </w:rPr>
        <w:t xml:space="preserve">all’ </w:t>
      </w:r>
      <w:r w:rsidR="003C7880" w:rsidRPr="003C7880">
        <w:rPr>
          <w:b/>
          <w:bCs/>
          <w:sz w:val="22"/>
          <w:szCs w:val="22"/>
          <w:lang w:val="it-IT"/>
        </w:rPr>
        <w:t xml:space="preserve">AVVISO PUBBLICO DI </w:t>
      </w:r>
      <w:r w:rsidR="003C7880" w:rsidRPr="00EA2D52">
        <w:rPr>
          <w:b/>
          <w:bCs/>
          <w:sz w:val="22"/>
          <w:szCs w:val="22"/>
          <w:lang w:val="it-IT"/>
        </w:rPr>
        <w:t xml:space="preserve">SELEZIONE </w:t>
      </w:r>
      <w:r w:rsidR="00EA2D52" w:rsidRPr="00EA2D52">
        <w:rPr>
          <w:b/>
          <w:bCs/>
          <w:i/>
          <w:iCs/>
          <w:sz w:val="22"/>
          <w:szCs w:val="22"/>
          <w:lang w:val="it-IT"/>
        </w:rPr>
        <w:t>n</w:t>
      </w:r>
      <w:r w:rsidR="00EA2D52" w:rsidRPr="00EA2D52">
        <w:rPr>
          <w:b/>
          <w:bCs/>
          <w:sz w:val="22"/>
          <w:szCs w:val="22"/>
          <w:lang w:val="it-IT"/>
        </w:rPr>
        <w:t xml:space="preserve">. </w:t>
      </w:r>
      <w:r w:rsidR="0006489B">
        <w:rPr>
          <w:b/>
          <w:bCs/>
          <w:sz w:val="22"/>
          <w:szCs w:val="22"/>
          <w:lang w:val="it-IT"/>
        </w:rPr>
        <w:t>4</w:t>
      </w:r>
      <w:r w:rsidR="00EA2D52" w:rsidRPr="00EA2D52">
        <w:rPr>
          <w:b/>
          <w:bCs/>
          <w:sz w:val="22"/>
          <w:szCs w:val="22"/>
          <w:lang w:val="it-IT"/>
        </w:rPr>
        <w:t>_2024</w:t>
      </w:r>
    </w:p>
    <w:p w14:paraId="279F16FD" w14:textId="24BA3F2E" w:rsidR="0006489B" w:rsidRPr="0006489B" w:rsidRDefault="0006489B" w:rsidP="0006489B">
      <w:pPr>
        <w:jc w:val="both"/>
        <w:rPr>
          <w:bCs/>
          <w:sz w:val="22"/>
          <w:szCs w:val="22"/>
          <w:lang w:val="it-IT"/>
        </w:rPr>
      </w:pPr>
      <w:r w:rsidRPr="0006489B">
        <w:rPr>
          <w:bCs/>
          <w:sz w:val="22"/>
          <w:szCs w:val="22"/>
          <w:lang w:val="it-IT"/>
        </w:rPr>
        <w:t xml:space="preserve"> Per il conferimento di un contratto di lavoro autonomo nell’ambito del progetto “Sorbents for environmental applications: a synergic computational modeling and experimental approach” per analisi di dati di diffrazione a raggi X per polveri e di microscopia elettronica in trasmissione di materiali nanostrutturati. </w:t>
      </w:r>
    </w:p>
    <w:p w14:paraId="69E4681B" w14:textId="1D41B96F" w:rsidR="00AB16CF" w:rsidRDefault="0006489B" w:rsidP="0006489B">
      <w:pPr>
        <w:jc w:val="both"/>
        <w:rPr>
          <w:b/>
          <w:bCs/>
          <w:sz w:val="22"/>
          <w:szCs w:val="22"/>
          <w:lang w:val="it-IT"/>
        </w:rPr>
      </w:pPr>
      <w:r w:rsidRPr="0006489B">
        <w:rPr>
          <w:bCs/>
          <w:sz w:val="22"/>
          <w:szCs w:val="22"/>
          <w:lang w:val="it-IT"/>
        </w:rPr>
        <w:t xml:space="preserve">Responsabile Scientifico </w:t>
      </w:r>
      <w:r w:rsidRPr="0006489B">
        <w:rPr>
          <w:b/>
          <w:bCs/>
          <w:sz w:val="22"/>
          <w:szCs w:val="22"/>
          <w:lang w:val="it-IT"/>
        </w:rPr>
        <w:t>Prof. ssa Carla Cannas</w:t>
      </w:r>
    </w:p>
    <w:p w14:paraId="77ACDA52" w14:textId="77777777" w:rsidR="0006489B" w:rsidRPr="00B23A86" w:rsidRDefault="0006489B" w:rsidP="0006489B">
      <w:pPr>
        <w:jc w:val="both"/>
        <w:rPr>
          <w:b/>
          <w:bCs/>
          <w:sz w:val="22"/>
          <w:szCs w:val="22"/>
          <w:lang w:val="it-IT"/>
        </w:rPr>
      </w:pPr>
    </w:p>
    <w:p w14:paraId="199BAEF8" w14:textId="619B018A" w:rsidR="005A1583" w:rsidRPr="005A1583" w:rsidRDefault="005A1583" w:rsidP="003D4C96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lastRenderedPageBreak/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sottoscritt___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(All.C).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PerlaPA,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>manifestazione di interesse allo svolgimento dell’attività descritta nell’Avviso di selezione n. ……….. prot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disponibile a prestare l’attività descritta nell’Avviso di selezione prot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AF603B" w14:textId="77777777" w:rsidR="00E91F58" w:rsidRDefault="00E91F58">
      <w:r>
        <w:separator/>
      </w:r>
    </w:p>
  </w:endnote>
  <w:endnote w:type="continuationSeparator" w:id="0">
    <w:p w14:paraId="7A346714" w14:textId="77777777" w:rsidR="00E91F58" w:rsidRDefault="00E91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59CBC0" w14:textId="77777777" w:rsidR="00E91F58" w:rsidRDefault="00E91F58">
      <w:r>
        <w:separator/>
      </w:r>
    </w:p>
  </w:footnote>
  <w:footnote w:type="continuationSeparator" w:id="0">
    <w:p w14:paraId="39AC0A81" w14:textId="77777777" w:rsidR="00E91F58" w:rsidRDefault="00E91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6489B"/>
    <w:rsid w:val="00074A68"/>
    <w:rsid w:val="000863C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2EB2"/>
    <w:rsid w:val="000E4DBB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70C7D"/>
    <w:rsid w:val="0018230F"/>
    <w:rsid w:val="00191F1F"/>
    <w:rsid w:val="00197743"/>
    <w:rsid w:val="001A1A1E"/>
    <w:rsid w:val="001A3207"/>
    <w:rsid w:val="001A5BA6"/>
    <w:rsid w:val="001C17F8"/>
    <w:rsid w:val="001C4369"/>
    <w:rsid w:val="001D5997"/>
    <w:rsid w:val="001F2658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929DD"/>
    <w:rsid w:val="00297E1D"/>
    <w:rsid w:val="002A2D19"/>
    <w:rsid w:val="002A48C6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45FE5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5A69"/>
    <w:rsid w:val="003C7880"/>
    <w:rsid w:val="003D1DB2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86121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3DD2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0475F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3E28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C0D14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5A0C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B7272"/>
    <w:rsid w:val="008C1920"/>
    <w:rsid w:val="008C2301"/>
    <w:rsid w:val="008C4BB7"/>
    <w:rsid w:val="008D01C7"/>
    <w:rsid w:val="008E1468"/>
    <w:rsid w:val="008E159A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226F"/>
    <w:rsid w:val="00A063EF"/>
    <w:rsid w:val="00A1472A"/>
    <w:rsid w:val="00A15D72"/>
    <w:rsid w:val="00A30709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7E25"/>
    <w:rsid w:val="00AB16CF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6FE6"/>
    <w:rsid w:val="00B454FB"/>
    <w:rsid w:val="00B5127C"/>
    <w:rsid w:val="00B51550"/>
    <w:rsid w:val="00B64FA8"/>
    <w:rsid w:val="00B772BD"/>
    <w:rsid w:val="00B825E5"/>
    <w:rsid w:val="00B926E5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BF3A47"/>
    <w:rsid w:val="00C16D38"/>
    <w:rsid w:val="00C26E85"/>
    <w:rsid w:val="00C438C5"/>
    <w:rsid w:val="00C4720B"/>
    <w:rsid w:val="00C4786F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4F5A"/>
    <w:rsid w:val="00E056F2"/>
    <w:rsid w:val="00E07911"/>
    <w:rsid w:val="00E21A29"/>
    <w:rsid w:val="00E35D43"/>
    <w:rsid w:val="00E37BBB"/>
    <w:rsid w:val="00E47F43"/>
    <w:rsid w:val="00E6369B"/>
    <w:rsid w:val="00E7212C"/>
    <w:rsid w:val="00E769ED"/>
    <w:rsid w:val="00E90977"/>
    <w:rsid w:val="00E91F58"/>
    <w:rsid w:val="00E93FA1"/>
    <w:rsid w:val="00E97E09"/>
    <w:rsid w:val="00EA2D52"/>
    <w:rsid w:val="00EA3696"/>
    <w:rsid w:val="00EA5612"/>
    <w:rsid w:val="00EC2CEE"/>
    <w:rsid w:val="00EC5586"/>
    <w:rsid w:val="00EC6F2B"/>
    <w:rsid w:val="00EF1E34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02AA"/>
    <w:rsid w:val="00F64E20"/>
    <w:rsid w:val="00F65A2C"/>
    <w:rsid w:val="00F75FA2"/>
    <w:rsid w:val="00F80BCF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2045</Words>
  <Characters>11663</Characters>
  <Application>Microsoft Office Word</Application>
  <DocSecurity>0</DocSecurity>
  <Lines>97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13681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3</cp:revision>
  <cp:lastPrinted>2019-06-06T07:08:00Z</cp:lastPrinted>
  <dcterms:created xsi:type="dcterms:W3CDTF">2024-05-06T09:10:00Z</dcterms:created>
  <dcterms:modified xsi:type="dcterms:W3CDTF">2024-05-06T09:11:00Z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