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3"/>
        <w:gridCol w:w="3544"/>
        <w:gridCol w:w="2268"/>
        <w:gridCol w:w="2268"/>
      </w:tblGrid>
      <w:tr w:rsidR="00377526" w:rsidRPr="007673FA" w14:paraId="5D72C54D" w14:textId="77777777" w:rsidTr="00560CAB">
        <w:trPr>
          <w:trHeight w:val="334"/>
        </w:trPr>
        <w:tc>
          <w:tcPr>
            <w:tcW w:w="1693" w:type="dxa"/>
            <w:shd w:val="clear" w:color="auto" w:fill="FFFFFF"/>
          </w:tcPr>
          <w:p w14:paraId="5D72C549" w14:textId="3540BCD1" w:rsidR="00377526" w:rsidRPr="00DD35B7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3544" w:type="dxa"/>
            <w:shd w:val="clear" w:color="auto" w:fill="FFFFFF"/>
          </w:tcPr>
          <w:p w14:paraId="5D72C54A" w14:textId="77777777" w:rsidR="00377526" w:rsidRPr="007673FA" w:rsidRDefault="00377526" w:rsidP="00CE5173">
            <w:pPr>
              <w:spacing w:after="0" w:line="480" w:lineRule="auto"/>
              <w:ind w:right="-111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4B" w14:textId="0F985E11" w:rsidR="00377526" w:rsidRPr="007673FA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68" w:type="dxa"/>
            <w:shd w:val="clear" w:color="auto" w:fill="FFFFFF"/>
          </w:tcPr>
          <w:p w14:paraId="5D72C54C" w14:textId="77777777" w:rsidR="00377526" w:rsidRPr="007673FA" w:rsidRDefault="00377526" w:rsidP="00CE5173">
            <w:pPr>
              <w:spacing w:after="0" w:line="480" w:lineRule="auto"/>
              <w:ind w:right="-11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60CAB">
        <w:trPr>
          <w:trHeight w:val="412"/>
        </w:trPr>
        <w:tc>
          <w:tcPr>
            <w:tcW w:w="1693" w:type="dxa"/>
            <w:shd w:val="clear" w:color="auto" w:fill="FFFFFF"/>
          </w:tcPr>
          <w:p w14:paraId="5D72C54E" w14:textId="77777777" w:rsidR="00377526" w:rsidRPr="007673FA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3544" w:type="dxa"/>
            <w:shd w:val="clear" w:color="auto" w:fill="FFFFFF"/>
          </w:tcPr>
          <w:p w14:paraId="5D72C54F" w14:textId="77777777" w:rsidR="00377526" w:rsidRPr="007673FA" w:rsidRDefault="00377526" w:rsidP="00CE5173">
            <w:pPr>
              <w:spacing w:after="0" w:line="480" w:lineRule="auto"/>
              <w:ind w:right="-111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50" w14:textId="77777777" w:rsidR="00377526" w:rsidRPr="007673FA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268" w:type="dxa"/>
            <w:shd w:val="clear" w:color="auto" w:fill="FFFFFF"/>
          </w:tcPr>
          <w:p w14:paraId="5D72C551" w14:textId="77777777" w:rsidR="00377526" w:rsidRPr="007673FA" w:rsidRDefault="00377526" w:rsidP="00CE5173">
            <w:pPr>
              <w:spacing w:after="0" w:line="480" w:lineRule="auto"/>
              <w:ind w:right="-114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60CAB">
        <w:tc>
          <w:tcPr>
            <w:tcW w:w="1693" w:type="dxa"/>
            <w:shd w:val="clear" w:color="auto" w:fill="FFFFFF"/>
          </w:tcPr>
          <w:p w14:paraId="5D72C553" w14:textId="77777777" w:rsidR="00377526" w:rsidRPr="007673FA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3544" w:type="dxa"/>
            <w:shd w:val="clear" w:color="auto" w:fill="FFFFFF"/>
          </w:tcPr>
          <w:p w14:paraId="5D72C554" w14:textId="77777777" w:rsidR="00377526" w:rsidRPr="007673FA" w:rsidRDefault="00377526" w:rsidP="00CE5173">
            <w:pPr>
              <w:spacing w:after="0" w:line="480" w:lineRule="auto"/>
              <w:ind w:right="-111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55" w14:textId="77777777" w:rsidR="00377526" w:rsidRPr="007673FA" w:rsidRDefault="00377526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68" w:type="dxa"/>
            <w:shd w:val="clear" w:color="auto" w:fill="FFFFFF"/>
          </w:tcPr>
          <w:p w14:paraId="5D72C556" w14:textId="328B49FE" w:rsidR="00377526" w:rsidRPr="004E2278" w:rsidRDefault="00377526" w:rsidP="00CE5173">
            <w:pPr>
              <w:spacing w:after="0" w:line="480" w:lineRule="auto"/>
              <w:ind w:right="-114"/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</w:pPr>
            <w:r w:rsidRPr="004E2278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20</w:t>
            </w:r>
            <w:r w:rsidR="007A7E74" w:rsidRPr="004E2278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2</w:t>
            </w:r>
            <w:r w:rsidR="002260A5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2</w:t>
            </w:r>
            <w:r w:rsidRPr="004E2278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/20</w:t>
            </w:r>
            <w:r w:rsidR="007A7E74" w:rsidRPr="004E2278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2</w:t>
            </w:r>
            <w:r w:rsidR="002260A5">
              <w:rPr>
                <w:rFonts w:ascii="Verdana" w:hAnsi="Verdana" w:cs="Arial"/>
                <w:b/>
                <w:bCs/>
                <w:color w:val="002060"/>
                <w:sz w:val="20"/>
                <w:lang w:val="en-GB"/>
              </w:rPr>
              <w:t>3</w:t>
            </w:r>
          </w:p>
        </w:tc>
      </w:tr>
      <w:tr w:rsidR="00CC707F" w:rsidRPr="007673FA" w14:paraId="5D72C55C" w14:textId="77777777" w:rsidTr="00560CAB">
        <w:tc>
          <w:tcPr>
            <w:tcW w:w="1693" w:type="dxa"/>
            <w:shd w:val="clear" w:color="auto" w:fill="FFFFFF"/>
          </w:tcPr>
          <w:p w14:paraId="5D72C558" w14:textId="77777777" w:rsidR="00CC707F" w:rsidRPr="007673FA" w:rsidRDefault="00CC707F" w:rsidP="00560CAB">
            <w:pPr>
              <w:spacing w:after="0" w:line="480" w:lineRule="auto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8080" w:type="dxa"/>
            <w:gridSpan w:val="3"/>
            <w:shd w:val="clear" w:color="auto" w:fill="FFFFFF"/>
          </w:tcPr>
          <w:p w14:paraId="5D72C55B" w14:textId="77777777" w:rsidR="00CC707F" w:rsidRPr="007673FA" w:rsidRDefault="00CC707F" w:rsidP="00560CAB">
            <w:pPr>
              <w:spacing w:after="0" w:line="480" w:lineRule="auto"/>
              <w:ind w:right="-992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19"/>
        <w:gridCol w:w="2693"/>
        <w:gridCol w:w="2268"/>
        <w:gridCol w:w="2693"/>
      </w:tblGrid>
      <w:tr w:rsidR="004E2278" w:rsidRPr="007673FA" w14:paraId="5D72C563" w14:textId="77777777" w:rsidTr="00560CAB">
        <w:trPr>
          <w:trHeight w:val="371"/>
        </w:trPr>
        <w:tc>
          <w:tcPr>
            <w:tcW w:w="2119" w:type="dxa"/>
            <w:shd w:val="clear" w:color="auto" w:fill="FFFFFF"/>
          </w:tcPr>
          <w:p w14:paraId="5D72C55F" w14:textId="77777777" w:rsidR="00887CE1" w:rsidRPr="007673FA" w:rsidRDefault="00887CE1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693" w:type="dxa"/>
            <w:shd w:val="clear" w:color="auto" w:fill="FFFFFF"/>
          </w:tcPr>
          <w:p w14:paraId="5E2079AB" w14:textId="77777777" w:rsidR="00846ACA" w:rsidRPr="00CE5173" w:rsidRDefault="00846ACA" w:rsidP="00CE5173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University of </w:t>
            </w:r>
          </w:p>
          <w:p w14:paraId="5D72C560" w14:textId="7AF9D9AB" w:rsidR="00887CE1" w:rsidRPr="00CE5173" w:rsidRDefault="00846ACA" w:rsidP="00CE5173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Cagliari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14:paraId="5D72C562" w14:textId="77777777" w:rsidR="00887CE1" w:rsidRPr="00CE5173" w:rsidRDefault="00887CE1" w:rsidP="00CE5173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4E2278" w:rsidRPr="007673FA" w14:paraId="5D72C56A" w14:textId="77777777" w:rsidTr="00560CAB">
        <w:trPr>
          <w:trHeight w:val="371"/>
        </w:trPr>
        <w:tc>
          <w:tcPr>
            <w:tcW w:w="2119" w:type="dxa"/>
            <w:shd w:val="clear" w:color="auto" w:fill="FFFFFF"/>
          </w:tcPr>
          <w:p w14:paraId="5D72C564" w14:textId="3BB4CB4D" w:rsidR="00887CE1" w:rsidRPr="001264FF" w:rsidRDefault="00887CE1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5D72C567" w14:textId="189EC258" w:rsidR="00887CE1" w:rsidRPr="00CE5173" w:rsidRDefault="004E2278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I CAGLIARI01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14:paraId="5D72C569" w14:textId="77777777" w:rsidR="00887CE1" w:rsidRPr="00CE5173" w:rsidRDefault="00887CE1" w:rsidP="00CE5173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4E2278" w:rsidRPr="007673FA" w14:paraId="5D72C56F" w14:textId="77777777" w:rsidTr="00560CAB">
        <w:trPr>
          <w:trHeight w:val="559"/>
        </w:trPr>
        <w:tc>
          <w:tcPr>
            <w:tcW w:w="2119" w:type="dxa"/>
            <w:shd w:val="clear" w:color="auto" w:fill="FFFFFF"/>
          </w:tcPr>
          <w:p w14:paraId="5D72C56B" w14:textId="77777777" w:rsidR="00377526" w:rsidRPr="007673FA" w:rsidRDefault="00377526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3" w:type="dxa"/>
            <w:shd w:val="clear" w:color="auto" w:fill="FFFFFF"/>
          </w:tcPr>
          <w:p w14:paraId="1B9A51CE" w14:textId="77777777" w:rsidR="00377526" w:rsidRPr="00CE5173" w:rsidRDefault="004E2278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 xml:space="preserve">Via </w:t>
            </w:r>
            <w:proofErr w:type="spellStart"/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dell’Università</w:t>
            </w:r>
            <w:proofErr w:type="spellEnd"/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, 40</w:t>
            </w:r>
          </w:p>
          <w:p w14:paraId="5D72C56C" w14:textId="2F78B6D0" w:rsidR="00D102B2" w:rsidRPr="00CE5173" w:rsidRDefault="00A34CD1" w:rsidP="00CE5173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9012</w:t>
            </w:r>
            <w:r w:rsidR="00420C5A"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4</w:t>
            </w:r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 xml:space="preserve"> Cagliari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CE5173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693" w:type="dxa"/>
            <w:shd w:val="clear" w:color="auto" w:fill="FFFFFF"/>
          </w:tcPr>
          <w:p w14:paraId="5D72C56E" w14:textId="08D7E5A5" w:rsidR="00377526" w:rsidRPr="00CE5173" w:rsidRDefault="004E2278" w:rsidP="00CE5173">
            <w:pPr>
              <w:spacing w:after="0"/>
              <w:ind w:right="-993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proofErr w:type="spellStart"/>
            <w:r w:rsidRPr="00CE5173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Italy</w:t>
            </w:r>
            <w:proofErr w:type="spellEnd"/>
          </w:p>
        </w:tc>
      </w:tr>
      <w:tr w:rsidR="004E2278" w:rsidRPr="00E02718" w14:paraId="5D72C574" w14:textId="77777777" w:rsidTr="00560CAB">
        <w:tc>
          <w:tcPr>
            <w:tcW w:w="2119" w:type="dxa"/>
            <w:shd w:val="clear" w:color="auto" w:fill="FFFFFF"/>
          </w:tcPr>
          <w:p w14:paraId="5D72C570" w14:textId="77777777" w:rsidR="00377526" w:rsidRPr="007673FA" w:rsidRDefault="00377526" w:rsidP="00CE517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693" w:type="dxa"/>
            <w:shd w:val="clear" w:color="auto" w:fill="FFFFFF"/>
          </w:tcPr>
          <w:p w14:paraId="4DE18CE9" w14:textId="77777777" w:rsidR="00377526" w:rsidRPr="00CE5173" w:rsidRDefault="004E2278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Anna Maria Aloi</w:t>
            </w:r>
          </w:p>
          <w:p w14:paraId="5D72C571" w14:textId="522333BB" w:rsidR="004E2278" w:rsidRPr="00CE5173" w:rsidRDefault="004E2278" w:rsidP="00CE5173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CE5173">
              <w:rPr>
                <w:rFonts w:ascii="Verdana" w:hAnsi="Verdana" w:cs="Arial"/>
                <w:b/>
                <w:bCs/>
                <w:color w:val="002060"/>
                <w:sz w:val="18"/>
                <w:szCs w:val="18"/>
                <w:lang w:val="en-GB"/>
              </w:rPr>
              <w:t>Head of ISMOKA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693" w:type="dxa"/>
            <w:shd w:val="clear" w:color="auto" w:fill="FFFFFF"/>
          </w:tcPr>
          <w:p w14:paraId="113244EA" w14:textId="1A9DF65A" w:rsidR="00377526" w:rsidRPr="00CE5173" w:rsidRDefault="00000000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="002257C9" w:rsidRPr="00CE5173">
                <w:rPr>
                  <w:rStyle w:val="Collegamentoipertestuale"/>
                  <w:rFonts w:ascii="Verdana" w:hAnsi="Verdana" w:cs="Arial"/>
                  <w:b/>
                  <w:sz w:val="18"/>
                  <w:szCs w:val="18"/>
                  <w:u w:val="none"/>
                  <w:lang w:val="fr-BE"/>
                </w:rPr>
                <w:t>unicaforstaff@unica.it</w:t>
              </w:r>
            </w:hyperlink>
          </w:p>
          <w:p w14:paraId="5D72C573" w14:textId="48F69249" w:rsidR="002257C9" w:rsidRPr="00CE5173" w:rsidRDefault="008418E9" w:rsidP="00CE5173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CE5173">
              <w:rPr>
                <w:rFonts w:ascii="Verdana" w:hAnsi="Verdana" w:cs="Arial"/>
                <w:bCs/>
                <w:color w:val="002060"/>
                <w:sz w:val="18"/>
                <w:szCs w:val="18"/>
                <w:lang w:val="en-GB"/>
              </w:rPr>
              <w:t>+39 070 675 6</w:t>
            </w:r>
            <w:r w:rsidR="004321A5">
              <w:rPr>
                <w:rFonts w:ascii="Verdana" w:hAnsi="Verdana" w:cs="Arial"/>
                <w:bCs/>
                <w:color w:val="002060"/>
                <w:sz w:val="18"/>
                <w:szCs w:val="18"/>
                <w:lang w:val="en-GB"/>
              </w:rPr>
              <w:t>5</w:t>
            </w:r>
            <w:r w:rsidR="002260A5">
              <w:rPr>
                <w:rFonts w:ascii="Verdana" w:hAnsi="Verdana" w:cs="Arial"/>
                <w:bCs/>
                <w:color w:val="002060"/>
                <w:sz w:val="18"/>
                <w:szCs w:val="18"/>
                <w:lang w:val="en-GB"/>
              </w:rPr>
              <w:t>36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imandonotadichiusura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580"/>
        <w:gridCol w:w="2268"/>
        <w:gridCol w:w="2693"/>
      </w:tblGrid>
      <w:tr w:rsidR="00D97FE7" w:rsidRPr="00D97FE7" w14:paraId="5D72C57C" w14:textId="77777777" w:rsidTr="00560CAB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7541" w:type="dxa"/>
            <w:gridSpan w:val="3"/>
            <w:shd w:val="clear" w:color="auto" w:fill="FFFFFF"/>
          </w:tcPr>
          <w:p w14:paraId="5D72C57B" w14:textId="37197F7B" w:rsidR="00D97FE7" w:rsidRPr="007673FA" w:rsidRDefault="00D97FE7" w:rsidP="00CE5173">
            <w:pPr>
              <w:spacing w:after="0" w:line="360" w:lineRule="auto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60CAB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80" w:type="dxa"/>
            <w:shd w:val="clear" w:color="auto" w:fill="FFFFFF"/>
          </w:tcPr>
          <w:p w14:paraId="5D72C580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1" w14:textId="6BA90128" w:rsidR="00377526" w:rsidRPr="007673FA" w:rsidRDefault="009F32D0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693" w:type="dxa"/>
            <w:shd w:val="clear" w:color="auto" w:fill="FFFFFF"/>
          </w:tcPr>
          <w:p w14:paraId="5D72C582" w14:textId="77777777" w:rsidR="00377526" w:rsidRPr="007673FA" w:rsidRDefault="00377526" w:rsidP="00CE5173">
            <w:pPr>
              <w:spacing w:after="0" w:line="360" w:lineRule="auto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60CAB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80" w:type="dxa"/>
            <w:shd w:val="clear" w:color="auto" w:fill="FFFFFF"/>
          </w:tcPr>
          <w:p w14:paraId="5D72C585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6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693" w:type="dxa"/>
            <w:shd w:val="clear" w:color="auto" w:fill="FFFFFF"/>
          </w:tcPr>
          <w:p w14:paraId="5D72C587" w14:textId="77777777" w:rsidR="00377526" w:rsidRPr="007673FA" w:rsidRDefault="00377526" w:rsidP="00CE5173">
            <w:pPr>
              <w:spacing w:after="0" w:line="360" w:lineRule="auto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60CAB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80" w:type="dxa"/>
            <w:shd w:val="clear" w:color="auto" w:fill="FFFFFF"/>
          </w:tcPr>
          <w:p w14:paraId="5D72C58A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8B" w14:textId="77777777" w:rsidR="00377526" w:rsidRPr="003D0705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693" w:type="dxa"/>
            <w:shd w:val="clear" w:color="auto" w:fill="FFFFFF"/>
          </w:tcPr>
          <w:p w14:paraId="5D72C58C" w14:textId="77777777" w:rsidR="00377526" w:rsidRPr="003D0705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60CAB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CE5173">
            <w:pPr>
              <w:spacing w:after="0" w:line="360" w:lineRule="auto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580" w:type="dxa"/>
            <w:shd w:val="clear" w:color="auto" w:fill="FFFFFF"/>
          </w:tcPr>
          <w:p w14:paraId="5D72C591" w14:textId="77777777" w:rsidR="00377526" w:rsidRPr="007673FA" w:rsidRDefault="00377526" w:rsidP="00CE5173">
            <w:pPr>
              <w:spacing w:after="0" w:line="360" w:lineRule="auto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192BF082" w14:textId="20B725B8" w:rsidR="00D97FE7" w:rsidRPr="00CF3C00" w:rsidRDefault="00D97FE7" w:rsidP="00CE5173">
            <w:pPr>
              <w:spacing w:after="0" w:line="360" w:lineRule="auto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CE5173">
            <w:pPr>
              <w:spacing w:after="0" w:line="360" w:lineRule="auto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693" w:type="dxa"/>
            <w:shd w:val="clear" w:color="auto" w:fill="FFFFFF"/>
          </w:tcPr>
          <w:p w14:paraId="0A24C3A1" w14:textId="5E0B1135" w:rsidR="00E915B6" w:rsidRDefault="00000000" w:rsidP="00CE5173">
            <w:pPr>
              <w:spacing w:after="0" w:line="360" w:lineRule="auto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000000" w:rsidP="00CE5173">
            <w:pPr>
              <w:spacing w:after="0" w:line="360" w:lineRule="auto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28D5B69B" w:rsidR="003C59B7" w:rsidRDefault="003C59B7" w:rsidP="00086145">
      <w:pPr>
        <w:pStyle w:val="Text4"/>
        <w:spacing w:after="120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p w14:paraId="29CB2257" w14:textId="77777777" w:rsidR="00086145" w:rsidRPr="003C59B7" w:rsidRDefault="00086145" w:rsidP="00086145">
      <w:pPr>
        <w:pStyle w:val="Text4"/>
        <w:spacing w:after="120"/>
        <w:ind w:left="0"/>
        <w:rPr>
          <w:rFonts w:ascii="Verdana" w:hAnsi="Verdana"/>
          <w:sz w:val="20"/>
          <w:lang w:val="en-GB"/>
        </w:rPr>
      </w:pPr>
    </w:p>
    <w:tbl>
      <w:tblPr>
        <w:tblW w:w="96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31"/>
      </w:tblGrid>
      <w:tr w:rsidR="00377526" w:rsidRPr="00EA286D" w14:paraId="5D72C59E" w14:textId="77777777" w:rsidTr="00086145">
        <w:trPr>
          <w:jc w:val="center"/>
        </w:trPr>
        <w:tc>
          <w:tcPr>
            <w:tcW w:w="9631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086145">
        <w:trPr>
          <w:jc w:val="center"/>
        </w:trPr>
        <w:tc>
          <w:tcPr>
            <w:tcW w:w="9631" w:type="dxa"/>
            <w:shd w:val="clear" w:color="auto" w:fill="FFFFFF"/>
            <w:hideMark/>
          </w:tcPr>
          <w:p w14:paraId="2C491DAB" w14:textId="7EE7203F" w:rsidR="00377526" w:rsidRDefault="003649DF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gramStart"/>
            <w:r>
              <w:rPr>
                <w:rFonts w:ascii="Verdana" w:hAnsi="Verdana" w:cs="Calibri"/>
                <w:b/>
                <w:sz w:val="20"/>
                <w:lang w:val="en-GB"/>
              </w:rPr>
              <w:t>Added-value</w:t>
            </w:r>
            <w:proofErr w:type="gramEnd"/>
            <w:r w:rsidR="00377526">
              <w:rPr>
                <w:rFonts w:ascii="Verdana" w:hAnsi="Verdana" w:cs="Calibri"/>
                <w:b/>
                <w:sz w:val="20"/>
                <w:lang w:val="en-GB"/>
              </w:rPr>
              <w:t xml:space="preserve">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="00377526"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086145">
        <w:trPr>
          <w:jc w:val="center"/>
        </w:trPr>
        <w:tc>
          <w:tcPr>
            <w:tcW w:w="9631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086145">
        <w:trPr>
          <w:jc w:val="center"/>
        </w:trPr>
        <w:tc>
          <w:tcPr>
            <w:tcW w:w="9631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086145">
      <w:pPr>
        <w:autoSpaceDE w:val="0"/>
        <w:autoSpaceDN w:val="0"/>
        <w:adjustRightInd w:val="0"/>
        <w:spacing w:after="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70F128C3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14:paraId="6EB5B3C7" w14:textId="77777777" w:rsidR="00086145" w:rsidRPr="004A4118" w:rsidRDefault="00086145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F550D9" w:rsidRPr="00EA286D" w14:paraId="73D4E336" w14:textId="77777777" w:rsidTr="00086145">
        <w:trPr>
          <w:jc w:val="center"/>
        </w:trPr>
        <w:tc>
          <w:tcPr>
            <w:tcW w:w="9498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5D3B562D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="008418E9">
              <w:rPr>
                <w:rFonts w:ascii="Verdana" w:hAnsi="Verdana" w:cs="Calibri"/>
                <w:sz w:val="20"/>
                <w:lang w:val="en-GB"/>
              </w:rPr>
              <w:t xml:space="preserve">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9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490"/>
      </w:tblGrid>
      <w:tr w:rsidR="00F550D9" w:rsidRPr="007B3F1B" w14:paraId="6DDF893B" w14:textId="77777777" w:rsidTr="00086145">
        <w:trPr>
          <w:jc w:val="center"/>
        </w:trPr>
        <w:tc>
          <w:tcPr>
            <w:tcW w:w="9490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6E842C41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DC5C7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3649DF">
              <w:rPr>
                <w:rFonts w:ascii="Verdana" w:hAnsi="Verdana" w:cs="Calibri"/>
                <w:sz w:val="20"/>
                <w:lang w:val="en-GB"/>
              </w:rPr>
              <w:t>Anna Maria Aloi</w:t>
            </w:r>
          </w:p>
          <w:p w14:paraId="7B184A19" w14:textId="47B0C919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8418E9">
              <w:rPr>
                <w:rFonts w:ascii="Verdana" w:hAnsi="Verdana" w:cs="Calibri"/>
                <w:sz w:val="20"/>
                <w:lang w:val="en-GB"/>
              </w:rPr>
              <w:t xml:space="preserve">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95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549"/>
      </w:tblGrid>
      <w:tr w:rsidR="00F550D9" w:rsidRPr="007B3F1B" w14:paraId="33864CD3" w14:textId="77777777" w:rsidTr="00086145">
        <w:trPr>
          <w:jc w:val="center"/>
        </w:trPr>
        <w:tc>
          <w:tcPr>
            <w:tcW w:w="9549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17298E6E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8418E9">
              <w:rPr>
                <w:rFonts w:ascii="Verdana" w:hAnsi="Verdana" w:cs="Calibri"/>
                <w:sz w:val="20"/>
                <w:lang w:val="en-GB"/>
              </w:rPr>
              <w:t xml:space="preserve"> 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A303B8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134" w:bottom="1134" w:left="1134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8DD9B" w14:textId="77777777" w:rsidR="00A303B8" w:rsidRDefault="00A303B8">
      <w:r>
        <w:separator/>
      </w:r>
    </w:p>
  </w:endnote>
  <w:endnote w:type="continuationSeparator" w:id="0">
    <w:p w14:paraId="50B9E6DC" w14:textId="77777777" w:rsidR="00A303B8" w:rsidRDefault="00A303B8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3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22E4" w14:textId="77777777" w:rsidR="00A303B8" w:rsidRDefault="00A303B8">
      <w:r>
        <w:separator/>
      </w:r>
    </w:p>
  </w:footnote>
  <w:footnote w:type="continuationSeparator" w:id="0">
    <w:p w14:paraId="11D678C2" w14:textId="77777777" w:rsidR="00A303B8" w:rsidRDefault="00A3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4188A19B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387C8CE3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31AC93C5" w:rsidR="00506408" w:rsidRPr="00495B18" w:rsidRDefault="00F0583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72C5C7" wp14:editId="4162F64C">
              <wp:simplePos x="0" y="0"/>
              <wp:positionH relativeFrom="column">
                <wp:posOffset>3952875</wp:posOffset>
              </wp:positionH>
              <wp:positionV relativeFrom="paragraph">
                <wp:posOffset>-608330</wp:posOffset>
              </wp:positionV>
              <wp:extent cx="1728470" cy="5708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11.25pt;margin-top:-47.9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" filled="f" stroked="f">
              <v:textbox>
                <w:txbxContent>
                  <w:p w14:paraId="5D72C5D1" w14:textId="54190190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35221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D72C5D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D72C5D3" w14:textId="77777777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5D72C5D4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823134">
    <w:abstractNumId w:val="1"/>
  </w:num>
  <w:num w:numId="2" w16cid:durableId="988939045">
    <w:abstractNumId w:val="0"/>
  </w:num>
  <w:num w:numId="3" w16cid:durableId="754211489">
    <w:abstractNumId w:val="18"/>
  </w:num>
  <w:num w:numId="4" w16cid:durableId="615715098">
    <w:abstractNumId w:val="27"/>
  </w:num>
  <w:num w:numId="5" w16cid:durableId="1657883007">
    <w:abstractNumId w:val="20"/>
  </w:num>
  <w:num w:numId="6" w16cid:durableId="27529636">
    <w:abstractNumId w:val="26"/>
  </w:num>
  <w:num w:numId="7" w16cid:durableId="955677268">
    <w:abstractNumId w:val="41"/>
  </w:num>
  <w:num w:numId="8" w16cid:durableId="1362316404">
    <w:abstractNumId w:val="42"/>
  </w:num>
  <w:num w:numId="9" w16cid:durableId="130252192">
    <w:abstractNumId w:val="24"/>
  </w:num>
  <w:num w:numId="10" w16cid:durableId="283462881">
    <w:abstractNumId w:val="40"/>
  </w:num>
  <w:num w:numId="11" w16cid:durableId="1037318583">
    <w:abstractNumId w:val="38"/>
  </w:num>
  <w:num w:numId="12" w16cid:durableId="988703288">
    <w:abstractNumId w:val="30"/>
  </w:num>
  <w:num w:numId="13" w16cid:durableId="828448906">
    <w:abstractNumId w:val="36"/>
  </w:num>
  <w:num w:numId="14" w16cid:durableId="2095279984">
    <w:abstractNumId w:val="19"/>
  </w:num>
  <w:num w:numId="15" w16cid:durableId="1900434865">
    <w:abstractNumId w:val="25"/>
  </w:num>
  <w:num w:numId="16" w16cid:durableId="1143886613">
    <w:abstractNumId w:val="15"/>
  </w:num>
  <w:num w:numId="17" w16cid:durableId="395665964">
    <w:abstractNumId w:val="21"/>
  </w:num>
  <w:num w:numId="18" w16cid:durableId="1789622015">
    <w:abstractNumId w:val="43"/>
  </w:num>
  <w:num w:numId="19" w16cid:durableId="1178154790">
    <w:abstractNumId w:val="32"/>
  </w:num>
  <w:num w:numId="20" w16cid:durableId="31921908">
    <w:abstractNumId w:val="17"/>
  </w:num>
  <w:num w:numId="21" w16cid:durableId="1535851139">
    <w:abstractNumId w:val="28"/>
  </w:num>
  <w:num w:numId="22" w16cid:durableId="1813673675">
    <w:abstractNumId w:val="29"/>
  </w:num>
  <w:num w:numId="23" w16cid:durableId="545921007">
    <w:abstractNumId w:val="31"/>
  </w:num>
  <w:num w:numId="24" w16cid:durableId="1117213113">
    <w:abstractNumId w:val="4"/>
  </w:num>
  <w:num w:numId="25" w16cid:durableId="1924215768">
    <w:abstractNumId w:val="7"/>
  </w:num>
  <w:num w:numId="26" w16cid:durableId="802430892">
    <w:abstractNumId w:val="34"/>
  </w:num>
  <w:num w:numId="27" w16cid:durableId="620310479">
    <w:abstractNumId w:val="16"/>
  </w:num>
  <w:num w:numId="28" w16cid:durableId="27144651">
    <w:abstractNumId w:val="10"/>
  </w:num>
  <w:num w:numId="29" w16cid:durableId="111629660">
    <w:abstractNumId w:val="37"/>
  </w:num>
  <w:num w:numId="30" w16cid:durableId="930622318">
    <w:abstractNumId w:val="33"/>
  </w:num>
  <w:num w:numId="31" w16cid:durableId="51854657">
    <w:abstractNumId w:val="23"/>
  </w:num>
  <w:num w:numId="32" w16cid:durableId="1294212603">
    <w:abstractNumId w:val="12"/>
  </w:num>
  <w:num w:numId="33" w16cid:durableId="585922450">
    <w:abstractNumId w:val="35"/>
  </w:num>
  <w:num w:numId="34" w16cid:durableId="1237400095">
    <w:abstractNumId w:val="13"/>
  </w:num>
  <w:num w:numId="35" w16cid:durableId="631057190">
    <w:abstractNumId w:val="14"/>
  </w:num>
  <w:num w:numId="36" w16cid:durableId="1223295138">
    <w:abstractNumId w:val="11"/>
  </w:num>
  <w:num w:numId="37" w16cid:durableId="1437824256">
    <w:abstractNumId w:val="9"/>
  </w:num>
  <w:num w:numId="38" w16cid:durableId="694379393">
    <w:abstractNumId w:val="35"/>
  </w:num>
  <w:num w:numId="39" w16cid:durableId="1309624525">
    <w:abstractNumId w:val="44"/>
  </w:num>
  <w:num w:numId="40" w16cid:durableId="2443388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4123674">
    <w:abstractNumId w:val="3"/>
  </w:num>
  <w:num w:numId="42" w16cid:durableId="17265611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24866018">
    <w:abstractNumId w:val="18"/>
  </w:num>
  <w:num w:numId="44" w16cid:durableId="1306619941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145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57C9"/>
    <w:rsid w:val="002260A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2DBA"/>
    <w:rsid w:val="0024301D"/>
    <w:rsid w:val="00244CF4"/>
    <w:rsid w:val="0024577B"/>
    <w:rsid w:val="0024637F"/>
    <w:rsid w:val="00247002"/>
    <w:rsid w:val="00251021"/>
    <w:rsid w:val="002525B5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9DF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0C5A"/>
    <w:rsid w:val="00422BC5"/>
    <w:rsid w:val="00425346"/>
    <w:rsid w:val="00425C86"/>
    <w:rsid w:val="004268DD"/>
    <w:rsid w:val="004311BA"/>
    <w:rsid w:val="004321A5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227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0CAB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A7E7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8E9"/>
    <w:rsid w:val="00841A91"/>
    <w:rsid w:val="008428C9"/>
    <w:rsid w:val="00844512"/>
    <w:rsid w:val="00844846"/>
    <w:rsid w:val="008452DA"/>
    <w:rsid w:val="00846806"/>
    <w:rsid w:val="00846ACA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3B8"/>
    <w:rsid w:val="00A30625"/>
    <w:rsid w:val="00A30B06"/>
    <w:rsid w:val="00A321F1"/>
    <w:rsid w:val="00A32DD9"/>
    <w:rsid w:val="00A33544"/>
    <w:rsid w:val="00A34985"/>
    <w:rsid w:val="00A34CD1"/>
    <w:rsid w:val="00A36427"/>
    <w:rsid w:val="00A36AFF"/>
    <w:rsid w:val="00A37D3B"/>
    <w:rsid w:val="00A40261"/>
    <w:rsid w:val="00A40392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E5173"/>
    <w:rsid w:val="00CF03AD"/>
    <w:rsid w:val="00CF11FF"/>
    <w:rsid w:val="00CF1237"/>
    <w:rsid w:val="00CF3C00"/>
    <w:rsid w:val="00CF4227"/>
    <w:rsid w:val="00CF55E6"/>
    <w:rsid w:val="00CF63BD"/>
    <w:rsid w:val="00CF6D1D"/>
    <w:rsid w:val="00CF75BD"/>
    <w:rsid w:val="00D02AA9"/>
    <w:rsid w:val="00D02BAF"/>
    <w:rsid w:val="00D040A3"/>
    <w:rsid w:val="00D041C6"/>
    <w:rsid w:val="00D0504B"/>
    <w:rsid w:val="00D102B2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7E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5838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4BF0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71BB44AC-653E-43BD-B0A0-27DC60B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nicaforstaff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98E40E2BF4EF4E811E31DDD0D258E3" ma:contentTypeVersion="8" ma:contentTypeDescription="Creare un nuovo documento." ma:contentTypeScope="" ma:versionID="f116b7a95dfd0ab259824ac2df39543b">
  <xsd:schema xmlns:xsd="http://www.w3.org/2001/XMLSchema" xmlns:xs="http://www.w3.org/2001/XMLSchema" xmlns:p="http://schemas.microsoft.com/office/2006/metadata/properties" xmlns:ns2="0d75dbfa-d9a7-4ebd-9a79-ddc5af3b7c3e" targetNamespace="http://schemas.microsoft.com/office/2006/metadata/properties" ma:root="true" ma:fieldsID="522821581837c24fe3aa8a36599dcc62" ns2:_="">
    <xsd:import namespace="0d75dbfa-d9a7-4ebd-9a79-ddc5af3b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dbfa-d9a7-4ebd-9a79-ddc5af3b7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01EC7-6906-4B1C-B3AE-02C0ACA4F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dbfa-d9a7-4ebd-9a79-ddc5af3b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F36A13-ADC1-4E47-97B5-318BF9458B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400</Words>
  <Characters>2283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2678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Anna Maria Aloi</cp:lastModifiedBy>
  <cp:revision>2</cp:revision>
  <cp:lastPrinted>2013-11-06T08:46:00Z</cp:lastPrinted>
  <dcterms:created xsi:type="dcterms:W3CDTF">2024-03-28T20:06:00Z</dcterms:created>
  <dcterms:modified xsi:type="dcterms:W3CDTF">2024-03-28T20:06:00Z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0x010100AB98E40E2BF4EF4E811E31DDD0D258E3</vt:lpwstr>
  </property>
</Properties>
</file>