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2929DD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2929DD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2929DD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825597" w:rsidRDefault="00C81A0C" w:rsidP="00C81A0C">
      <w:pPr>
        <w:jc w:val="center"/>
        <w:rPr>
          <w:sz w:val="22"/>
          <w:szCs w:val="22"/>
          <w:lang w:eastAsia="ar-SA"/>
        </w:rPr>
      </w:pPr>
    </w:p>
    <w:p w14:paraId="2C55F25C" w14:textId="516FFB76" w:rsidR="003C7880" w:rsidRPr="00825597" w:rsidRDefault="00C81A0C" w:rsidP="003C7880">
      <w:pPr>
        <w:jc w:val="both"/>
        <w:rPr>
          <w:b/>
          <w:bCs/>
          <w:sz w:val="22"/>
          <w:szCs w:val="22"/>
          <w:lang w:val="it-IT"/>
        </w:rPr>
      </w:pPr>
      <w:r w:rsidRPr="00825597">
        <w:rPr>
          <w:sz w:val="22"/>
          <w:szCs w:val="22"/>
          <w:lang w:val="it-IT"/>
        </w:rPr>
        <w:t xml:space="preserve">di essere ammesso/a </w:t>
      </w:r>
      <w:proofErr w:type="spellStart"/>
      <w:r w:rsidRPr="00825597">
        <w:rPr>
          <w:sz w:val="22"/>
          <w:szCs w:val="22"/>
          <w:lang w:val="it-IT"/>
        </w:rPr>
        <w:t>a</w:t>
      </w:r>
      <w:proofErr w:type="spellEnd"/>
      <w:r w:rsidRPr="00825597">
        <w:rPr>
          <w:sz w:val="22"/>
          <w:szCs w:val="22"/>
          <w:lang w:val="it-IT"/>
        </w:rPr>
        <w:t xml:space="preserve"> partecipare </w:t>
      </w:r>
      <w:r w:rsidR="003C7880" w:rsidRPr="00825597">
        <w:rPr>
          <w:sz w:val="22"/>
          <w:szCs w:val="22"/>
          <w:lang w:val="it-IT"/>
        </w:rPr>
        <w:t xml:space="preserve">all’ </w:t>
      </w:r>
      <w:r w:rsidR="003C7880" w:rsidRPr="00825597">
        <w:rPr>
          <w:b/>
          <w:bCs/>
          <w:sz w:val="22"/>
          <w:szCs w:val="22"/>
          <w:lang w:val="it-IT"/>
        </w:rPr>
        <w:t xml:space="preserve">AVVISO PUBBLICO DI </w:t>
      </w:r>
      <w:r w:rsidR="003C7880" w:rsidRPr="001C7200">
        <w:rPr>
          <w:b/>
          <w:bCs/>
          <w:sz w:val="22"/>
          <w:szCs w:val="22"/>
          <w:lang w:val="it-IT"/>
        </w:rPr>
        <w:t xml:space="preserve">SELEZIONE   </w:t>
      </w:r>
      <w:r w:rsidR="002A6615" w:rsidRPr="001C7200">
        <w:rPr>
          <w:b/>
          <w:bCs/>
          <w:sz w:val="22"/>
          <w:szCs w:val="22"/>
          <w:lang w:val="it-IT"/>
        </w:rPr>
        <w:t xml:space="preserve">n. </w:t>
      </w:r>
      <w:r w:rsidR="007E28EA" w:rsidRPr="001C7200">
        <w:rPr>
          <w:b/>
          <w:bCs/>
          <w:sz w:val="22"/>
          <w:szCs w:val="22"/>
          <w:lang w:val="it-IT"/>
        </w:rPr>
        <w:t>1_2024</w:t>
      </w:r>
    </w:p>
    <w:p w14:paraId="754D4E10" w14:textId="77777777" w:rsidR="00825597" w:rsidRPr="00825597" w:rsidRDefault="00825597" w:rsidP="00825597">
      <w:pPr>
        <w:jc w:val="both"/>
        <w:rPr>
          <w:bCs/>
          <w:sz w:val="22"/>
          <w:szCs w:val="22"/>
          <w:lang w:val="it-CH"/>
        </w:rPr>
      </w:pPr>
      <w:r w:rsidRPr="00825597">
        <w:rPr>
          <w:bCs/>
          <w:sz w:val="22"/>
          <w:szCs w:val="22"/>
          <w:lang w:val="it-IT"/>
        </w:rPr>
        <w:t xml:space="preserve">Per il conferimento di un contratto di lavoro autonomo nell’ambito del progetto PoC Unica </w:t>
      </w:r>
      <w:r w:rsidRPr="00825597">
        <w:rPr>
          <w:bCs/>
          <w:sz w:val="22"/>
          <w:szCs w:val="22"/>
          <w:lang w:val="it-CH"/>
        </w:rPr>
        <w:t xml:space="preserve">per la progettazione di Tag RFID in banda HF per la Realizzazione di Sigillo d'Integrità di Temperatura per il Monitoraggio della Qualità dei Prodotti </w:t>
      </w:r>
    </w:p>
    <w:p w14:paraId="148487AD" w14:textId="3DD534A7" w:rsidR="0070475F" w:rsidRPr="00825597" w:rsidRDefault="002A6615" w:rsidP="002A6615">
      <w:pPr>
        <w:jc w:val="both"/>
        <w:rPr>
          <w:bCs/>
          <w:sz w:val="22"/>
          <w:szCs w:val="22"/>
          <w:lang w:val="it-IT"/>
        </w:rPr>
      </w:pPr>
      <w:r w:rsidRPr="00825597">
        <w:rPr>
          <w:bCs/>
          <w:sz w:val="22"/>
          <w:szCs w:val="22"/>
          <w:lang w:val="it-IT"/>
        </w:rPr>
        <w:t>Responsabile</w:t>
      </w:r>
      <w:r w:rsidR="00B23A86" w:rsidRPr="00825597">
        <w:rPr>
          <w:bCs/>
          <w:sz w:val="22"/>
          <w:szCs w:val="22"/>
          <w:lang w:val="it-IT"/>
        </w:rPr>
        <w:t xml:space="preserve"> Scientifico </w:t>
      </w:r>
      <w:r w:rsidR="00B23A86" w:rsidRPr="00825597">
        <w:rPr>
          <w:b/>
          <w:sz w:val="22"/>
          <w:szCs w:val="22"/>
          <w:lang w:val="it-IT"/>
        </w:rPr>
        <w:t xml:space="preserve">Prof. </w:t>
      </w:r>
      <w:r w:rsidR="00825597" w:rsidRPr="00825597">
        <w:rPr>
          <w:b/>
          <w:sz w:val="22"/>
          <w:szCs w:val="22"/>
          <w:lang w:val="it-IT"/>
        </w:rPr>
        <w:t>Giuseppe Sforazzini</w:t>
      </w:r>
    </w:p>
    <w:p w14:paraId="1867A1C0" w14:textId="77777777" w:rsidR="00B23A86" w:rsidRPr="00B23A86" w:rsidRDefault="00B23A86" w:rsidP="003C7880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C81A0C">
        <w:rPr>
          <w:sz w:val="22"/>
          <w:szCs w:val="22"/>
          <w:lang w:val="it-IT"/>
        </w:rPr>
        <w:t>Consiglio di Amministrazione</w:t>
      </w:r>
      <w:proofErr w:type="gramEnd"/>
      <w:r w:rsidRPr="00C81A0C">
        <w:rPr>
          <w:sz w:val="22"/>
          <w:szCs w:val="22"/>
          <w:lang w:val="it-IT"/>
        </w:rPr>
        <w:t xml:space="preserve">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A7EC" w14:textId="77777777" w:rsidR="00E04F5A" w:rsidRDefault="00E04F5A">
      <w:r>
        <w:separator/>
      </w:r>
    </w:p>
  </w:endnote>
  <w:endnote w:type="continuationSeparator" w:id="0">
    <w:p w14:paraId="5ACD60F8" w14:textId="77777777" w:rsidR="00E04F5A" w:rsidRDefault="00E0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B7F2" w14:textId="77777777" w:rsidR="00E04F5A" w:rsidRDefault="00E04F5A">
      <w:r>
        <w:separator/>
      </w:r>
    </w:p>
  </w:footnote>
  <w:footnote w:type="continuationSeparator" w:id="0">
    <w:p w14:paraId="5F93DBEB" w14:textId="77777777" w:rsidR="00E04F5A" w:rsidRDefault="00E04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C7200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29DD"/>
    <w:rsid w:val="00297E1D"/>
    <w:rsid w:val="002A2D19"/>
    <w:rsid w:val="002A48C6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28EA"/>
    <w:rsid w:val="007E6D02"/>
    <w:rsid w:val="007F26FE"/>
    <w:rsid w:val="007F2DF5"/>
    <w:rsid w:val="00800D01"/>
    <w:rsid w:val="00802737"/>
    <w:rsid w:val="0081137F"/>
    <w:rsid w:val="008212D7"/>
    <w:rsid w:val="00821F9C"/>
    <w:rsid w:val="00825597"/>
    <w:rsid w:val="00830DD0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02A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1548</Words>
  <Characters>12090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13611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5</cp:revision>
  <cp:lastPrinted>2019-06-06T07:08:00Z</cp:lastPrinted>
  <dcterms:created xsi:type="dcterms:W3CDTF">2024-04-11T14:25:00Z</dcterms:created>
  <dcterms:modified xsi:type="dcterms:W3CDTF">2024-04-11T14:29:00Z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