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F218C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6566F643" w14:textId="77777777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3A0252AA" w14:textId="7777777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62A13EF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174B78F1" w14:textId="77777777" w:rsidR="00252D45" w:rsidRPr="00490F9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</w:t>
      </w:r>
      <w:r w:rsidRPr="00036DC3">
        <w:rPr>
          <w:rFonts w:ascii="Verdana" w:hAnsi="Verdana" w:cs="Calibri"/>
          <w:i/>
          <w:highlight w:val="yellow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</w:p>
    <w:p w14:paraId="456B631B" w14:textId="77777777" w:rsidR="00490F95" w:rsidRDefault="00490F9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3C5ED6F" w14:textId="77777777" w:rsidR="00252D45" w:rsidRDefault="00252D45" w:rsidP="00B223B0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</w:t>
      </w:r>
      <w:r w:rsidRPr="00552702">
        <w:rPr>
          <w:rFonts w:ascii="Verdana" w:hAnsi="Verdana" w:cs="Calibri"/>
          <w:b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1B328103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7B8C00B7" w14:textId="77777777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0EF9CFCD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45046843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520AEE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1E1ADBA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29D2970E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63EC2E13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20A5AB8A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0EB28C3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72BA3E4C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6DF4D069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067CF439" w14:textId="77777777" w:rsidTr="00107B17">
        <w:tc>
          <w:tcPr>
            <w:tcW w:w="2232" w:type="dxa"/>
            <w:shd w:val="clear" w:color="auto" w:fill="FFFFFF"/>
          </w:tcPr>
          <w:p w14:paraId="76B07853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6B04F7CB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38A31976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6414A14D" w14:textId="2B020B70" w:rsidR="001903D7" w:rsidRPr="007673FA" w:rsidRDefault="004818FB" w:rsidP="001040FE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202</w:t>
            </w:r>
            <w:r w:rsidR="0077299E">
              <w:rPr>
                <w:rFonts w:ascii="Verdana" w:hAnsi="Verdana" w:cs="Arial"/>
                <w:color w:val="002060"/>
                <w:sz w:val="20"/>
                <w:lang w:val="en-GB"/>
              </w:rPr>
              <w:t>2</w:t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/202</w:t>
            </w:r>
            <w:r w:rsidR="0077299E">
              <w:rPr>
                <w:rFonts w:ascii="Verdana" w:hAnsi="Verdana" w:cs="Arial"/>
                <w:color w:val="002060"/>
                <w:sz w:val="20"/>
                <w:lang w:val="en-GB"/>
              </w:rPr>
              <w:t>3</w:t>
            </w:r>
          </w:p>
        </w:tc>
      </w:tr>
      <w:tr w:rsidR="0081766A" w:rsidRPr="007673FA" w14:paraId="67E5442E" w14:textId="77777777" w:rsidTr="008F3AC1">
        <w:tc>
          <w:tcPr>
            <w:tcW w:w="2232" w:type="dxa"/>
            <w:shd w:val="clear" w:color="auto" w:fill="FFFFFF"/>
          </w:tcPr>
          <w:p w14:paraId="02B1DBB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C47C1DD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61758415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7458FEA1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Rimandonotadichiusura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1754B07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152D6100" w14:textId="77777777" w:rsidR="00116FBB" w:rsidRPr="005E466D" w:rsidRDefault="00116FBB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08EEEFE1" w14:textId="77777777" w:rsidR="00116FBB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it-IT"/>
              </w:rPr>
              <w:t>Università degli Studi di Cagliari</w:t>
            </w:r>
          </w:p>
        </w:tc>
      </w:tr>
      <w:tr w:rsidR="007967A9" w:rsidRPr="005E466D" w14:paraId="63F3B0EB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1BCC1F8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00E2BC5D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560FD5A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4E416B3" w14:textId="77777777" w:rsidR="007967A9" w:rsidRPr="005E466D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 CAGLIAR01</w:t>
            </w:r>
          </w:p>
        </w:tc>
        <w:tc>
          <w:tcPr>
            <w:tcW w:w="2228" w:type="dxa"/>
            <w:shd w:val="clear" w:color="auto" w:fill="FFFFFF"/>
          </w:tcPr>
          <w:p w14:paraId="7D47AE6C" w14:textId="77777777" w:rsidR="007967A9" w:rsidRPr="005E466D" w:rsidRDefault="0081766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5270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41FB6237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3557E072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16D71884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4D43E11" w14:textId="77777777" w:rsid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6D5E0244" w14:textId="77777777" w:rsidR="00F9104A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  <w:p w14:paraId="4A89E0B7" w14:textId="77777777" w:rsidR="00F9104A" w:rsidRPr="00552702" w:rsidRDefault="00F9104A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it-IT"/>
              </w:rPr>
            </w:pPr>
          </w:p>
        </w:tc>
        <w:tc>
          <w:tcPr>
            <w:tcW w:w="2228" w:type="dxa"/>
            <w:shd w:val="clear" w:color="auto" w:fill="FFFFFF"/>
          </w:tcPr>
          <w:p w14:paraId="267EA99E" w14:textId="77777777" w:rsidR="007967A9" w:rsidRPr="005E466D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imandonotadichiusura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643DE3C5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17365D" w:themeColor="text2" w:themeShade="BF"/>
                <w:sz w:val="20"/>
                <w:lang w:val="en-GB"/>
              </w:rPr>
              <w:t>Italy</w:t>
            </w:r>
          </w:p>
        </w:tc>
      </w:tr>
      <w:tr w:rsidR="007967A9" w:rsidRPr="005E466D" w14:paraId="79F8A4E3" w14:textId="77777777" w:rsidTr="007D506F">
        <w:trPr>
          <w:trHeight w:val="858"/>
        </w:trPr>
        <w:tc>
          <w:tcPr>
            <w:tcW w:w="2228" w:type="dxa"/>
            <w:shd w:val="clear" w:color="auto" w:fill="FFFFFF"/>
          </w:tcPr>
          <w:p w14:paraId="074A5421" w14:textId="77777777" w:rsidR="007967A9" w:rsidRPr="005E466D" w:rsidRDefault="007967A9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98A19E1" w14:textId="77777777" w:rsidR="007967A9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Head of ISMOKA</w:t>
            </w:r>
          </w:p>
          <w:p w14:paraId="520FA6CD" w14:textId="77777777" w:rsidR="00847E62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Anna Maria Aloi</w:t>
            </w:r>
          </w:p>
        </w:tc>
        <w:tc>
          <w:tcPr>
            <w:tcW w:w="2228" w:type="dxa"/>
            <w:shd w:val="clear" w:color="auto" w:fill="FFFFFF"/>
          </w:tcPr>
          <w:p w14:paraId="3D7EED0D" w14:textId="77777777" w:rsidR="007967A9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4958D8C0" w14:textId="77777777" w:rsidR="007967A9" w:rsidRPr="00C17AB2" w:rsidRDefault="007967A9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70800D19" w14:textId="77777777" w:rsidR="007967A9" w:rsidRDefault="0077299E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EF5995" w:rsidRPr="001D6921">
                <w:rPr>
                  <w:rStyle w:val="Collegamentoipertestuale"/>
                  <w:rFonts w:ascii="Verdana" w:hAnsi="Verdana" w:cs="Arial"/>
                  <w:b/>
                  <w:sz w:val="20"/>
                  <w:lang w:val="fr-BE"/>
                </w:rPr>
                <w:t>erasmus@unica.it</w:t>
              </w:r>
            </w:hyperlink>
          </w:p>
          <w:p w14:paraId="7B835FA1" w14:textId="77777777" w:rsidR="00EF5995" w:rsidRPr="005E466D" w:rsidRDefault="00EF5995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+390706756533</w:t>
            </w:r>
          </w:p>
        </w:tc>
      </w:tr>
      <w:tr w:rsidR="00F8532D" w:rsidRPr="005F0E76" w14:paraId="12BC14B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2DA8CFA" w14:textId="77777777" w:rsidR="00F8532D" w:rsidRPr="00474BE2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255F3E0B" w14:textId="77777777" w:rsidR="00F8532D" w:rsidRPr="005E466D" w:rsidRDefault="00F8532D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1DC0310" w14:textId="77777777" w:rsidR="00F8532D" w:rsidRPr="00847E62" w:rsidRDefault="00847E62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847E6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Education</w:t>
            </w:r>
          </w:p>
        </w:tc>
        <w:tc>
          <w:tcPr>
            <w:tcW w:w="2228" w:type="dxa"/>
            <w:shd w:val="clear" w:color="auto" w:fill="FFFFFF"/>
          </w:tcPr>
          <w:p w14:paraId="006E5934" w14:textId="77777777" w:rsidR="00C422F5" w:rsidRPr="00552702" w:rsidRDefault="00C422F5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2460D1F2" w14:textId="77777777" w:rsidR="00F8532D" w:rsidRPr="00552702" w:rsidRDefault="00C422F5" w:rsidP="009360A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5270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3162F148" w14:textId="77777777" w:rsidR="006F285A" w:rsidRPr="00552702" w:rsidRDefault="0077299E" w:rsidP="009360A8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EndPr/>
              <w:sdtContent>
                <w:r w:rsidR="00A941C9" w:rsidRPr="0055270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3BCF1742" w14:textId="77777777" w:rsidR="00F8532D" w:rsidRPr="00552702" w:rsidRDefault="0077299E" w:rsidP="009360A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EndPr/>
              <w:sdtContent>
                <w:r w:rsidR="00EF5995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 xml:space="preserve"> </w:t>
                </w:r>
                <w:r w:rsidR="00EF5995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6F285A" w:rsidRPr="00552702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47432AF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08C93ADF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33AC55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2AE42194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0CE8F6D2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605197C6" w14:textId="77777777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35387DB1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33B83627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10B0A259" w14:textId="77777777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6350F5B7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33EF4EF7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7EB51944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497471C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3A8FA4F6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30FB105D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3D024644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1B4E7F37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2D7312A9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329FA148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05B8BFDA" w14:textId="77777777" w:rsidTr="0081766A">
        <w:tc>
          <w:tcPr>
            <w:tcW w:w="2232" w:type="dxa"/>
            <w:shd w:val="clear" w:color="auto" w:fill="FFFFFF"/>
          </w:tcPr>
          <w:p w14:paraId="2AAF8505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2A8EE45D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46DB8B91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6F8613F6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1BA4CEDC" w14:textId="77777777" w:rsidR="00D2071E" w:rsidRPr="00A941C9" w:rsidRDefault="00D2071E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1CA09E66" w14:textId="77777777" w:rsidR="007967A9" w:rsidRDefault="007967A9" w:rsidP="007967A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8E965AD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0CEE87A6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35D6B110" w14:textId="77777777" w:rsidR="005D5129" w:rsidRPr="00354F60" w:rsidRDefault="007E2F6C" w:rsidP="007E2F6C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085390C7" w14:textId="77777777" w:rsidR="00377526" w:rsidRPr="00121A1B" w:rsidRDefault="008C3569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imandonotadichiusura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08E5CD3B" w14:textId="77777777" w:rsidR="00377526" w:rsidRPr="00B223B0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72FF06FB" w14:textId="77777777" w:rsidR="00377526" w:rsidRPr="00490F95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3CBBAE04" w14:textId="77777777" w:rsidR="00377526" w:rsidRDefault="00377526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070F9969" w14:textId="77777777" w:rsidR="00466BFF" w:rsidRPr="00490F95" w:rsidRDefault="00466BFF" w:rsidP="005A1D32">
      <w:pPr>
        <w:pStyle w:val="Testocomment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0AEB3793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C7D0F55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64C226F0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75CB728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CBFC529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0A026978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FBB007" w14:textId="77777777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499CD961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14C3A1A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45DC573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1C6C83A1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1994D9FE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756D7DC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7B9DFE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6769065E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3262FF8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0B258C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5AC274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86BAA35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04803DC7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707F1E0F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6CEAB2C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0189937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5EA5BCD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AD083B7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C59EA53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1BFC1FD" w14:textId="77777777" w:rsidR="009360A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8AB940F" w14:textId="77777777" w:rsidR="009360A8" w:rsidRDefault="009360A8">
      <w:pPr>
        <w:spacing w:after="0"/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7B11039" w14:textId="6481F547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3EC82E67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imandonotadichiusura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</w:t>
      </w:r>
      <w:proofErr w:type="gramStart"/>
      <w:r w:rsidRPr="00B223B0">
        <w:rPr>
          <w:rFonts w:ascii="Verdana" w:hAnsi="Verdana" w:cs="Calibri"/>
          <w:sz w:val="16"/>
          <w:szCs w:val="16"/>
          <w:lang w:val="en-GB"/>
        </w:rPr>
        <w:t>enterprise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20A8FB23" w14:textId="77777777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0DB73FC4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4A15F1B5" w14:textId="77777777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46E68CBD" w14:textId="77777777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4134550D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15B1FC4A" w14:textId="77777777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68285D40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F8E4D31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imandonotadichiusura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AF9E21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2C114C55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F5219A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6BADED75" w14:textId="77777777" w:rsidR="00377526" w:rsidRPr="00847E62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  <w:r w:rsidR="00847E62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847E62" w:rsidRPr="00847E62">
              <w:rPr>
                <w:rFonts w:ascii="Verdana" w:hAnsi="Verdana" w:cs="Calibri"/>
                <w:b/>
                <w:color w:val="17365D" w:themeColor="text2" w:themeShade="BF"/>
                <w:sz w:val="20"/>
                <w:lang w:val="en-GB"/>
              </w:rPr>
              <w:t>ALESSANDRA CARUCCI – VICE RECTOR</w:t>
            </w:r>
          </w:p>
          <w:p w14:paraId="0A7B95A5" w14:textId="77777777" w:rsidR="000650C7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</w:p>
          <w:p w14:paraId="4228A366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2EAA2F46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3CDC03A7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1E45477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3F89305F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0D118FDF" w14:textId="77777777" w:rsidR="00377526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5C90BF1" w14:textId="77777777" w:rsidR="000650C7" w:rsidRPr="00490F95" w:rsidRDefault="000650C7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5F84F51C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335A" w14:textId="77777777" w:rsidR="00F71335" w:rsidRDefault="00F71335">
      <w:r>
        <w:separator/>
      </w:r>
    </w:p>
  </w:endnote>
  <w:endnote w:type="continuationSeparator" w:id="0">
    <w:p w14:paraId="6943FB87" w14:textId="77777777" w:rsidR="00F71335" w:rsidRDefault="00F71335">
      <w:r>
        <w:continuationSeparator/>
      </w:r>
    </w:p>
  </w:endnote>
  <w:endnote w:id="1">
    <w:p w14:paraId="2E29907C" w14:textId="77777777" w:rsidR="00AA696D" w:rsidRPr="002F549E" w:rsidRDefault="00AA696D" w:rsidP="00AA696D">
      <w:pPr>
        <w:pStyle w:val="Testonotadichiusura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0B98A796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7A61E45B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1882601C" w14:textId="77777777" w:rsidR="009F5B61" w:rsidRPr="002F549E" w:rsidRDefault="009F5B61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CADDF1F" w14:textId="77777777" w:rsidR="00A568F8" w:rsidRPr="002F549E" w:rsidRDefault="00A568F8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15559702" w14:textId="77777777" w:rsidR="007967A9" w:rsidRPr="002F549E" w:rsidRDefault="007967A9" w:rsidP="00B223B0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0F8EED0A" w14:textId="77777777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Collegamentoipertestual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Collegamentoipertestual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9284CC8" w14:textId="77777777" w:rsidR="00153B61" w:rsidRPr="004208DA" w:rsidRDefault="00153B61" w:rsidP="00B223B0">
      <w:pPr>
        <w:pStyle w:val="Testonotadichiusura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Rimandonotadichiusura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830D" w14:textId="77777777" w:rsidR="00F9104A" w:rsidRDefault="00F9104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08BBB" w14:textId="77777777" w:rsidR="0081766A" w:rsidRDefault="005545AD">
        <w:pPr>
          <w:pStyle w:val="Pidipagin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1040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08D5627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F98EA" w14:textId="77777777" w:rsidR="005655B4" w:rsidRDefault="005655B4">
    <w:pPr>
      <w:pStyle w:val="Pidipagina"/>
    </w:pPr>
  </w:p>
  <w:p w14:paraId="3C7A0C12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C0C0A" w14:textId="77777777" w:rsidR="00F71335" w:rsidRDefault="00F71335">
      <w:r>
        <w:separator/>
      </w:r>
    </w:p>
  </w:footnote>
  <w:footnote w:type="continuationSeparator" w:id="0">
    <w:p w14:paraId="43BF9AA7" w14:textId="77777777" w:rsidR="00F71335" w:rsidRDefault="00F71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CFF0" w14:textId="77777777" w:rsidR="00F9104A" w:rsidRDefault="00F9104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22BF9FDC" w14:textId="77777777" w:rsidTr="00084A0C">
      <w:trPr>
        <w:trHeight w:val="823"/>
      </w:trPr>
      <w:tc>
        <w:tcPr>
          <w:tcW w:w="7135" w:type="dxa"/>
          <w:vAlign w:val="center"/>
        </w:tcPr>
        <w:p w14:paraId="2550B4CE" w14:textId="77777777" w:rsidR="00E01AAA" w:rsidRPr="00AD66BB" w:rsidRDefault="0077299E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 w14:anchorId="6A053432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049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14:paraId="6C06B3F2" w14:textId="77777777"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2D12F2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583249D7" w14:textId="77777777"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14:paraId="1C47B1EC" w14:textId="77777777"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7C24AD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highlight w:val="yellow"/>
                          <w:lang w:val="en-GB"/>
                        </w:rPr>
                        <w:t>Participant’s name</w:t>
                      </w:r>
                    </w:p>
                    <w:p w14:paraId="05816508" w14:textId="77777777"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3A2F6D">
            <w:rPr>
              <w:rFonts w:ascii="Verdana" w:hAnsi="Verdana"/>
              <w:b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 wp14:anchorId="64B050AE" wp14:editId="5B14205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2435105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2C6489BF" w14:textId="77777777" w:rsidR="00506408" w:rsidRPr="00B6735A" w:rsidRDefault="00506408" w:rsidP="00084A0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92E9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55721">
    <w:abstractNumId w:val="1"/>
  </w:num>
  <w:num w:numId="2" w16cid:durableId="1172063047">
    <w:abstractNumId w:val="0"/>
  </w:num>
  <w:num w:numId="3" w16cid:durableId="1145925851">
    <w:abstractNumId w:val="18"/>
  </w:num>
  <w:num w:numId="4" w16cid:durableId="1788356526">
    <w:abstractNumId w:val="27"/>
  </w:num>
  <w:num w:numId="5" w16cid:durableId="1014069081">
    <w:abstractNumId w:val="20"/>
  </w:num>
  <w:num w:numId="6" w16cid:durableId="1401517979">
    <w:abstractNumId w:val="26"/>
  </w:num>
  <w:num w:numId="7" w16cid:durableId="739866304">
    <w:abstractNumId w:val="41"/>
  </w:num>
  <w:num w:numId="8" w16cid:durableId="217473111">
    <w:abstractNumId w:val="42"/>
  </w:num>
  <w:num w:numId="9" w16cid:durableId="1052658848">
    <w:abstractNumId w:val="24"/>
  </w:num>
  <w:num w:numId="10" w16cid:durableId="304512284">
    <w:abstractNumId w:val="40"/>
  </w:num>
  <w:num w:numId="11" w16cid:durableId="1289318105">
    <w:abstractNumId w:val="38"/>
  </w:num>
  <w:num w:numId="12" w16cid:durableId="682900565">
    <w:abstractNumId w:val="30"/>
  </w:num>
  <w:num w:numId="13" w16cid:durableId="1859347454">
    <w:abstractNumId w:val="36"/>
  </w:num>
  <w:num w:numId="14" w16cid:durableId="1311058856">
    <w:abstractNumId w:val="19"/>
  </w:num>
  <w:num w:numId="15" w16cid:durableId="1796832829">
    <w:abstractNumId w:val="25"/>
  </w:num>
  <w:num w:numId="16" w16cid:durableId="1497575903">
    <w:abstractNumId w:val="15"/>
  </w:num>
  <w:num w:numId="17" w16cid:durableId="2051764477">
    <w:abstractNumId w:val="21"/>
  </w:num>
  <w:num w:numId="18" w16cid:durableId="743913749">
    <w:abstractNumId w:val="43"/>
  </w:num>
  <w:num w:numId="19" w16cid:durableId="1047029704">
    <w:abstractNumId w:val="32"/>
  </w:num>
  <w:num w:numId="20" w16cid:durableId="1954167133">
    <w:abstractNumId w:val="17"/>
  </w:num>
  <w:num w:numId="21" w16cid:durableId="962927134">
    <w:abstractNumId w:val="28"/>
  </w:num>
  <w:num w:numId="22" w16cid:durableId="15735618">
    <w:abstractNumId w:val="29"/>
  </w:num>
  <w:num w:numId="23" w16cid:durableId="1860657986">
    <w:abstractNumId w:val="31"/>
  </w:num>
  <w:num w:numId="24" w16cid:durableId="2064064181">
    <w:abstractNumId w:val="4"/>
  </w:num>
  <w:num w:numId="25" w16cid:durableId="691995457">
    <w:abstractNumId w:val="7"/>
  </w:num>
  <w:num w:numId="26" w16cid:durableId="461653331">
    <w:abstractNumId w:val="34"/>
  </w:num>
  <w:num w:numId="27" w16cid:durableId="953558692">
    <w:abstractNumId w:val="16"/>
  </w:num>
  <w:num w:numId="28" w16cid:durableId="1115099433">
    <w:abstractNumId w:val="10"/>
  </w:num>
  <w:num w:numId="29" w16cid:durableId="397096864">
    <w:abstractNumId w:val="37"/>
  </w:num>
  <w:num w:numId="30" w16cid:durableId="2015255901">
    <w:abstractNumId w:val="33"/>
  </w:num>
  <w:num w:numId="31" w16cid:durableId="834221113">
    <w:abstractNumId w:val="23"/>
  </w:num>
  <w:num w:numId="32" w16cid:durableId="1331177823">
    <w:abstractNumId w:val="12"/>
  </w:num>
  <w:num w:numId="33" w16cid:durableId="789401388">
    <w:abstractNumId w:val="35"/>
  </w:num>
  <w:num w:numId="34" w16cid:durableId="1634673549">
    <w:abstractNumId w:val="13"/>
  </w:num>
  <w:num w:numId="35" w16cid:durableId="1079906091">
    <w:abstractNumId w:val="14"/>
  </w:num>
  <w:num w:numId="36" w16cid:durableId="1345093626">
    <w:abstractNumId w:val="11"/>
  </w:num>
  <w:num w:numId="37" w16cid:durableId="1840733778">
    <w:abstractNumId w:val="9"/>
  </w:num>
  <w:num w:numId="38" w16cid:durableId="1687361290">
    <w:abstractNumId w:val="35"/>
  </w:num>
  <w:num w:numId="39" w16cid:durableId="1956672283">
    <w:abstractNumId w:val="44"/>
  </w:num>
  <w:num w:numId="40" w16cid:durableId="16177121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17787030">
    <w:abstractNumId w:val="3"/>
  </w:num>
  <w:num w:numId="42" w16cid:durableId="13571221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10920492">
    <w:abstractNumId w:val="18"/>
  </w:num>
  <w:num w:numId="44" w16cid:durableId="1362513020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DC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50C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0FE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18FB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2702"/>
    <w:rsid w:val="0055434B"/>
    <w:rsid w:val="005545AD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299E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4AD"/>
    <w:rsid w:val="007C2B15"/>
    <w:rsid w:val="007C3B41"/>
    <w:rsid w:val="007C3EF9"/>
    <w:rsid w:val="007D0129"/>
    <w:rsid w:val="007D4427"/>
    <w:rsid w:val="007D46C5"/>
    <w:rsid w:val="007D4F1B"/>
    <w:rsid w:val="007D506F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E62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A8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3E3D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97725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43A2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25B6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4C6B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5995"/>
    <w:rsid w:val="00EF7057"/>
    <w:rsid w:val="00F00624"/>
    <w:rsid w:val="00F0066C"/>
    <w:rsid w:val="00F00A6B"/>
    <w:rsid w:val="00F02313"/>
    <w:rsid w:val="00F03DFD"/>
    <w:rsid w:val="00F03EBF"/>
    <w:rsid w:val="00F04D99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335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104A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8C6815C"/>
  <w15:docId w15:val="{A0A92A52-ED89-4A04-983D-79650151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rsid w:val="005545AD"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rsid w:val="005545AD"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5545AD"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rsid w:val="005545A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rsid w:val="005545A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rsid w:val="005545A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rsid w:val="005545A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rsid w:val="005545A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5545AD"/>
    <w:pPr>
      <w:ind w:left="482"/>
    </w:pPr>
  </w:style>
  <w:style w:type="paragraph" w:customStyle="1" w:styleId="Text2">
    <w:name w:val="Text 2"/>
    <w:basedOn w:val="Normale"/>
    <w:rsid w:val="005545AD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rsid w:val="005545AD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rsid w:val="005545AD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rsid w:val="005545AD"/>
    <w:pPr>
      <w:spacing w:after="0"/>
      <w:jc w:val="left"/>
    </w:pPr>
  </w:style>
  <w:style w:type="paragraph" w:customStyle="1" w:styleId="AddressTL">
    <w:name w:val="AddressTL"/>
    <w:basedOn w:val="Normale"/>
    <w:next w:val="Normale"/>
    <w:rsid w:val="005545AD"/>
    <w:pPr>
      <w:spacing w:after="720"/>
      <w:jc w:val="left"/>
    </w:pPr>
  </w:style>
  <w:style w:type="paragraph" w:customStyle="1" w:styleId="AddressTR">
    <w:name w:val="AddressTR"/>
    <w:basedOn w:val="Normale"/>
    <w:next w:val="Normale"/>
    <w:rsid w:val="005545AD"/>
    <w:pPr>
      <w:spacing w:after="720"/>
      <w:ind w:left="5103"/>
      <w:jc w:val="left"/>
    </w:pPr>
  </w:style>
  <w:style w:type="paragraph" w:styleId="Testodelblocco">
    <w:name w:val="Block Text"/>
    <w:basedOn w:val="Normale"/>
    <w:rsid w:val="005545AD"/>
    <w:pPr>
      <w:spacing w:after="120"/>
      <w:ind w:left="1440" w:right="1440"/>
    </w:pPr>
  </w:style>
  <w:style w:type="paragraph" w:styleId="Corpotesto">
    <w:name w:val="Body Text"/>
    <w:basedOn w:val="Normale"/>
    <w:rsid w:val="005545AD"/>
    <w:pPr>
      <w:spacing w:after="120"/>
    </w:pPr>
  </w:style>
  <w:style w:type="paragraph" w:styleId="Corpodeltesto2">
    <w:name w:val="Body Text 2"/>
    <w:basedOn w:val="Normale"/>
    <w:rsid w:val="005545AD"/>
    <w:pPr>
      <w:spacing w:after="120" w:line="480" w:lineRule="auto"/>
    </w:pPr>
  </w:style>
  <w:style w:type="paragraph" w:styleId="Corpodeltesto3">
    <w:name w:val="Body Text 3"/>
    <w:basedOn w:val="Normale"/>
    <w:rsid w:val="005545AD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rsid w:val="005545AD"/>
    <w:pPr>
      <w:ind w:firstLine="210"/>
    </w:pPr>
  </w:style>
  <w:style w:type="paragraph" w:styleId="Rientrocorpodeltesto">
    <w:name w:val="Body Text Indent"/>
    <w:basedOn w:val="Normale"/>
    <w:rsid w:val="005545AD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5545AD"/>
    <w:pPr>
      <w:ind w:firstLine="210"/>
    </w:pPr>
  </w:style>
  <w:style w:type="paragraph" w:styleId="Rientrocorpodeltesto2">
    <w:name w:val="Body Text Indent 2"/>
    <w:basedOn w:val="Normale"/>
    <w:rsid w:val="005545A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5545AD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rsid w:val="005545AD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rsid w:val="005545A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rsid w:val="005545AD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rsid w:val="005545AD"/>
    <w:pPr>
      <w:ind w:left="4252"/>
    </w:pPr>
  </w:style>
  <w:style w:type="paragraph" w:styleId="Testocommento">
    <w:name w:val="annotation text"/>
    <w:basedOn w:val="Normale"/>
    <w:link w:val="TestocommentoCarattere"/>
    <w:rsid w:val="005545AD"/>
    <w:rPr>
      <w:sz w:val="20"/>
    </w:rPr>
  </w:style>
  <w:style w:type="paragraph" w:styleId="Data">
    <w:name w:val="Date"/>
    <w:basedOn w:val="Normale"/>
    <w:next w:val="References"/>
    <w:rsid w:val="005545AD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rsid w:val="005545AD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rsid w:val="005545A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rsid w:val="005545A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rsid w:val="005545A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semiHidden/>
    <w:rsid w:val="005545AD"/>
    <w:rPr>
      <w:sz w:val="20"/>
    </w:rPr>
  </w:style>
  <w:style w:type="paragraph" w:styleId="Indirizzodestinatario">
    <w:name w:val="envelope address"/>
    <w:basedOn w:val="Normale"/>
    <w:rsid w:val="005545AD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rsid w:val="005545AD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rsid w:val="005545AD"/>
    <w:pPr>
      <w:spacing w:after="0"/>
      <w:ind w:right="-567"/>
      <w:jc w:val="left"/>
    </w:pPr>
    <w:rPr>
      <w:rFonts w:ascii="Arial" w:hAnsi="Arial"/>
      <w:sz w:val="16"/>
    </w:rPr>
  </w:style>
  <w:style w:type="paragraph" w:styleId="Testonotaapidipagina">
    <w:name w:val="footnote text"/>
    <w:basedOn w:val="Normale"/>
    <w:rsid w:val="005545AD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rsid w:val="005545AD"/>
    <w:pPr>
      <w:tabs>
        <w:tab w:val="center" w:pos="4153"/>
        <w:tab w:val="right" w:pos="8306"/>
      </w:tabs>
    </w:pPr>
  </w:style>
  <w:style w:type="paragraph" w:styleId="Indice1">
    <w:name w:val="index 1"/>
    <w:basedOn w:val="Normale"/>
    <w:next w:val="Normale"/>
    <w:autoRedefine/>
    <w:semiHidden/>
    <w:rsid w:val="005545AD"/>
    <w:pPr>
      <w:ind w:left="240" w:hanging="240"/>
    </w:pPr>
  </w:style>
  <w:style w:type="paragraph" w:styleId="Indice2">
    <w:name w:val="index 2"/>
    <w:basedOn w:val="Normale"/>
    <w:next w:val="Normale"/>
    <w:autoRedefine/>
    <w:semiHidden/>
    <w:rsid w:val="005545AD"/>
    <w:pPr>
      <w:ind w:left="480" w:hanging="240"/>
    </w:pPr>
  </w:style>
  <w:style w:type="paragraph" w:styleId="Indice3">
    <w:name w:val="index 3"/>
    <w:basedOn w:val="Normale"/>
    <w:next w:val="Normale"/>
    <w:autoRedefine/>
    <w:semiHidden/>
    <w:rsid w:val="005545AD"/>
    <w:pPr>
      <w:ind w:left="720" w:hanging="240"/>
    </w:pPr>
  </w:style>
  <w:style w:type="paragraph" w:styleId="Indice4">
    <w:name w:val="index 4"/>
    <w:basedOn w:val="Normale"/>
    <w:next w:val="Normale"/>
    <w:autoRedefine/>
    <w:semiHidden/>
    <w:rsid w:val="005545AD"/>
    <w:pPr>
      <w:ind w:left="960" w:hanging="240"/>
    </w:pPr>
  </w:style>
  <w:style w:type="paragraph" w:styleId="Indice5">
    <w:name w:val="index 5"/>
    <w:basedOn w:val="Normale"/>
    <w:next w:val="Normale"/>
    <w:autoRedefine/>
    <w:semiHidden/>
    <w:rsid w:val="005545AD"/>
    <w:pPr>
      <w:ind w:left="1200" w:hanging="240"/>
    </w:pPr>
  </w:style>
  <w:style w:type="paragraph" w:styleId="Indice6">
    <w:name w:val="index 6"/>
    <w:basedOn w:val="Normale"/>
    <w:next w:val="Normale"/>
    <w:autoRedefine/>
    <w:semiHidden/>
    <w:rsid w:val="005545AD"/>
    <w:pPr>
      <w:ind w:left="1440" w:hanging="240"/>
    </w:pPr>
  </w:style>
  <w:style w:type="paragraph" w:styleId="Indice7">
    <w:name w:val="index 7"/>
    <w:basedOn w:val="Normale"/>
    <w:next w:val="Normale"/>
    <w:autoRedefine/>
    <w:semiHidden/>
    <w:rsid w:val="005545AD"/>
    <w:pPr>
      <w:ind w:left="1680" w:hanging="240"/>
    </w:pPr>
  </w:style>
  <w:style w:type="paragraph" w:styleId="Indice8">
    <w:name w:val="index 8"/>
    <w:basedOn w:val="Normale"/>
    <w:next w:val="Normale"/>
    <w:autoRedefine/>
    <w:semiHidden/>
    <w:rsid w:val="005545AD"/>
    <w:pPr>
      <w:ind w:left="1920" w:hanging="240"/>
    </w:pPr>
  </w:style>
  <w:style w:type="paragraph" w:styleId="Indice9">
    <w:name w:val="index 9"/>
    <w:basedOn w:val="Normale"/>
    <w:next w:val="Normale"/>
    <w:autoRedefine/>
    <w:semiHidden/>
    <w:rsid w:val="005545AD"/>
    <w:pPr>
      <w:ind w:left="2160" w:hanging="240"/>
    </w:pPr>
  </w:style>
  <w:style w:type="paragraph" w:styleId="Titoloindice">
    <w:name w:val="index heading"/>
    <w:basedOn w:val="Normale"/>
    <w:next w:val="Indice1"/>
    <w:semiHidden/>
    <w:rsid w:val="005545AD"/>
    <w:rPr>
      <w:rFonts w:ascii="Arial" w:hAnsi="Arial"/>
      <w:b/>
    </w:rPr>
  </w:style>
  <w:style w:type="paragraph" w:styleId="Elenco">
    <w:name w:val="List"/>
    <w:basedOn w:val="Normale"/>
    <w:rsid w:val="005545AD"/>
    <w:pPr>
      <w:ind w:left="283" w:hanging="283"/>
    </w:pPr>
  </w:style>
  <w:style w:type="paragraph" w:styleId="Elenco2">
    <w:name w:val="List 2"/>
    <w:basedOn w:val="Normale"/>
    <w:rsid w:val="005545AD"/>
    <w:pPr>
      <w:ind w:left="566" w:hanging="283"/>
    </w:pPr>
  </w:style>
  <w:style w:type="paragraph" w:styleId="Elenco3">
    <w:name w:val="List 3"/>
    <w:basedOn w:val="Normale"/>
    <w:rsid w:val="005545AD"/>
    <w:pPr>
      <w:ind w:left="849" w:hanging="283"/>
    </w:pPr>
  </w:style>
  <w:style w:type="paragraph" w:styleId="Elenco4">
    <w:name w:val="List 4"/>
    <w:basedOn w:val="Normale"/>
    <w:rsid w:val="005545AD"/>
    <w:pPr>
      <w:ind w:left="1132" w:hanging="283"/>
    </w:pPr>
  </w:style>
  <w:style w:type="paragraph" w:styleId="Elenco5">
    <w:name w:val="List 5"/>
    <w:basedOn w:val="Normale"/>
    <w:rsid w:val="005545AD"/>
    <w:pPr>
      <w:ind w:left="1415" w:hanging="283"/>
    </w:pPr>
  </w:style>
  <w:style w:type="paragraph" w:styleId="Puntoelenco">
    <w:name w:val="List Bullet"/>
    <w:basedOn w:val="Normale"/>
    <w:rsid w:val="005545AD"/>
    <w:pPr>
      <w:numPr>
        <w:numId w:val="4"/>
      </w:numPr>
    </w:pPr>
  </w:style>
  <w:style w:type="paragraph" w:styleId="Puntoelenco2">
    <w:name w:val="List Bullet 2"/>
    <w:basedOn w:val="Text2"/>
    <w:rsid w:val="005545AD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rsid w:val="005545AD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rsid w:val="005545AD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rsid w:val="005545AD"/>
    <w:pPr>
      <w:numPr>
        <w:numId w:val="1"/>
      </w:numPr>
    </w:pPr>
  </w:style>
  <w:style w:type="paragraph" w:styleId="Elencocontinua">
    <w:name w:val="List Continue"/>
    <w:basedOn w:val="Normale"/>
    <w:rsid w:val="005545AD"/>
    <w:pPr>
      <w:spacing w:after="120"/>
      <w:ind w:left="283"/>
    </w:pPr>
  </w:style>
  <w:style w:type="paragraph" w:styleId="Elencocontinua2">
    <w:name w:val="List Continue 2"/>
    <w:basedOn w:val="Normale"/>
    <w:rsid w:val="005545AD"/>
    <w:pPr>
      <w:spacing w:after="120"/>
      <w:ind w:left="566"/>
    </w:pPr>
  </w:style>
  <w:style w:type="paragraph" w:styleId="Elencocontinua3">
    <w:name w:val="List Continue 3"/>
    <w:basedOn w:val="Normale"/>
    <w:rsid w:val="005545AD"/>
    <w:pPr>
      <w:spacing w:after="120"/>
      <w:ind w:left="849"/>
    </w:pPr>
  </w:style>
  <w:style w:type="paragraph" w:styleId="Elencocontinua4">
    <w:name w:val="List Continue 4"/>
    <w:basedOn w:val="Normale"/>
    <w:rsid w:val="005545AD"/>
    <w:pPr>
      <w:spacing w:after="120"/>
      <w:ind w:left="1132"/>
    </w:pPr>
  </w:style>
  <w:style w:type="paragraph" w:styleId="Elencocontinua5">
    <w:name w:val="List Continue 5"/>
    <w:basedOn w:val="Normale"/>
    <w:rsid w:val="005545AD"/>
    <w:pPr>
      <w:spacing w:after="120"/>
      <w:ind w:left="1415"/>
    </w:pPr>
  </w:style>
  <w:style w:type="paragraph" w:styleId="Numeroelenco">
    <w:name w:val="List Number"/>
    <w:basedOn w:val="Normale"/>
    <w:rsid w:val="005545AD"/>
    <w:pPr>
      <w:numPr>
        <w:numId w:val="14"/>
      </w:numPr>
    </w:pPr>
  </w:style>
  <w:style w:type="paragraph" w:styleId="Numeroelenco2">
    <w:name w:val="List Number 2"/>
    <w:basedOn w:val="Text2"/>
    <w:rsid w:val="005545AD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rsid w:val="005545AD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rsid w:val="005545AD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rsid w:val="005545AD"/>
    <w:pPr>
      <w:numPr>
        <w:numId w:val="2"/>
      </w:numPr>
    </w:pPr>
  </w:style>
  <w:style w:type="paragraph" w:styleId="Testomacro">
    <w:name w:val="macro"/>
    <w:semiHidden/>
    <w:rsid w:val="005545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rsid w:val="005545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rsid w:val="005545AD"/>
    <w:pPr>
      <w:ind w:left="720"/>
    </w:pPr>
  </w:style>
  <w:style w:type="paragraph" w:styleId="Intestazionenota">
    <w:name w:val="Note Heading"/>
    <w:basedOn w:val="Normale"/>
    <w:next w:val="Normale"/>
    <w:rsid w:val="005545AD"/>
  </w:style>
  <w:style w:type="paragraph" w:customStyle="1" w:styleId="NoteHead">
    <w:name w:val="NoteHead"/>
    <w:basedOn w:val="Normale"/>
    <w:next w:val="Subject"/>
    <w:rsid w:val="005545A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5545A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rsid w:val="005545A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rsid w:val="005545A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rsid w:val="005545AD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rsid w:val="005545AD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rsid w:val="005545AD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rsid w:val="005545AD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sid w:val="005545AD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  <w:rsid w:val="005545AD"/>
  </w:style>
  <w:style w:type="paragraph" w:styleId="Firma">
    <w:name w:val="Signature"/>
    <w:basedOn w:val="Normale"/>
    <w:next w:val="Enclosures"/>
    <w:rsid w:val="005545AD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rsid w:val="005545A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rsid w:val="005545AD"/>
    <w:pPr>
      <w:jc w:val="center"/>
    </w:pPr>
    <w:rPr>
      <w:b/>
      <w:sz w:val="40"/>
    </w:rPr>
  </w:style>
  <w:style w:type="paragraph" w:customStyle="1" w:styleId="SubTitle2">
    <w:name w:val="SubTitle 2"/>
    <w:basedOn w:val="Normale"/>
    <w:rsid w:val="005545AD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rsid w:val="005545AD"/>
    <w:pPr>
      <w:ind w:left="240" w:hanging="240"/>
    </w:pPr>
  </w:style>
  <w:style w:type="paragraph" w:styleId="Indicedellefigure">
    <w:name w:val="table of figures"/>
    <w:basedOn w:val="Normale"/>
    <w:next w:val="Normale"/>
    <w:semiHidden/>
    <w:rsid w:val="005545AD"/>
    <w:pPr>
      <w:ind w:left="480" w:hanging="480"/>
    </w:pPr>
  </w:style>
  <w:style w:type="paragraph" w:styleId="Titolo">
    <w:name w:val="Title"/>
    <w:basedOn w:val="Normale"/>
    <w:next w:val="SubTitle1"/>
    <w:rsid w:val="005545AD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rsid w:val="005545AD"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rsid w:val="005545A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rsid w:val="005545AD"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rsid w:val="005545AD"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rsid w:val="005545A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rsid w:val="005545AD"/>
    <w:pPr>
      <w:ind w:left="1200"/>
    </w:pPr>
  </w:style>
  <w:style w:type="paragraph" w:styleId="Sommario7">
    <w:name w:val="toc 7"/>
    <w:basedOn w:val="Normale"/>
    <w:next w:val="Normale"/>
    <w:autoRedefine/>
    <w:semiHidden/>
    <w:rsid w:val="005545AD"/>
    <w:pPr>
      <w:ind w:left="1440"/>
    </w:pPr>
  </w:style>
  <w:style w:type="paragraph" w:styleId="Sommario8">
    <w:name w:val="toc 8"/>
    <w:basedOn w:val="Normale"/>
    <w:next w:val="Normale"/>
    <w:autoRedefine/>
    <w:semiHidden/>
    <w:rsid w:val="005545AD"/>
    <w:pPr>
      <w:ind w:left="1680"/>
    </w:pPr>
  </w:style>
  <w:style w:type="paragraph" w:styleId="Sommario9">
    <w:name w:val="toc 9"/>
    <w:basedOn w:val="Normale"/>
    <w:next w:val="Normale"/>
    <w:autoRedefine/>
    <w:semiHidden/>
    <w:rsid w:val="005545AD"/>
    <w:pPr>
      <w:ind w:left="1920"/>
    </w:pPr>
  </w:style>
  <w:style w:type="paragraph" w:customStyle="1" w:styleId="YReferences">
    <w:name w:val="YReferences"/>
    <w:basedOn w:val="Normale"/>
    <w:next w:val="Normale"/>
    <w:rsid w:val="005545A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5545AD"/>
    <w:pPr>
      <w:numPr>
        <w:numId w:val="5"/>
      </w:numPr>
    </w:pPr>
  </w:style>
  <w:style w:type="paragraph" w:customStyle="1" w:styleId="ListDash">
    <w:name w:val="List Dash"/>
    <w:basedOn w:val="Normale"/>
    <w:rsid w:val="005545AD"/>
    <w:pPr>
      <w:numPr>
        <w:numId w:val="9"/>
      </w:numPr>
    </w:pPr>
  </w:style>
  <w:style w:type="paragraph" w:customStyle="1" w:styleId="ListDash1">
    <w:name w:val="List Dash 1"/>
    <w:basedOn w:val="Text1"/>
    <w:rsid w:val="005545AD"/>
    <w:pPr>
      <w:numPr>
        <w:numId w:val="10"/>
      </w:numPr>
    </w:pPr>
  </w:style>
  <w:style w:type="paragraph" w:customStyle="1" w:styleId="ListDash2">
    <w:name w:val="List Dash 2"/>
    <w:basedOn w:val="Text2"/>
    <w:rsid w:val="005545A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5545A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5545A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rsid w:val="005545A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rsid w:val="005545A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rsid w:val="005545A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5545A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5545A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5545A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5545A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5545A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5545A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5545A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5545A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5545A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5545A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5545A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5545A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5545AD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rsid w:val="005545A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rsid w:val="005545AD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unica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FD0DBB-6998-4388-8F59-EED56A91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</TotalTime>
  <Pages>3</Pages>
  <Words>468</Words>
  <Characters>2673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European Commission</Company>
  <LinksUpToDate>false</LinksUpToDate>
  <CharactersWithSpaces>3135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Alessandra Mele</cp:lastModifiedBy>
  <cp:revision>2</cp:revision>
  <cp:lastPrinted>2018-03-01T10:52:00Z</cp:lastPrinted>
  <dcterms:created xsi:type="dcterms:W3CDTF">2024-01-09T10:05:00Z</dcterms:created>
  <dcterms:modified xsi:type="dcterms:W3CDTF">2024-01-09T10:05:00Z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