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C81A0C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2929DD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</w:t>
            </w:r>
            <w:proofErr w:type="spellStart"/>
            <w:r w:rsidRPr="00C81A0C">
              <w:rPr>
                <w:sz w:val="22"/>
                <w:szCs w:val="22"/>
                <w:lang w:val="it-IT" w:eastAsia="ar-SA"/>
              </w:rPr>
              <w:t>a</w:t>
            </w:r>
            <w:proofErr w:type="spellEnd"/>
            <w:r w:rsidRPr="00C81A0C">
              <w:rPr>
                <w:sz w:val="22"/>
                <w:szCs w:val="22"/>
                <w:lang w:val="it-IT" w:eastAsia="ar-SA"/>
              </w:rPr>
              <w:t xml:space="preserve">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2929DD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EC5586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>Codice fiscale</w:t>
            </w:r>
          </w:p>
        </w:tc>
      </w:tr>
      <w:tr w:rsidR="00C81A0C" w:rsidRPr="002929DD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>Telefono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indirizzo e-mail </w:t>
            </w:r>
          </w:p>
        </w:tc>
      </w:tr>
    </w:tbl>
    <w:p w14:paraId="622495CC" w14:textId="77777777" w:rsidR="00C81A0C" w:rsidRPr="00C81A0C" w:rsidRDefault="00C81A0C" w:rsidP="00C81A0C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</w:p>
    <w:p w14:paraId="2C55F25C" w14:textId="53B5A60F" w:rsidR="003C7880" w:rsidRPr="00830DD0" w:rsidRDefault="00C81A0C" w:rsidP="003C7880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ammesso/a </w:t>
      </w:r>
      <w:proofErr w:type="spellStart"/>
      <w:r w:rsidRPr="00C81A0C">
        <w:rPr>
          <w:sz w:val="22"/>
          <w:szCs w:val="22"/>
          <w:lang w:val="it-IT"/>
        </w:rPr>
        <w:t>a</w:t>
      </w:r>
      <w:proofErr w:type="spellEnd"/>
      <w:r w:rsidRPr="00C81A0C">
        <w:rPr>
          <w:sz w:val="22"/>
          <w:szCs w:val="22"/>
          <w:lang w:val="it-IT"/>
        </w:rPr>
        <w:t xml:space="preserve"> partecipare </w:t>
      </w:r>
      <w:r w:rsidR="003C7880">
        <w:rPr>
          <w:sz w:val="22"/>
          <w:szCs w:val="22"/>
          <w:lang w:val="it-IT"/>
        </w:rPr>
        <w:t xml:space="preserve">all’ </w:t>
      </w:r>
      <w:r w:rsidR="003C7880" w:rsidRPr="003C7880">
        <w:rPr>
          <w:b/>
          <w:bCs/>
          <w:sz w:val="22"/>
          <w:szCs w:val="22"/>
          <w:lang w:val="it-IT"/>
        </w:rPr>
        <w:t xml:space="preserve">AVVISO PUBBLICO DI SELEZIONE </w:t>
      </w:r>
      <w:r w:rsidR="003C7880" w:rsidRPr="003C7880">
        <w:rPr>
          <w:b/>
          <w:bCs/>
          <w:i/>
          <w:iCs/>
          <w:sz w:val="22"/>
          <w:szCs w:val="22"/>
          <w:lang w:val="it-IT"/>
        </w:rPr>
        <w:t xml:space="preserve">  </w:t>
      </w:r>
      <w:r w:rsidR="002A6615">
        <w:rPr>
          <w:rFonts w:asciiTheme="minorHAnsi" w:hAnsiTheme="minorHAnsi" w:cstheme="minorHAnsi"/>
          <w:b/>
          <w:bCs/>
          <w:i/>
          <w:iCs/>
          <w:sz w:val="22"/>
          <w:szCs w:val="22"/>
          <w:lang w:val="it-IT"/>
        </w:rPr>
        <w:t>n. 18</w:t>
      </w:r>
      <w:r w:rsidR="003C7880" w:rsidRPr="00830DD0">
        <w:rPr>
          <w:rFonts w:asciiTheme="minorHAnsi" w:hAnsiTheme="minorHAnsi" w:cstheme="minorHAnsi"/>
          <w:b/>
          <w:bCs/>
          <w:i/>
          <w:iCs/>
          <w:sz w:val="22"/>
          <w:szCs w:val="22"/>
          <w:lang w:val="it-IT"/>
        </w:rPr>
        <w:t>_2023</w:t>
      </w:r>
    </w:p>
    <w:p w14:paraId="71C7C7E4" w14:textId="00103454" w:rsidR="002A6615" w:rsidRDefault="002A6615" w:rsidP="002A6615">
      <w:pPr>
        <w:jc w:val="both"/>
        <w:rPr>
          <w:bCs/>
          <w:sz w:val="22"/>
          <w:szCs w:val="22"/>
          <w:lang w:val="it-IT"/>
        </w:rPr>
      </w:pPr>
      <w:r w:rsidRPr="002A6615">
        <w:rPr>
          <w:bCs/>
          <w:sz w:val="22"/>
          <w:szCs w:val="22"/>
          <w:lang w:val="it-IT"/>
        </w:rPr>
        <w:t>Per il conferimento di un contratto di lavoro autonomo studio e realizzazione grafica dell’interfaccia dell’app GB GeoApp progetto EvK2-</w:t>
      </w:r>
      <w:r w:rsidRPr="002A6615">
        <w:rPr>
          <w:bCs/>
          <w:sz w:val="22"/>
          <w:szCs w:val="22"/>
          <w:lang w:val="it-IT"/>
        </w:rPr>
        <w:t xml:space="preserve">CNR </w:t>
      </w:r>
      <w:r w:rsidRPr="00B23A86">
        <w:rPr>
          <w:bCs/>
          <w:sz w:val="22"/>
          <w:szCs w:val="22"/>
          <w:lang w:val="it-IT"/>
        </w:rPr>
        <w:t>Responsabile</w:t>
      </w:r>
      <w:r w:rsidR="00B23A86" w:rsidRPr="00B23A86">
        <w:rPr>
          <w:bCs/>
          <w:sz w:val="22"/>
          <w:szCs w:val="22"/>
          <w:lang w:val="it-IT"/>
        </w:rPr>
        <w:t xml:space="preserve"> </w:t>
      </w:r>
    </w:p>
    <w:p w14:paraId="148487AD" w14:textId="38B0CD7B" w:rsidR="0070475F" w:rsidRDefault="00B23A86" w:rsidP="002A6615">
      <w:pPr>
        <w:jc w:val="both"/>
        <w:rPr>
          <w:bCs/>
          <w:sz w:val="22"/>
          <w:szCs w:val="22"/>
          <w:lang w:val="it-IT"/>
        </w:rPr>
      </w:pPr>
      <w:r w:rsidRPr="00B23A86">
        <w:rPr>
          <w:bCs/>
          <w:sz w:val="22"/>
          <w:szCs w:val="22"/>
          <w:lang w:val="it-IT"/>
        </w:rPr>
        <w:t xml:space="preserve">Scientifico </w:t>
      </w:r>
      <w:r w:rsidRPr="00B23A86">
        <w:rPr>
          <w:b/>
          <w:sz w:val="22"/>
          <w:szCs w:val="22"/>
          <w:lang w:val="it-IT"/>
        </w:rPr>
        <w:t>Prof. ssa Maria Teresa Melis</w:t>
      </w:r>
    </w:p>
    <w:p w14:paraId="1867A1C0" w14:textId="77777777" w:rsidR="00B23A86" w:rsidRPr="00B23A86" w:rsidRDefault="00B23A86" w:rsidP="003C7880">
      <w:pPr>
        <w:jc w:val="both"/>
        <w:rPr>
          <w:b/>
          <w:bCs/>
          <w:sz w:val="22"/>
          <w:szCs w:val="22"/>
          <w:lang w:val="it-IT"/>
        </w:rPr>
      </w:pPr>
    </w:p>
    <w:p w14:paraId="199BAEF8" w14:textId="619B018A" w:rsidR="005A1583" w:rsidRPr="005A1583" w:rsidRDefault="005A1583" w:rsidP="003D4C96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3F5AFE3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2242B65B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2122571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3FE11F2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790FEE8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42BBC254" w14:textId="2EBD2894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>
        <w:rPr>
          <w:sz w:val="22"/>
          <w:szCs w:val="22"/>
          <w:lang w:val="it-IT" w:eastAsia="ar-SA"/>
        </w:rPr>
        <w:t>Chimiche e Geologiche</w:t>
      </w:r>
      <w:r w:rsidRPr="005A1583">
        <w:rPr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C81A0C" w:rsidRDefault="00C81A0C" w:rsidP="00C81A0C">
      <w:pPr>
        <w:rPr>
          <w:sz w:val="22"/>
          <w:szCs w:val="22"/>
          <w:lang w:val="it-IT" w:eastAsia="ar-SA"/>
        </w:rPr>
      </w:pPr>
    </w:p>
    <w:p w14:paraId="66C10577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7) di aver preso visione di tutte le prescrizioni e precisazioni del presente avviso e di accettarle integralmente; </w:t>
      </w:r>
    </w:p>
    <w:p w14:paraId="15FB9D12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0C57229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23580A6D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A11E2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</w:t>
      </w:r>
      <w:r>
        <w:rPr>
          <w:sz w:val="22"/>
          <w:szCs w:val="22"/>
          <w:lang w:val="it-IT" w:eastAsia="ar-SA"/>
        </w:rPr>
        <w:t>o</w:t>
      </w:r>
    </w:p>
    <w:p w14:paraId="1B29A5C8" w14:textId="77777777" w:rsidR="005A1583" w:rsidRPr="00C81A0C" w:rsidRDefault="005A1583" w:rsidP="005A1583">
      <w:pPr>
        <w:rPr>
          <w:sz w:val="22"/>
          <w:szCs w:val="22"/>
          <w:lang w:val="it-IT" w:eastAsia="ar-SA"/>
        </w:rPr>
      </w:pPr>
    </w:p>
    <w:p w14:paraId="27C9A62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82A97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3ACE199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CC3C66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proofErr w:type="gramStart"/>
      <w:r w:rsidRPr="007D7D62">
        <w:rPr>
          <w:sz w:val="22"/>
          <w:szCs w:val="22"/>
          <w:lang w:val="it-IT" w:eastAsia="ar-SA"/>
        </w:rPr>
        <w:t>),e</w:t>
      </w:r>
      <w:proofErr w:type="gramEnd"/>
      <w:r w:rsidRPr="007D7D62">
        <w:rPr>
          <w:sz w:val="22"/>
          <w:szCs w:val="22"/>
          <w:lang w:val="it-IT" w:eastAsia="ar-SA"/>
        </w:rPr>
        <w:t xml:space="preserve"> si impegna a rispettarne gli obblighi di condotta previsti.  </w:t>
      </w:r>
    </w:p>
    <w:p w14:paraId="0FB92C26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</w:p>
    <w:p w14:paraId="4DDF634E" w14:textId="4BB7589F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7D7D62">
        <w:rPr>
          <w:sz w:val="22"/>
          <w:szCs w:val="22"/>
          <w:lang w:val="it-IT" w:eastAsia="ar-SA"/>
        </w:rPr>
        <w:t>D.Lgs.</w:t>
      </w:r>
      <w:r w:rsidRPr="007D7D62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2F41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Il/La </w:t>
      </w:r>
      <w:proofErr w:type="spellStart"/>
      <w:r w:rsidRPr="007D7D62">
        <w:rPr>
          <w:sz w:val="22"/>
          <w:szCs w:val="22"/>
          <w:lang w:val="it-IT" w:eastAsia="ar-SA"/>
        </w:rPr>
        <w:t>sottoscritt</w:t>
      </w:r>
      <w:proofErr w:type="spellEnd"/>
      <w:r w:rsidRPr="007D7D62">
        <w:rPr>
          <w:sz w:val="22"/>
          <w:szCs w:val="22"/>
          <w:lang w:val="it-IT" w:eastAsia="ar-SA"/>
        </w:rPr>
        <w:t>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53CD697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EB8C4BF" w14:textId="606CD27A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7D7D62">
        <w:rPr>
          <w:sz w:val="22"/>
          <w:szCs w:val="22"/>
          <w:lang w:val="it-IT" w:eastAsia="ar-SA"/>
        </w:rPr>
        <w:t>_ e</w:t>
      </w:r>
      <w:r w:rsidRPr="007D7D62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1F41D7E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</w:p>
    <w:p w14:paraId="0666345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0986849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/Dichiarazione sostitutiva dell’atto di notorietà (</w:t>
      </w:r>
      <w:proofErr w:type="spellStart"/>
      <w:r w:rsidRPr="007D7D62">
        <w:rPr>
          <w:sz w:val="22"/>
          <w:szCs w:val="22"/>
          <w:lang w:val="it-IT" w:eastAsia="ar-SA"/>
        </w:rPr>
        <w:t>All.C</w:t>
      </w:r>
      <w:proofErr w:type="spellEnd"/>
      <w:r w:rsidRPr="007D7D62">
        <w:rPr>
          <w:sz w:val="22"/>
          <w:szCs w:val="22"/>
          <w:lang w:val="it-IT" w:eastAsia="ar-SA"/>
        </w:rPr>
        <w:t>).</w:t>
      </w:r>
    </w:p>
    <w:p w14:paraId="323CAD2F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D924E8C" w14:textId="75E7C675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0CF3895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74C5D193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4818C5BD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70DC4E1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624B8C5C" w14:textId="62C4011F" w:rsidR="005A1583" w:rsidRDefault="005A1583" w:rsidP="005A1583">
      <w:pPr>
        <w:jc w:val="center"/>
        <w:rPr>
          <w:sz w:val="22"/>
          <w:szCs w:val="22"/>
          <w:lang w:val="it-IT"/>
        </w:rPr>
      </w:pPr>
      <w:r w:rsidRPr="004077F0">
        <w:rPr>
          <w:lang w:val="it-IT"/>
        </w:rPr>
        <w:lastRenderedPageBreak/>
        <w:t xml:space="preserve"> </w:t>
      </w:r>
      <w:r w:rsidRPr="004077F0">
        <w:rPr>
          <w:sz w:val="22"/>
          <w:szCs w:val="22"/>
          <w:lang w:val="it-IT"/>
        </w:rPr>
        <w:t xml:space="preserve">- ai sensi del d.lgs. n. 33/2013, l’Università degli </w:t>
      </w:r>
      <w:r w:rsidR="003E7756" w:rsidRPr="004077F0">
        <w:rPr>
          <w:sz w:val="22"/>
          <w:szCs w:val="22"/>
          <w:lang w:val="it-IT"/>
        </w:rPr>
        <w:t>Studi</w:t>
      </w:r>
      <w:r w:rsidRPr="004077F0">
        <w:rPr>
          <w:sz w:val="22"/>
          <w:szCs w:val="22"/>
          <w:lang w:val="it-IT"/>
        </w:rPr>
        <w:t xml:space="preserve"> di Cagliari </w:t>
      </w:r>
      <w:r w:rsidR="003E7756" w:rsidRPr="004077F0">
        <w:rPr>
          <w:sz w:val="22"/>
          <w:szCs w:val="22"/>
          <w:lang w:val="it-IT"/>
        </w:rPr>
        <w:t>effettua</w:t>
      </w:r>
      <w:r w:rsidRPr="004077F0">
        <w:rPr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077F0">
        <w:rPr>
          <w:sz w:val="22"/>
          <w:szCs w:val="22"/>
          <w:lang w:val="it-IT"/>
        </w:rPr>
        <w:t>rosulate</w:t>
      </w:r>
      <w:r w:rsidRPr="004077F0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4077F0">
        <w:rPr>
          <w:sz w:val="22"/>
          <w:szCs w:val="22"/>
          <w:lang w:val="it-IT"/>
        </w:rPr>
        <w:t xml:space="preserve">avverrà </w:t>
      </w:r>
      <w:r w:rsidRPr="005A1583">
        <w:rPr>
          <w:sz w:val="22"/>
          <w:szCs w:val="22"/>
          <w:lang w:val="it-IT"/>
        </w:rPr>
        <w:t xml:space="preserve">mediante inserimento del CV nella banca dati </w:t>
      </w:r>
      <w:proofErr w:type="spellStart"/>
      <w:r w:rsidRPr="005A1583">
        <w:rPr>
          <w:sz w:val="22"/>
          <w:szCs w:val="22"/>
          <w:lang w:val="it-IT"/>
        </w:rPr>
        <w:t>PerlaPA</w:t>
      </w:r>
      <w:proofErr w:type="spellEnd"/>
      <w:r w:rsidRPr="005A1583">
        <w:rPr>
          <w:sz w:val="22"/>
          <w:szCs w:val="22"/>
          <w:lang w:val="it-IT"/>
        </w:rPr>
        <w:t xml:space="preserve">, liberamente accessibile al seguente link: </w:t>
      </w:r>
      <w:hyperlink r:id="rId12" w:history="1">
        <w:r w:rsidRPr="005A1583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5A1583" w:rsidRDefault="00DF01BE" w:rsidP="005A1583">
      <w:pPr>
        <w:jc w:val="center"/>
        <w:rPr>
          <w:sz w:val="22"/>
          <w:szCs w:val="22"/>
          <w:lang w:val="it-IT"/>
        </w:rPr>
      </w:pPr>
    </w:p>
    <w:p w14:paraId="0754995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22D5E16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023616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C7E329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5A1583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79ABB45B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286B3D1" w14:textId="4B33120D" w:rsidR="005A1583" w:rsidRPr="004077F0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5A1583">
      <w:pPr>
        <w:jc w:val="center"/>
        <w:rPr>
          <w:rFonts w:ascii="Calibri" w:hAnsi="Calibri"/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5CD6633B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>
        <w:rPr>
          <w:bCs/>
          <w:sz w:val="22"/>
          <w:szCs w:val="22"/>
          <w:lang w:val="it-IT" w:eastAsia="ar-SA"/>
        </w:rPr>
        <w:t xml:space="preserve"> </w:t>
      </w:r>
      <w:r w:rsidRPr="00C81A0C">
        <w:rPr>
          <w:bCs/>
          <w:sz w:val="22"/>
          <w:szCs w:val="22"/>
          <w:lang w:val="it-IT" w:eastAsia="ar-SA"/>
        </w:rPr>
        <w:t xml:space="preserve"> in ______________________</w:t>
      </w:r>
      <w:r w:rsidR="007531BF">
        <w:rPr>
          <w:bCs/>
          <w:sz w:val="22"/>
          <w:szCs w:val="22"/>
          <w:lang w:val="it-IT" w:eastAsia="ar-SA"/>
        </w:rPr>
        <w:t>v</w:t>
      </w:r>
      <w:r w:rsidRPr="00C81A0C">
        <w:rPr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>(Art. 46, D.P.R. 28 dicembre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>(Art. 47, D.P.R. 28 dicembre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a____________________________(Prov.__), residente a _________________________</w:t>
      </w:r>
      <w:proofErr w:type="gramStart"/>
      <w:r w:rsidRPr="0065194D">
        <w:rPr>
          <w:sz w:val="22"/>
          <w:szCs w:val="22"/>
          <w:lang w:val="it-IT"/>
        </w:rPr>
        <w:t>_(</w:t>
      </w:r>
      <w:proofErr w:type="gramEnd"/>
      <w:r w:rsidRPr="0065194D">
        <w:rPr>
          <w:sz w:val="22"/>
          <w:szCs w:val="22"/>
          <w:lang w:val="it-IT"/>
        </w:rPr>
        <w:t xml:space="preserve">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0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0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1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1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Fac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 xml:space="preserve">manifestazione di interesse allo svolgimento dell’attività descritta nell’Avviso di selezione n. ……….. </w:t>
      </w:r>
      <w:proofErr w:type="spellStart"/>
      <w:r w:rsidRPr="00C81A0C">
        <w:rPr>
          <w:sz w:val="22"/>
          <w:szCs w:val="22"/>
        </w:rPr>
        <w:t>prot</w:t>
      </w:r>
      <w:proofErr w:type="spellEnd"/>
      <w:r w:rsidRPr="00C81A0C">
        <w:rPr>
          <w:sz w:val="22"/>
          <w:szCs w:val="22"/>
        </w:rPr>
        <w:t xml:space="preserve">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0FFF7531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matricola 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nato 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il …………………, residente in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Via ……………………, in servizio presso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tel. 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mail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inquadrato nella categoria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613157BA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disponibile a prestare l’attività descritta nell’Avviso di selezione </w:t>
      </w:r>
      <w:proofErr w:type="spellStart"/>
      <w:r w:rsidRPr="00C81A0C">
        <w:rPr>
          <w:sz w:val="22"/>
          <w:szCs w:val="22"/>
          <w:lang w:val="it-IT"/>
        </w:rPr>
        <w:t>prot</w:t>
      </w:r>
      <w:proofErr w:type="spellEnd"/>
      <w:r w:rsidRPr="00C81A0C">
        <w:rPr>
          <w:sz w:val="22"/>
          <w:szCs w:val="22"/>
          <w:lang w:val="it-IT"/>
        </w:rPr>
        <w:t xml:space="preserve">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Conseguito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Voto: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>(Art. 46, D.P.R. 28 dicembre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(Art. 47, D.P.R. 28 dicembre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Informazioni aggiornate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Luogo di nascita</w:t>
            </w:r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Data di nascita</w:t>
            </w:r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Principali attività e responsabilità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Titolo / Principali tematiche</w:t>
            </w:r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Luogo, data e firma</w:t>
      </w:r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6"/>
      <w:footerReference w:type="default" r:id="rId17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CA7EC" w14:textId="77777777" w:rsidR="00E04F5A" w:rsidRDefault="00E04F5A">
      <w:r>
        <w:separator/>
      </w:r>
    </w:p>
  </w:endnote>
  <w:endnote w:type="continuationSeparator" w:id="0">
    <w:p w14:paraId="5ACD60F8" w14:textId="77777777" w:rsidR="00E04F5A" w:rsidRDefault="00E04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3B7F2" w14:textId="77777777" w:rsidR="00E04F5A" w:rsidRDefault="00E04F5A">
      <w:r>
        <w:separator/>
      </w:r>
    </w:p>
  </w:footnote>
  <w:footnote w:type="continuationSeparator" w:id="0">
    <w:p w14:paraId="5F93DBEB" w14:textId="77777777" w:rsidR="00E04F5A" w:rsidRDefault="00E04F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03849237">
    <w:abstractNumId w:val="3"/>
  </w:num>
  <w:num w:numId="2" w16cid:durableId="1406762378">
    <w:abstractNumId w:val="2"/>
  </w:num>
  <w:num w:numId="3" w16cid:durableId="321277400">
    <w:abstractNumId w:val="1"/>
  </w:num>
  <w:num w:numId="4" w16cid:durableId="1687637189">
    <w:abstractNumId w:val="0"/>
  </w:num>
  <w:num w:numId="5" w16cid:durableId="38481047">
    <w:abstractNumId w:val="8"/>
  </w:num>
  <w:num w:numId="6" w16cid:durableId="1129085400">
    <w:abstractNumId w:val="14"/>
  </w:num>
  <w:num w:numId="7" w16cid:durableId="547881754">
    <w:abstractNumId w:val="5"/>
  </w:num>
  <w:num w:numId="8" w16cid:durableId="687367825">
    <w:abstractNumId w:val="15"/>
  </w:num>
  <w:num w:numId="9" w16cid:durableId="1002321605">
    <w:abstractNumId w:val="16"/>
  </w:num>
  <w:num w:numId="10" w16cid:durableId="617874639">
    <w:abstractNumId w:val="11"/>
  </w:num>
  <w:num w:numId="11" w16cid:durableId="2042126647">
    <w:abstractNumId w:val="6"/>
  </w:num>
  <w:num w:numId="12" w16cid:durableId="533006986">
    <w:abstractNumId w:val="10"/>
  </w:num>
  <w:num w:numId="13" w16cid:durableId="413741156">
    <w:abstractNumId w:val="9"/>
  </w:num>
  <w:num w:numId="14" w16cid:durableId="1917322527">
    <w:abstractNumId w:val="7"/>
  </w:num>
  <w:num w:numId="15" w16cid:durableId="131216230">
    <w:abstractNumId w:val="12"/>
  </w:num>
  <w:num w:numId="16" w16cid:durableId="1571698458">
    <w:abstractNumId w:val="13"/>
  </w:num>
  <w:num w:numId="17" w16cid:durableId="8460980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460F0"/>
    <w:rsid w:val="0005651F"/>
    <w:rsid w:val="00074A68"/>
    <w:rsid w:val="000863C8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C6596"/>
    <w:rsid w:val="000E2EB2"/>
    <w:rsid w:val="000E4DBB"/>
    <w:rsid w:val="000F6B80"/>
    <w:rsid w:val="001053C8"/>
    <w:rsid w:val="00113FAB"/>
    <w:rsid w:val="00121EC5"/>
    <w:rsid w:val="001247E7"/>
    <w:rsid w:val="00130573"/>
    <w:rsid w:val="00130CEF"/>
    <w:rsid w:val="001333FF"/>
    <w:rsid w:val="001367E7"/>
    <w:rsid w:val="0016358A"/>
    <w:rsid w:val="00164F48"/>
    <w:rsid w:val="00170C7D"/>
    <w:rsid w:val="0018230F"/>
    <w:rsid w:val="00191F1F"/>
    <w:rsid w:val="001A1A1E"/>
    <w:rsid w:val="001A3207"/>
    <w:rsid w:val="001A5BA6"/>
    <w:rsid w:val="001C17F8"/>
    <w:rsid w:val="001D5997"/>
    <w:rsid w:val="001F2658"/>
    <w:rsid w:val="001F57B6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84AA9"/>
    <w:rsid w:val="00287188"/>
    <w:rsid w:val="00292037"/>
    <w:rsid w:val="002929DD"/>
    <w:rsid w:val="00297E1D"/>
    <w:rsid w:val="002A2D19"/>
    <w:rsid w:val="002A48C6"/>
    <w:rsid w:val="002A6615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42F47"/>
    <w:rsid w:val="00345FE5"/>
    <w:rsid w:val="00355FE9"/>
    <w:rsid w:val="00366ED3"/>
    <w:rsid w:val="00381BDB"/>
    <w:rsid w:val="003842B3"/>
    <w:rsid w:val="00393958"/>
    <w:rsid w:val="0039439A"/>
    <w:rsid w:val="00397138"/>
    <w:rsid w:val="003B0416"/>
    <w:rsid w:val="003B1ABF"/>
    <w:rsid w:val="003C14F1"/>
    <w:rsid w:val="003C5A69"/>
    <w:rsid w:val="003C7880"/>
    <w:rsid w:val="003D4C96"/>
    <w:rsid w:val="003D63F8"/>
    <w:rsid w:val="003E327E"/>
    <w:rsid w:val="003E5391"/>
    <w:rsid w:val="003E7756"/>
    <w:rsid w:val="003F1D47"/>
    <w:rsid w:val="003F3C39"/>
    <w:rsid w:val="003F6CF8"/>
    <w:rsid w:val="00401B2C"/>
    <w:rsid w:val="004077F0"/>
    <w:rsid w:val="00407D24"/>
    <w:rsid w:val="004209C7"/>
    <w:rsid w:val="0044005D"/>
    <w:rsid w:val="004479E9"/>
    <w:rsid w:val="00453C52"/>
    <w:rsid w:val="00457033"/>
    <w:rsid w:val="0046437C"/>
    <w:rsid w:val="0046743F"/>
    <w:rsid w:val="00472B69"/>
    <w:rsid w:val="00481AE5"/>
    <w:rsid w:val="00481B12"/>
    <w:rsid w:val="004825C2"/>
    <w:rsid w:val="004859E5"/>
    <w:rsid w:val="004867C9"/>
    <w:rsid w:val="00494B12"/>
    <w:rsid w:val="004A1AAA"/>
    <w:rsid w:val="004A75CC"/>
    <w:rsid w:val="004B4FAE"/>
    <w:rsid w:val="004E3C5F"/>
    <w:rsid w:val="004E3D7B"/>
    <w:rsid w:val="00501E54"/>
    <w:rsid w:val="005023F1"/>
    <w:rsid w:val="00503779"/>
    <w:rsid w:val="00513E8E"/>
    <w:rsid w:val="00520E6A"/>
    <w:rsid w:val="005279DD"/>
    <w:rsid w:val="00542372"/>
    <w:rsid w:val="00545CF0"/>
    <w:rsid w:val="005513A7"/>
    <w:rsid w:val="00552D08"/>
    <w:rsid w:val="00553B48"/>
    <w:rsid w:val="00562E31"/>
    <w:rsid w:val="00570535"/>
    <w:rsid w:val="005744DA"/>
    <w:rsid w:val="0057628E"/>
    <w:rsid w:val="00577E96"/>
    <w:rsid w:val="00583F4B"/>
    <w:rsid w:val="005967C2"/>
    <w:rsid w:val="00597E8C"/>
    <w:rsid w:val="005A0378"/>
    <w:rsid w:val="005A043E"/>
    <w:rsid w:val="005A05BF"/>
    <w:rsid w:val="005A1487"/>
    <w:rsid w:val="005A1583"/>
    <w:rsid w:val="005A26AC"/>
    <w:rsid w:val="005A6CF0"/>
    <w:rsid w:val="005B10C2"/>
    <w:rsid w:val="005B2788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45CF9"/>
    <w:rsid w:val="00650465"/>
    <w:rsid w:val="0065194D"/>
    <w:rsid w:val="006609C6"/>
    <w:rsid w:val="00665A3F"/>
    <w:rsid w:val="0068090F"/>
    <w:rsid w:val="00681A7F"/>
    <w:rsid w:val="00681BBA"/>
    <w:rsid w:val="006974C1"/>
    <w:rsid w:val="006A73C6"/>
    <w:rsid w:val="006B3133"/>
    <w:rsid w:val="006C2631"/>
    <w:rsid w:val="006C26DA"/>
    <w:rsid w:val="006C2F7B"/>
    <w:rsid w:val="006D3301"/>
    <w:rsid w:val="006D37B8"/>
    <w:rsid w:val="006E6710"/>
    <w:rsid w:val="00700C4E"/>
    <w:rsid w:val="0070475F"/>
    <w:rsid w:val="00713143"/>
    <w:rsid w:val="00723E5F"/>
    <w:rsid w:val="00734BFF"/>
    <w:rsid w:val="00736227"/>
    <w:rsid w:val="00741479"/>
    <w:rsid w:val="00741910"/>
    <w:rsid w:val="00743115"/>
    <w:rsid w:val="00743C5F"/>
    <w:rsid w:val="00746C4C"/>
    <w:rsid w:val="007531BF"/>
    <w:rsid w:val="00753B09"/>
    <w:rsid w:val="00753E0C"/>
    <w:rsid w:val="00753E28"/>
    <w:rsid w:val="007540C1"/>
    <w:rsid w:val="00754FC0"/>
    <w:rsid w:val="007605F2"/>
    <w:rsid w:val="00762628"/>
    <w:rsid w:val="00782D30"/>
    <w:rsid w:val="00790FE8"/>
    <w:rsid w:val="007A2CF6"/>
    <w:rsid w:val="007A3B41"/>
    <w:rsid w:val="007B2477"/>
    <w:rsid w:val="007B2BAE"/>
    <w:rsid w:val="007B795C"/>
    <w:rsid w:val="007D3E6E"/>
    <w:rsid w:val="007E6D02"/>
    <w:rsid w:val="007F26FE"/>
    <w:rsid w:val="007F2DF5"/>
    <w:rsid w:val="00800D01"/>
    <w:rsid w:val="00802737"/>
    <w:rsid w:val="0081137F"/>
    <w:rsid w:val="008212D7"/>
    <w:rsid w:val="00821F9C"/>
    <w:rsid w:val="00830DD0"/>
    <w:rsid w:val="0083739C"/>
    <w:rsid w:val="00837744"/>
    <w:rsid w:val="00845A0C"/>
    <w:rsid w:val="008570DA"/>
    <w:rsid w:val="00864CBE"/>
    <w:rsid w:val="008702D1"/>
    <w:rsid w:val="008763A1"/>
    <w:rsid w:val="0087728B"/>
    <w:rsid w:val="008825BD"/>
    <w:rsid w:val="00883ECA"/>
    <w:rsid w:val="00883F0E"/>
    <w:rsid w:val="00893B44"/>
    <w:rsid w:val="00894310"/>
    <w:rsid w:val="0089633C"/>
    <w:rsid w:val="008A0052"/>
    <w:rsid w:val="008A1607"/>
    <w:rsid w:val="008B7272"/>
    <w:rsid w:val="008C1920"/>
    <w:rsid w:val="008C2301"/>
    <w:rsid w:val="008C4BB7"/>
    <w:rsid w:val="008D01C7"/>
    <w:rsid w:val="008E1468"/>
    <w:rsid w:val="008E159A"/>
    <w:rsid w:val="008F178B"/>
    <w:rsid w:val="00911AAC"/>
    <w:rsid w:val="0091480E"/>
    <w:rsid w:val="009170C9"/>
    <w:rsid w:val="00922AB7"/>
    <w:rsid w:val="00936953"/>
    <w:rsid w:val="00947AA9"/>
    <w:rsid w:val="00955CED"/>
    <w:rsid w:val="0097324C"/>
    <w:rsid w:val="00984E89"/>
    <w:rsid w:val="009934D9"/>
    <w:rsid w:val="00993805"/>
    <w:rsid w:val="00994C46"/>
    <w:rsid w:val="0099774E"/>
    <w:rsid w:val="009A6E4A"/>
    <w:rsid w:val="009C057E"/>
    <w:rsid w:val="009C734D"/>
    <w:rsid w:val="009D7B2D"/>
    <w:rsid w:val="009E0209"/>
    <w:rsid w:val="009F226F"/>
    <w:rsid w:val="00A063EF"/>
    <w:rsid w:val="00A1472A"/>
    <w:rsid w:val="00A15D72"/>
    <w:rsid w:val="00A370DF"/>
    <w:rsid w:val="00A411A7"/>
    <w:rsid w:val="00A41878"/>
    <w:rsid w:val="00A50DE5"/>
    <w:rsid w:val="00A525CA"/>
    <w:rsid w:val="00A545D0"/>
    <w:rsid w:val="00A628C7"/>
    <w:rsid w:val="00A64B26"/>
    <w:rsid w:val="00A65EF7"/>
    <w:rsid w:val="00A73842"/>
    <w:rsid w:val="00A7509D"/>
    <w:rsid w:val="00A8380B"/>
    <w:rsid w:val="00AA0EE5"/>
    <w:rsid w:val="00AA7E25"/>
    <w:rsid w:val="00AB48CD"/>
    <w:rsid w:val="00AC06C8"/>
    <w:rsid w:val="00AC0B1C"/>
    <w:rsid w:val="00AC246A"/>
    <w:rsid w:val="00AD4745"/>
    <w:rsid w:val="00AD6AB3"/>
    <w:rsid w:val="00AE2F31"/>
    <w:rsid w:val="00AF7529"/>
    <w:rsid w:val="00B01247"/>
    <w:rsid w:val="00B065F8"/>
    <w:rsid w:val="00B10862"/>
    <w:rsid w:val="00B23086"/>
    <w:rsid w:val="00B23A86"/>
    <w:rsid w:val="00B2533A"/>
    <w:rsid w:val="00B266B2"/>
    <w:rsid w:val="00B36FE6"/>
    <w:rsid w:val="00B454FB"/>
    <w:rsid w:val="00B5127C"/>
    <w:rsid w:val="00B51550"/>
    <w:rsid w:val="00B64FA8"/>
    <w:rsid w:val="00B772BD"/>
    <w:rsid w:val="00B825E5"/>
    <w:rsid w:val="00B926E5"/>
    <w:rsid w:val="00B97947"/>
    <w:rsid w:val="00BA16B4"/>
    <w:rsid w:val="00BA4A7C"/>
    <w:rsid w:val="00BA55E5"/>
    <w:rsid w:val="00BA6021"/>
    <w:rsid w:val="00BA6AF0"/>
    <w:rsid w:val="00BB0831"/>
    <w:rsid w:val="00BB73E6"/>
    <w:rsid w:val="00BC221F"/>
    <w:rsid w:val="00BC5A32"/>
    <w:rsid w:val="00BD294B"/>
    <w:rsid w:val="00BD564A"/>
    <w:rsid w:val="00C16D38"/>
    <w:rsid w:val="00C26E85"/>
    <w:rsid w:val="00C438C5"/>
    <w:rsid w:val="00C4720B"/>
    <w:rsid w:val="00C4786F"/>
    <w:rsid w:val="00C5309B"/>
    <w:rsid w:val="00C605E0"/>
    <w:rsid w:val="00C666DD"/>
    <w:rsid w:val="00C70DCC"/>
    <w:rsid w:val="00C728A5"/>
    <w:rsid w:val="00C730C1"/>
    <w:rsid w:val="00C77681"/>
    <w:rsid w:val="00C778E4"/>
    <w:rsid w:val="00C81888"/>
    <w:rsid w:val="00C81A0C"/>
    <w:rsid w:val="00C81D7B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66BD"/>
    <w:rsid w:val="00D0797F"/>
    <w:rsid w:val="00D12CD7"/>
    <w:rsid w:val="00D1670A"/>
    <w:rsid w:val="00D24481"/>
    <w:rsid w:val="00D25270"/>
    <w:rsid w:val="00D257AD"/>
    <w:rsid w:val="00D3340E"/>
    <w:rsid w:val="00D47291"/>
    <w:rsid w:val="00D5163A"/>
    <w:rsid w:val="00D53A35"/>
    <w:rsid w:val="00D6121B"/>
    <w:rsid w:val="00D67EFD"/>
    <w:rsid w:val="00D70DFD"/>
    <w:rsid w:val="00D73581"/>
    <w:rsid w:val="00D76E00"/>
    <w:rsid w:val="00D90FDE"/>
    <w:rsid w:val="00D95ADC"/>
    <w:rsid w:val="00DA3C58"/>
    <w:rsid w:val="00DA5CAF"/>
    <w:rsid w:val="00DA7F33"/>
    <w:rsid w:val="00DC0AEB"/>
    <w:rsid w:val="00DC773C"/>
    <w:rsid w:val="00DF01BE"/>
    <w:rsid w:val="00DF0863"/>
    <w:rsid w:val="00DF1E89"/>
    <w:rsid w:val="00E0365C"/>
    <w:rsid w:val="00E04F5A"/>
    <w:rsid w:val="00E056F2"/>
    <w:rsid w:val="00E07911"/>
    <w:rsid w:val="00E21A29"/>
    <w:rsid w:val="00E35D43"/>
    <w:rsid w:val="00E37BBB"/>
    <w:rsid w:val="00E6369B"/>
    <w:rsid w:val="00E7212C"/>
    <w:rsid w:val="00E769ED"/>
    <w:rsid w:val="00E90977"/>
    <w:rsid w:val="00E93FA1"/>
    <w:rsid w:val="00E97E09"/>
    <w:rsid w:val="00EA3696"/>
    <w:rsid w:val="00EA5612"/>
    <w:rsid w:val="00EC2CEE"/>
    <w:rsid w:val="00EC5586"/>
    <w:rsid w:val="00EC6F2B"/>
    <w:rsid w:val="00EF1E34"/>
    <w:rsid w:val="00EF2E1B"/>
    <w:rsid w:val="00EF504D"/>
    <w:rsid w:val="00F04D55"/>
    <w:rsid w:val="00F13520"/>
    <w:rsid w:val="00F21789"/>
    <w:rsid w:val="00F226C8"/>
    <w:rsid w:val="00F26CF7"/>
    <w:rsid w:val="00F31B10"/>
    <w:rsid w:val="00F32DEE"/>
    <w:rsid w:val="00F36918"/>
    <w:rsid w:val="00F36B14"/>
    <w:rsid w:val="00F4179C"/>
    <w:rsid w:val="00F44055"/>
    <w:rsid w:val="00F51139"/>
    <w:rsid w:val="00F602AA"/>
    <w:rsid w:val="00F64E20"/>
    <w:rsid w:val="00F65A2C"/>
    <w:rsid w:val="00F75FA2"/>
    <w:rsid w:val="00F80BCF"/>
    <w:rsid w:val="00F97B46"/>
    <w:rsid w:val="00FC0381"/>
    <w:rsid w:val="00FC5D09"/>
    <w:rsid w:val="00FC6076"/>
    <w:rsid w:val="00FC77ED"/>
    <w:rsid w:val="00FE03EA"/>
    <w:rsid w:val="00FE048F"/>
    <w:rsid w:val="00FE1502"/>
    <w:rsid w:val="00FE326C"/>
    <w:rsid w:val="00FE516A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90C65A-4D4B-417E-8D60-87F6CEB3FB0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2021</Words>
  <Characters>11520</Characters>
  <Application>Microsoft Office Word</Application>
  <DocSecurity>0</DocSecurity>
  <Lines>96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13514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3</cp:revision>
  <cp:lastPrinted>2019-06-06T07:08:00Z</cp:lastPrinted>
  <dcterms:created xsi:type="dcterms:W3CDTF">2023-10-17T08:38:00Z</dcterms:created>
  <dcterms:modified xsi:type="dcterms:W3CDTF">2023-10-17T08:38:00Z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