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70475F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70475F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70475F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C55F25C" w14:textId="7D9C6AF7" w:rsidR="003C7880" w:rsidRPr="003C7880" w:rsidRDefault="00C81A0C" w:rsidP="003C7880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SELEZIONE </w:t>
      </w:r>
      <w:r w:rsidR="003C7880" w:rsidRPr="003C7880">
        <w:rPr>
          <w:b/>
          <w:bCs/>
          <w:i/>
          <w:iCs/>
          <w:sz w:val="22"/>
          <w:szCs w:val="22"/>
          <w:lang w:val="it-IT"/>
        </w:rPr>
        <w:t>  n.1</w:t>
      </w:r>
      <w:r w:rsidR="0070475F">
        <w:rPr>
          <w:b/>
          <w:bCs/>
          <w:i/>
          <w:iCs/>
          <w:sz w:val="22"/>
          <w:szCs w:val="22"/>
          <w:lang w:val="it-IT"/>
        </w:rPr>
        <w:t>6</w:t>
      </w:r>
      <w:r w:rsidR="003C7880" w:rsidRPr="003C7880">
        <w:rPr>
          <w:b/>
          <w:bCs/>
          <w:i/>
          <w:iCs/>
          <w:sz w:val="22"/>
          <w:szCs w:val="22"/>
          <w:lang w:val="it-IT"/>
        </w:rPr>
        <w:t>_2023</w:t>
      </w:r>
    </w:p>
    <w:p w14:paraId="535FB825" w14:textId="77777777" w:rsidR="0070475F" w:rsidRDefault="0070475F" w:rsidP="003C7880">
      <w:pPr>
        <w:jc w:val="both"/>
        <w:rPr>
          <w:bCs/>
          <w:sz w:val="22"/>
          <w:szCs w:val="22"/>
          <w:lang w:val="it-IT"/>
        </w:rPr>
      </w:pPr>
      <w:r w:rsidRPr="0070475F">
        <w:rPr>
          <w:bCs/>
          <w:sz w:val="22"/>
          <w:szCs w:val="22"/>
          <w:lang w:val="it-IT"/>
        </w:rPr>
        <w:t xml:space="preserve">Per il conferimento di un contratto di lavoro autonomo per Supporto alle procedure di validazione e mappatura della cartografia di Land Cover della Sardegna all’interno del progetto STGRI </w:t>
      </w:r>
    </w:p>
    <w:p w14:paraId="07109463" w14:textId="6DDD06EE" w:rsidR="00B51550" w:rsidRDefault="0070475F" w:rsidP="003C7880">
      <w:pPr>
        <w:jc w:val="both"/>
        <w:rPr>
          <w:b/>
          <w:sz w:val="22"/>
          <w:szCs w:val="22"/>
          <w:lang w:val="it-IT"/>
        </w:rPr>
      </w:pPr>
      <w:r w:rsidRPr="0070475F">
        <w:rPr>
          <w:bCs/>
          <w:sz w:val="22"/>
          <w:szCs w:val="22"/>
          <w:lang w:val="it-IT"/>
        </w:rPr>
        <w:t xml:space="preserve">Responsabile Scientifico </w:t>
      </w:r>
      <w:r w:rsidRPr="0070475F">
        <w:rPr>
          <w:b/>
          <w:sz w:val="22"/>
          <w:szCs w:val="22"/>
          <w:lang w:val="it-IT"/>
        </w:rPr>
        <w:t>Prof. ssa Maria Teresa Melis</w:t>
      </w:r>
    </w:p>
    <w:p w14:paraId="148487AD" w14:textId="77777777" w:rsidR="0070475F" w:rsidRPr="0070475F" w:rsidRDefault="0070475F" w:rsidP="003C7880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5443" w14:textId="77777777" w:rsidR="00C5309B" w:rsidRDefault="00C5309B">
      <w:r>
        <w:separator/>
      </w:r>
    </w:p>
  </w:endnote>
  <w:endnote w:type="continuationSeparator" w:id="0">
    <w:p w14:paraId="182418F5" w14:textId="77777777" w:rsidR="00C5309B" w:rsidRDefault="00C5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03462" w14:textId="77777777" w:rsidR="00C5309B" w:rsidRDefault="00C5309B">
      <w:r>
        <w:separator/>
      </w:r>
    </w:p>
  </w:footnote>
  <w:footnote w:type="continuationSeparator" w:id="0">
    <w:p w14:paraId="08FB6853" w14:textId="77777777" w:rsidR="00C5309B" w:rsidRDefault="00C53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2028</Words>
  <Characters>11560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13561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2023-09-25T08:25:00Z</dcterms:created>
  <dcterms:modified xsi:type="dcterms:W3CDTF">2023-09-25T08:26:00Z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