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C728A5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C728A5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C728A5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1B39CBFB" w:rsidR="003C7880" w:rsidRPr="003C7880" w:rsidRDefault="00C81A0C" w:rsidP="003C7880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SELEZIONE </w:t>
      </w:r>
      <w:r w:rsidR="003C7880" w:rsidRPr="003C7880">
        <w:rPr>
          <w:b/>
          <w:bCs/>
          <w:i/>
          <w:iCs/>
          <w:sz w:val="22"/>
          <w:szCs w:val="22"/>
          <w:lang w:val="it-IT"/>
        </w:rPr>
        <w:t>  n.15_2023</w:t>
      </w:r>
    </w:p>
    <w:p w14:paraId="783F7AC0" w14:textId="77777777" w:rsidR="003C7880" w:rsidRPr="003C7880" w:rsidRDefault="003C7880" w:rsidP="003C7880">
      <w:pPr>
        <w:jc w:val="both"/>
        <w:rPr>
          <w:bCs/>
          <w:sz w:val="22"/>
          <w:szCs w:val="22"/>
          <w:lang w:val="it-IT"/>
        </w:rPr>
      </w:pPr>
      <w:r w:rsidRPr="003C7880">
        <w:rPr>
          <w:bCs/>
          <w:sz w:val="22"/>
          <w:szCs w:val="22"/>
          <w:lang w:val="it-IT"/>
        </w:rPr>
        <w:t>Per il conferimento di un contratto di lavoro autonomo</w:t>
      </w:r>
      <w:r w:rsidRPr="003C7880">
        <w:rPr>
          <w:sz w:val="22"/>
          <w:szCs w:val="22"/>
          <w:lang w:val="it-IT"/>
        </w:rPr>
        <w:t xml:space="preserve"> </w:t>
      </w:r>
      <w:bookmarkStart w:id="0" w:name="_Hlk7690930"/>
      <w:r w:rsidRPr="003C7880">
        <w:rPr>
          <w:sz w:val="22"/>
          <w:szCs w:val="22"/>
          <w:lang w:val="it-IT"/>
        </w:rPr>
        <w:t xml:space="preserve">per </w:t>
      </w:r>
      <w:r w:rsidRPr="003C7880">
        <w:rPr>
          <w:bCs/>
          <w:sz w:val="22"/>
          <w:szCs w:val="22"/>
          <w:lang w:val="it-IT"/>
        </w:rPr>
        <w:t>Supporto all’organizzazione della attività di ricerca e logistica all’interno del progetto PRIMA 2022</w:t>
      </w:r>
    </w:p>
    <w:p w14:paraId="365514F5" w14:textId="77777777" w:rsidR="003C7880" w:rsidRPr="003C7880" w:rsidRDefault="003C7880" w:rsidP="003C7880">
      <w:pPr>
        <w:jc w:val="both"/>
        <w:rPr>
          <w:bCs/>
          <w:sz w:val="22"/>
          <w:szCs w:val="22"/>
          <w:lang w:val="it-IT"/>
        </w:rPr>
      </w:pPr>
      <w:r w:rsidRPr="003C7880">
        <w:rPr>
          <w:bCs/>
          <w:sz w:val="22"/>
          <w:szCs w:val="22"/>
          <w:lang w:val="it-IT"/>
        </w:rPr>
        <w:t xml:space="preserve">Responsabile Scientifico </w:t>
      </w:r>
      <w:r w:rsidRPr="003C7880">
        <w:rPr>
          <w:b/>
          <w:sz w:val="22"/>
          <w:szCs w:val="22"/>
          <w:lang w:val="it-IT"/>
        </w:rPr>
        <w:t xml:space="preserve">Prof. ssa </w:t>
      </w:r>
      <w:bookmarkEnd w:id="0"/>
      <w:r w:rsidRPr="003C7880">
        <w:rPr>
          <w:b/>
          <w:sz w:val="22"/>
          <w:szCs w:val="22"/>
          <w:lang w:val="it-IT"/>
        </w:rPr>
        <w:t>Stefania Da Pelo</w:t>
      </w:r>
    </w:p>
    <w:p w14:paraId="07109463" w14:textId="7911C28F" w:rsidR="00B51550" w:rsidRPr="008A0052" w:rsidRDefault="00B51550" w:rsidP="003C7880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E2CC" w14:textId="77777777" w:rsidR="001F2658" w:rsidRDefault="001F2658">
      <w:r>
        <w:separator/>
      </w:r>
    </w:p>
  </w:endnote>
  <w:endnote w:type="continuationSeparator" w:id="0">
    <w:p w14:paraId="2092520E" w14:textId="77777777" w:rsidR="001F2658" w:rsidRDefault="001F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6746" w14:textId="77777777" w:rsidR="001F2658" w:rsidRDefault="001F2658">
      <w:r>
        <w:separator/>
      </w:r>
    </w:p>
  </w:footnote>
  <w:footnote w:type="continuationSeparator" w:id="0">
    <w:p w14:paraId="25384048" w14:textId="77777777" w:rsidR="001F2658" w:rsidRDefault="001F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2023</Words>
  <Characters>11535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2023-08-02T09:35:00Z</dcterms:created>
  <dcterms:modified xsi:type="dcterms:W3CDTF">2023-08-02T09:36:00Z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