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F6426D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F6426D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F6426D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38B95567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EF1E34">
        <w:rPr>
          <w:b/>
          <w:bCs/>
          <w:sz w:val="22"/>
          <w:szCs w:val="22"/>
          <w:lang w:val="it-IT"/>
        </w:rPr>
        <w:t>9</w:t>
      </w:r>
      <w:r w:rsidR="00BA6021">
        <w:rPr>
          <w:b/>
          <w:bCs/>
          <w:sz w:val="22"/>
          <w:szCs w:val="22"/>
          <w:lang w:val="it-IT"/>
        </w:rPr>
        <w:t>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2F5F5B97" w14:textId="30485131" w:rsidR="005513A7" w:rsidRPr="007D48C2" w:rsidRDefault="007D48C2" w:rsidP="00EF1E34">
      <w:pPr>
        <w:rPr>
          <w:b/>
          <w:sz w:val="22"/>
          <w:szCs w:val="22"/>
          <w:lang w:val="it-IT"/>
        </w:rPr>
      </w:pPr>
      <w:r w:rsidRPr="007D48C2">
        <w:rPr>
          <w:bCs/>
          <w:sz w:val="22"/>
          <w:szCs w:val="22"/>
          <w:lang w:val="it-IT"/>
        </w:rPr>
        <w:t xml:space="preserve">Per il conferimento di un contratto di lavoro autonomo per Approfondimenti geochimici, isotopici e idrogeologici sui corpi idrici sotterranei nell'ambito del progetto STGRI2 Responsabile </w:t>
      </w:r>
      <w:r w:rsidRPr="007D48C2">
        <w:rPr>
          <w:b/>
          <w:sz w:val="22"/>
          <w:szCs w:val="22"/>
          <w:lang w:val="it-IT"/>
        </w:rPr>
        <w:t>Scientifico Prof. ssa Stefania Da Pelo</w:t>
      </w:r>
    </w:p>
    <w:p w14:paraId="4B59DB00" w14:textId="77777777" w:rsidR="007D48C2" w:rsidRPr="007D48C2" w:rsidRDefault="007D48C2" w:rsidP="00EF1E34">
      <w:pPr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FA29" w14:textId="77777777" w:rsidR="005279DD" w:rsidRDefault="005279DD">
      <w:r>
        <w:separator/>
      </w:r>
    </w:p>
  </w:endnote>
  <w:endnote w:type="continuationSeparator" w:id="0">
    <w:p w14:paraId="78546352" w14:textId="77777777" w:rsidR="005279DD" w:rsidRDefault="00527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93C2" w14:textId="77777777" w:rsidR="005279DD" w:rsidRDefault="005279DD">
      <w:r>
        <w:separator/>
      </w:r>
    </w:p>
  </w:footnote>
  <w:footnote w:type="continuationSeparator" w:id="0">
    <w:p w14:paraId="102AE544" w14:textId="77777777" w:rsidR="005279DD" w:rsidRDefault="00527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D48C2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26D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1533</Words>
  <Characters>12033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13539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2023-07-24T11:08:00Z</dcterms:created>
  <dcterms:modified xsi:type="dcterms:W3CDTF">2023-07-24T11:09:00Z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