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3A60B8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3A60B8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3A60B8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0F053DA8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8A0052">
        <w:rPr>
          <w:b/>
          <w:bCs/>
          <w:sz w:val="22"/>
          <w:szCs w:val="22"/>
          <w:lang w:val="it-IT"/>
        </w:rPr>
        <w:t>1</w:t>
      </w:r>
      <w:r w:rsidR="003A60B8">
        <w:rPr>
          <w:b/>
          <w:bCs/>
          <w:sz w:val="22"/>
          <w:szCs w:val="22"/>
          <w:lang w:val="it-IT"/>
        </w:rPr>
        <w:t>2</w:t>
      </w:r>
      <w:r w:rsidR="00BA6021">
        <w:rPr>
          <w:b/>
          <w:bCs/>
          <w:sz w:val="22"/>
          <w:szCs w:val="22"/>
          <w:lang w:val="it-IT"/>
        </w:rPr>
        <w:t>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269D19E5" w14:textId="176979A5" w:rsidR="003A60B8" w:rsidRDefault="003A60B8" w:rsidP="00EF1E34">
      <w:pPr>
        <w:rPr>
          <w:bCs/>
          <w:sz w:val="22"/>
          <w:szCs w:val="22"/>
          <w:lang w:val="it-IT"/>
        </w:rPr>
      </w:pPr>
      <w:r w:rsidRPr="003A60B8">
        <w:rPr>
          <w:bCs/>
          <w:sz w:val="22"/>
          <w:szCs w:val="22"/>
          <w:lang w:val="it-IT"/>
        </w:rPr>
        <w:t xml:space="preserve">Per il conferimento di un contratto di lavoro autonomo Consulenza alla progettazione delle attività di divulgazione e di intervento sul campo e alla creazione dei DB ambientali nell'ambito del progetto BeCLIMATE </w:t>
      </w:r>
    </w:p>
    <w:p w14:paraId="2F5F5B97" w14:textId="589C6207" w:rsidR="005513A7" w:rsidRDefault="008A0052" w:rsidP="00EF1E34">
      <w:pPr>
        <w:rPr>
          <w:bCs/>
          <w:sz w:val="22"/>
          <w:szCs w:val="22"/>
          <w:lang w:val="it-IT"/>
        </w:rPr>
      </w:pPr>
      <w:r w:rsidRPr="008A0052">
        <w:rPr>
          <w:bCs/>
          <w:sz w:val="22"/>
          <w:szCs w:val="22"/>
          <w:lang w:val="it-IT"/>
        </w:rPr>
        <w:t xml:space="preserve">Responsabile Scientifico </w:t>
      </w:r>
      <w:r w:rsidR="003A60B8" w:rsidRPr="003A60B8">
        <w:rPr>
          <w:b/>
          <w:bCs/>
          <w:sz w:val="22"/>
          <w:szCs w:val="22"/>
          <w:lang w:val="it-IT"/>
        </w:rPr>
        <w:t>Prof. ssa Maria Teresa Melis</w:t>
      </w:r>
    </w:p>
    <w:p w14:paraId="39B0D698" w14:textId="77777777" w:rsidR="008A0052" w:rsidRPr="008A0052" w:rsidRDefault="008A0052" w:rsidP="00EF1E34">
      <w:pPr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C09F" w14:textId="77777777" w:rsidR="008E159A" w:rsidRDefault="008E159A">
      <w:r>
        <w:separator/>
      </w:r>
    </w:p>
  </w:endnote>
  <w:endnote w:type="continuationSeparator" w:id="0">
    <w:p w14:paraId="2E059993" w14:textId="77777777" w:rsidR="008E159A" w:rsidRDefault="008E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CCA0E" w14:textId="77777777" w:rsidR="008E159A" w:rsidRDefault="008E159A">
      <w:r>
        <w:separator/>
      </w:r>
    </w:p>
  </w:footnote>
  <w:footnote w:type="continuationSeparator" w:id="0">
    <w:p w14:paraId="7315DB02" w14:textId="77777777" w:rsidR="008E159A" w:rsidRDefault="008E1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32AB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A60B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4359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1541</Words>
  <Characters>12067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13581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2023-06-14T09:04:00Z</dcterms:created>
  <dcterms:modified xsi:type="dcterms:W3CDTF">2023-06-14T09:05:00Z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