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89633C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C81A0C">
              <w:rPr>
                <w:sz w:val="22"/>
                <w:szCs w:val="22"/>
                <w:lang w:val="it-IT" w:eastAsia="ar-SA"/>
              </w:rPr>
              <w:t>a</w:t>
            </w:r>
            <w:proofErr w:type="spellEnd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89633C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89633C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14C83D0B" w14:textId="0082AD86" w:rsidR="00453C52" w:rsidRPr="00681A7F" w:rsidRDefault="00C81A0C" w:rsidP="00453C52">
      <w:pPr>
        <w:jc w:val="both"/>
        <w:rPr>
          <w:b/>
          <w:bCs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</w:t>
      </w:r>
      <w:proofErr w:type="spellStart"/>
      <w:r w:rsidRPr="00C81A0C">
        <w:rPr>
          <w:sz w:val="22"/>
          <w:szCs w:val="22"/>
          <w:lang w:val="it-IT"/>
        </w:rPr>
        <w:t>a</w:t>
      </w:r>
      <w:proofErr w:type="spellEnd"/>
      <w:r w:rsidRPr="00C81A0C">
        <w:rPr>
          <w:sz w:val="22"/>
          <w:szCs w:val="22"/>
          <w:lang w:val="it-IT"/>
        </w:rPr>
        <w:t xml:space="preserve"> partecipare all’</w:t>
      </w:r>
      <w:r w:rsidR="002A48C6" w:rsidRPr="00681A7F">
        <w:rPr>
          <w:b/>
          <w:bCs/>
          <w:sz w:val="22"/>
          <w:szCs w:val="22"/>
          <w:lang w:val="it-IT"/>
        </w:rPr>
        <w:t>A</w:t>
      </w:r>
      <w:r w:rsidRPr="00681A7F">
        <w:rPr>
          <w:b/>
          <w:bCs/>
          <w:sz w:val="22"/>
          <w:szCs w:val="22"/>
          <w:lang w:val="it-IT"/>
        </w:rPr>
        <w:t xml:space="preserve">vviso </w:t>
      </w:r>
      <w:r w:rsidR="002A48C6" w:rsidRPr="00681A7F">
        <w:rPr>
          <w:b/>
          <w:bCs/>
          <w:sz w:val="22"/>
          <w:szCs w:val="22"/>
          <w:lang w:val="it-IT"/>
        </w:rPr>
        <w:t>P</w:t>
      </w:r>
      <w:r w:rsidRPr="00681A7F">
        <w:rPr>
          <w:b/>
          <w:bCs/>
          <w:sz w:val="22"/>
          <w:szCs w:val="22"/>
          <w:lang w:val="it-IT"/>
        </w:rPr>
        <w:t xml:space="preserve">ubblico </w:t>
      </w:r>
      <w:r w:rsidR="002A48C6" w:rsidRPr="00681A7F">
        <w:rPr>
          <w:b/>
          <w:bCs/>
          <w:sz w:val="22"/>
          <w:szCs w:val="22"/>
          <w:lang w:val="it-IT"/>
        </w:rPr>
        <w:t>S</w:t>
      </w:r>
      <w:r w:rsidRPr="00681A7F">
        <w:rPr>
          <w:b/>
          <w:bCs/>
          <w:sz w:val="22"/>
          <w:szCs w:val="22"/>
          <w:lang w:val="it-IT"/>
        </w:rPr>
        <w:t>elezione N.</w:t>
      </w:r>
      <w:r w:rsidR="00984E89" w:rsidRPr="00681A7F">
        <w:rPr>
          <w:b/>
          <w:bCs/>
          <w:sz w:val="22"/>
          <w:szCs w:val="22"/>
          <w:lang w:val="it-IT"/>
        </w:rPr>
        <w:t xml:space="preserve"> </w:t>
      </w:r>
      <w:r w:rsidR="008A0052">
        <w:rPr>
          <w:b/>
          <w:bCs/>
          <w:sz w:val="22"/>
          <w:szCs w:val="22"/>
          <w:lang w:val="it-IT"/>
        </w:rPr>
        <w:t>11</w:t>
      </w:r>
      <w:r w:rsidR="00BA6021">
        <w:rPr>
          <w:b/>
          <w:bCs/>
          <w:sz w:val="22"/>
          <w:szCs w:val="22"/>
          <w:lang w:val="it-IT"/>
        </w:rPr>
        <w:t>_</w:t>
      </w:r>
      <w:r w:rsidR="00F75FA2">
        <w:rPr>
          <w:b/>
          <w:bCs/>
          <w:sz w:val="22"/>
          <w:szCs w:val="22"/>
          <w:lang w:val="it-IT"/>
        </w:rPr>
        <w:t>2023</w:t>
      </w:r>
      <w:r w:rsidR="005B6580" w:rsidRPr="00681A7F">
        <w:rPr>
          <w:b/>
          <w:bCs/>
          <w:sz w:val="22"/>
          <w:szCs w:val="22"/>
          <w:lang w:val="it-IT"/>
        </w:rPr>
        <w:t xml:space="preserve"> </w:t>
      </w:r>
    </w:p>
    <w:p w14:paraId="41FF33AD" w14:textId="77777777" w:rsidR="008A0052" w:rsidRDefault="008A0052" w:rsidP="00EF1E34">
      <w:pPr>
        <w:rPr>
          <w:bCs/>
          <w:sz w:val="22"/>
          <w:szCs w:val="22"/>
          <w:lang w:val="it-IT"/>
        </w:rPr>
      </w:pPr>
      <w:r w:rsidRPr="008A0052">
        <w:rPr>
          <w:bCs/>
          <w:sz w:val="22"/>
          <w:szCs w:val="22"/>
          <w:lang w:val="it-IT"/>
        </w:rPr>
        <w:t xml:space="preserve">Per il conferimento di un contratto di lavoro autonomo nell'ambito del progetto CESA Consulenza per la realizzazione e lo studio di log stratigrafici nell’area mineraria dismessa di Iglesias e nelle limitrofe discariche minerarie di San Giorgio e Campo Pisano </w:t>
      </w:r>
    </w:p>
    <w:p w14:paraId="2F5F5B97" w14:textId="50254CC6" w:rsidR="005513A7" w:rsidRDefault="008A0052" w:rsidP="00EF1E34">
      <w:pPr>
        <w:rPr>
          <w:bCs/>
          <w:sz w:val="22"/>
          <w:szCs w:val="22"/>
          <w:lang w:val="it-IT"/>
        </w:rPr>
      </w:pPr>
      <w:r w:rsidRPr="008A0052">
        <w:rPr>
          <w:bCs/>
          <w:sz w:val="22"/>
          <w:szCs w:val="22"/>
          <w:lang w:val="it-IT"/>
        </w:rPr>
        <w:t xml:space="preserve">Responsabile Scientifico </w:t>
      </w:r>
      <w:r w:rsidRPr="008A0052">
        <w:rPr>
          <w:b/>
          <w:sz w:val="22"/>
          <w:szCs w:val="22"/>
          <w:lang w:val="it-IT"/>
        </w:rPr>
        <w:t>Prof. Giovanni Battista De Giudici</w:t>
      </w:r>
    </w:p>
    <w:p w14:paraId="39B0D698" w14:textId="77777777" w:rsidR="008A0052" w:rsidRPr="008A0052" w:rsidRDefault="008A0052" w:rsidP="00EF1E34">
      <w:pPr>
        <w:rPr>
          <w:b/>
          <w:bCs/>
          <w:sz w:val="22"/>
          <w:szCs w:val="22"/>
          <w:lang w:val="it-IT"/>
        </w:rPr>
      </w:pPr>
    </w:p>
    <w:p w14:paraId="199BAEF8" w14:textId="619B018A" w:rsidR="005A1583" w:rsidRPr="005A1583" w:rsidRDefault="005A1583" w:rsidP="003D4C96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lastRenderedPageBreak/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proofErr w:type="gramStart"/>
      <w:r w:rsidRPr="007D7D62">
        <w:rPr>
          <w:sz w:val="22"/>
          <w:szCs w:val="22"/>
          <w:lang w:val="it-IT" w:eastAsia="ar-SA"/>
        </w:rPr>
        <w:t>),e</w:t>
      </w:r>
      <w:proofErr w:type="gramEnd"/>
      <w:r w:rsidRPr="007D7D62">
        <w:rPr>
          <w:sz w:val="22"/>
          <w:szCs w:val="22"/>
          <w:lang w:val="it-IT" w:eastAsia="ar-SA"/>
        </w:rPr>
        <w:t xml:space="preserve">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AC09F" w14:textId="77777777" w:rsidR="008E159A" w:rsidRDefault="008E159A">
      <w:r>
        <w:separator/>
      </w:r>
    </w:p>
  </w:endnote>
  <w:endnote w:type="continuationSeparator" w:id="0">
    <w:p w14:paraId="2E059993" w14:textId="77777777" w:rsidR="008E159A" w:rsidRDefault="008E1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CCA0E" w14:textId="77777777" w:rsidR="008E159A" w:rsidRDefault="008E159A">
      <w:r>
        <w:separator/>
      </w:r>
    </w:p>
  </w:footnote>
  <w:footnote w:type="continuationSeparator" w:id="0">
    <w:p w14:paraId="7315DB02" w14:textId="77777777" w:rsidR="008E159A" w:rsidRDefault="008E1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863C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70C7D"/>
    <w:rsid w:val="0018230F"/>
    <w:rsid w:val="00191F1F"/>
    <w:rsid w:val="001A1A1E"/>
    <w:rsid w:val="001A3207"/>
    <w:rsid w:val="001A5BA6"/>
    <w:rsid w:val="001C17F8"/>
    <w:rsid w:val="001D5997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4AA9"/>
    <w:rsid w:val="00287188"/>
    <w:rsid w:val="00292037"/>
    <w:rsid w:val="00297E1D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B1ABF"/>
    <w:rsid w:val="003C14F1"/>
    <w:rsid w:val="003C5A69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3C52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13E8E"/>
    <w:rsid w:val="00520E6A"/>
    <w:rsid w:val="005279DD"/>
    <w:rsid w:val="0054237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2788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A0052"/>
    <w:rsid w:val="008A1607"/>
    <w:rsid w:val="008B7272"/>
    <w:rsid w:val="008C1920"/>
    <w:rsid w:val="008C2301"/>
    <w:rsid w:val="008C4BB7"/>
    <w:rsid w:val="008D01C7"/>
    <w:rsid w:val="008E1468"/>
    <w:rsid w:val="008E159A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4D9"/>
    <w:rsid w:val="00993805"/>
    <w:rsid w:val="00994C46"/>
    <w:rsid w:val="0099774E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A7E25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533A"/>
    <w:rsid w:val="00B266B2"/>
    <w:rsid w:val="00B36FE6"/>
    <w:rsid w:val="00B454FB"/>
    <w:rsid w:val="00B5127C"/>
    <w:rsid w:val="00B64FA8"/>
    <w:rsid w:val="00B772BD"/>
    <w:rsid w:val="00B825E5"/>
    <w:rsid w:val="00B926E5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20B"/>
    <w:rsid w:val="00C4786F"/>
    <w:rsid w:val="00C605E0"/>
    <w:rsid w:val="00C666DD"/>
    <w:rsid w:val="00C70DCC"/>
    <w:rsid w:val="00C730C1"/>
    <w:rsid w:val="00C77681"/>
    <w:rsid w:val="00C778E4"/>
    <w:rsid w:val="00C81888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07911"/>
    <w:rsid w:val="00E21A29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1E34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75FA2"/>
    <w:rsid w:val="00F80BCF"/>
    <w:rsid w:val="00F97B46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2039</Words>
  <Characters>11623</Characters>
  <Application>Microsoft Office Word</Application>
  <DocSecurity>0</DocSecurity>
  <Lines>96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13635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3</cp:revision>
  <cp:lastPrinted>2019-06-06T07:08:00Z</cp:lastPrinted>
  <dcterms:created xsi:type="dcterms:W3CDTF">2023-05-08T12:19:00Z</dcterms:created>
  <dcterms:modified xsi:type="dcterms:W3CDTF">2023-05-08T12:20:00Z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