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864CBE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864CBE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864CBE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38B95567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EF1E34">
        <w:rPr>
          <w:b/>
          <w:bCs/>
          <w:sz w:val="22"/>
          <w:szCs w:val="22"/>
          <w:lang w:val="it-IT"/>
        </w:rPr>
        <w:t>9</w:t>
      </w:r>
      <w:r w:rsidR="00BA6021">
        <w:rPr>
          <w:b/>
          <w:bCs/>
          <w:sz w:val="22"/>
          <w:szCs w:val="22"/>
          <w:lang w:val="it-IT"/>
        </w:rPr>
        <w:t>_</w:t>
      </w:r>
      <w:r w:rsidR="00F75FA2">
        <w:rPr>
          <w:b/>
          <w:bCs/>
          <w:sz w:val="22"/>
          <w:szCs w:val="22"/>
          <w:lang w:val="it-IT"/>
        </w:rPr>
        <w:t>2023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08C50742" w14:textId="77777777" w:rsidR="00EF1E34" w:rsidRPr="00EF1E34" w:rsidRDefault="00EF1E34" w:rsidP="00EF1E34">
      <w:pPr>
        <w:rPr>
          <w:bCs/>
          <w:sz w:val="22"/>
          <w:szCs w:val="22"/>
          <w:lang w:val="it-IT"/>
        </w:rPr>
      </w:pPr>
      <w:r w:rsidRPr="00EF1E34">
        <w:rPr>
          <w:bCs/>
          <w:sz w:val="22"/>
          <w:szCs w:val="22"/>
          <w:lang w:val="it-IT"/>
        </w:rPr>
        <w:t xml:space="preserve">Per il conferimento di un contratto di lavoro autonomo Gestione sistemistica dei dati di land cover della Sardegna acquisiti tramite un’applicazione per mobile nell'ambito del progetto STGRI </w:t>
      </w:r>
    </w:p>
    <w:p w14:paraId="09B41172" w14:textId="77777777" w:rsidR="00EF1E34" w:rsidRPr="00EF1E34" w:rsidRDefault="00EF1E34" w:rsidP="00EF1E34">
      <w:pPr>
        <w:rPr>
          <w:bCs/>
          <w:sz w:val="22"/>
          <w:szCs w:val="22"/>
          <w:lang w:val="it-IT"/>
        </w:rPr>
      </w:pPr>
      <w:r w:rsidRPr="00EF1E34">
        <w:rPr>
          <w:bCs/>
          <w:sz w:val="22"/>
          <w:szCs w:val="22"/>
          <w:lang w:val="it-IT"/>
        </w:rPr>
        <w:t xml:space="preserve">Responsabile Scientifico </w:t>
      </w:r>
      <w:r w:rsidRPr="00EF1E34">
        <w:rPr>
          <w:b/>
          <w:bCs/>
          <w:sz w:val="22"/>
          <w:szCs w:val="22"/>
          <w:lang w:val="it-IT"/>
        </w:rPr>
        <w:t>Prof. ssa Maria Teresa Melis</w:t>
      </w:r>
      <w:r w:rsidRPr="00EF1E34">
        <w:rPr>
          <w:bCs/>
          <w:sz w:val="22"/>
          <w:szCs w:val="22"/>
          <w:lang w:val="it-IT"/>
        </w:rPr>
        <w:t xml:space="preserve"> </w:t>
      </w:r>
    </w:p>
    <w:p w14:paraId="2F5F5B97" w14:textId="5C0E0B2B" w:rsidR="005513A7" w:rsidRPr="005513A7" w:rsidRDefault="005513A7" w:rsidP="00EF1E34">
      <w:pPr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FA29" w14:textId="77777777" w:rsidR="005279DD" w:rsidRDefault="005279DD">
      <w:r>
        <w:separator/>
      </w:r>
    </w:p>
  </w:endnote>
  <w:endnote w:type="continuationSeparator" w:id="0">
    <w:p w14:paraId="78546352" w14:textId="77777777" w:rsidR="005279DD" w:rsidRDefault="00527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93C2" w14:textId="77777777" w:rsidR="005279DD" w:rsidRDefault="005279DD">
      <w:r>
        <w:separator/>
      </w:r>
    </w:p>
  </w:footnote>
  <w:footnote w:type="continuationSeparator" w:id="0">
    <w:p w14:paraId="102AE544" w14:textId="77777777" w:rsidR="005279DD" w:rsidRDefault="00527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2028</Words>
  <Characters>11564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13565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2023-04-20T10:24:00Z</dcterms:created>
  <dcterms:modified xsi:type="dcterms:W3CDTF">2023-04-20T10:24:00Z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