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13B1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13B1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13B1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12F0860A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513B11">
        <w:rPr>
          <w:b/>
          <w:bCs/>
          <w:sz w:val="22"/>
          <w:szCs w:val="22"/>
          <w:lang w:val="it-IT"/>
        </w:rPr>
        <w:t xml:space="preserve">di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110FBA">
        <w:rPr>
          <w:b/>
          <w:bCs/>
          <w:sz w:val="22"/>
          <w:szCs w:val="22"/>
          <w:lang w:val="it-IT"/>
        </w:rPr>
        <w:t>8_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4333983F" w14:textId="6874908D" w:rsidR="00110FBA" w:rsidRDefault="00110FBA" w:rsidP="00110FBA">
      <w:pPr>
        <w:rPr>
          <w:sz w:val="22"/>
          <w:szCs w:val="22"/>
          <w:lang w:val="it-IT"/>
        </w:rPr>
      </w:pPr>
      <w:r w:rsidRPr="00110FBA">
        <w:rPr>
          <w:sz w:val="22"/>
          <w:szCs w:val="22"/>
          <w:lang w:val="it-IT"/>
        </w:rPr>
        <w:t>Per il conferimento di un contratto di lavoro autonomo per “Supporto tecnico scientifico per la progettazione di una nuova rete di monitoraggio degli acquiferi della Sardegna” nell'ambito del progetto Piezo</w:t>
      </w:r>
    </w:p>
    <w:p w14:paraId="6053E890" w14:textId="4F9F22C4" w:rsidR="00110FBA" w:rsidRDefault="00110FBA" w:rsidP="00110FBA">
      <w:pPr>
        <w:rPr>
          <w:b/>
          <w:bCs/>
          <w:sz w:val="22"/>
          <w:szCs w:val="22"/>
          <w:lang w:val="it-IT"/>
        </w:rPr>
      </w:pPr>
      <w:r w:rsidRPr="00110FBA">
        <w:rPr>
          <w:sz w:val="22"/>
          <w:szCs w:val="22"/>
          <w:lang w:val="it-IT"/>
        </w:rPr>
        <w:t xml:space="preserve">Responsabile Scientifico </w:t>
      </w:r>
      <w:r w:rsidRPr="00110FBA">
        <w:rPr>
          <w:b/>
          <w:bCs/>
          <w:sz w:val="22"/>
          <w:szCs w:val="22"/>
          <w:lang w:val="it-IT"/>
        </w:rPr>
        <w:t xml:space="preserve">Prof. Antonio Funedda </w:t>
      </w:r>
    </w:p>
    <w:p w14:paraId="06988CFC" w14:textId="77777777" w:rsidR="00110FBA" w:rsidRPr="00110FBA" w:rsidRDefault="00110FBA" w:rsidP="00110FBA">
      <w:pPr>
        <w:rPr>
          <w:b/>
          <w:bCs/>
          <w:sz w:val="22"/>
          <w:szCs w:val="22"/>
          <w:lang w:val="it-IT"/>
        </w:rPr>
      </w:pPr>
    </w:p>
    <w:p w14:paraId="199BAEF8" w14:textId="724BC866" w:rsidR="005A1583" w:rsidRPr="005A1583" w:rsidRDefault="005A1583" w:rsidP="00110FBA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6588" w14:textId="77777777" w:rsidR="005D56A2" w:rsidRDefault="005D56A2">
      <w:r>
        <w:separator/>
      </w:r>
    </w:p>
  </w:endnote>
  <w:endnote w:type="continuationSeparator" w:id="0">
    <w:p w14:paraId="10C03056" w14:textId="77777777" w:rsidR="005D56A2" w:rsidRDefault="005D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2D0C" w14:textId="77777777" w:rsidR="005D56A2" w:rsidRDefault="005D56A2">
      <w:r>
        <w:separator/>
      </w:r>
    </w:p>
  </w:footnote>
  <w:footnote w:type="continuationSeparator" w:id="0">
    <w:p w14:paraId="22FAB6CD" w14:textId="77777777" w:rsidR="005D56A2" w:rsidRDefault="005D5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0890723">
    <w:abstractNumId w:val="3"/>
  </w:num>
  <w:num w:numId="2" w16cid:durableId="1593006083">
    <w:abstractNumId w:val="2"/>
  </w:num>
  <w:num w:numId="3" w16cid:durableId="1167130985">
    <w:abstractNumId w:val="1"/>
  </w:num>
  <w:num w:numId="4" w16cid:durableId="262222778">
    <w:abstractNumId w:val="0"/>
  </w:num>
  <w:num w:numId="5" w16cid:durableId="1007515842">
    <w:abstractNumId w:val="8"/>
  </w:num>
  <w:num w:numId="6" w16cid:durableId="186794185">
    <w:abstractNumId w:val="14"/>
  </w:num>
  <w:num w:numId="7" w16cid:durableId="752120537">
    <w:abstractNumId w:val="5"/>
  </w:num>
  <w:num w:numId="8" w16cid:durableId="539590451">
    <w:abstractNumId w:val="15"/>
  </w:num>
  <w:num w:numId="9" w16cid:durableId="1509056448">
    <w:abstractNumId w:val="16"/>
  </w:num>
  <w:num w:numId="10" w16cid:durableId="1179153394">
    <w:abstractNumId w:val="11"/>
  </w:num>
  <w:num w:numId="11" w16cid:durableId="1895042662">
    <w:abstractNumId w:val="6"/>
  </w:num>
  <w:num w:numId="12" w16cid:durableId="394663355">
    <w:abstractNumId w:val="10"/>
  </w:num>
  <w:num w:numId="13" w16cid:durableId="1264454572">
    <w:abstractNumId w:val="9"/>
  </w:num>
  <w:num w:numId="14" w16cid:durableId="1225025724">
    <w:abstractNumId w:val="7"/>
  </w:num>
  <w:num w:numId="15" w16cid:durableId="1500922415">
    <w:abstractNumId w:val="12"/>
  </w:num>
  <w:num w:numId="16" w16cid:durableId="1166702330">
    <w:abstractNumId w:val="13"/>
  </w:num>
  <w:num w:numId="17" w16cid:durableId="94407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0FBA"/>
    <w:rsid w:val="00113FAB"/>
    <w:rsid w:val="00121EC5"/>
    <w:rsid w:val="001247E7"/>
    <w:rsid w:val="00130573"/>
    <w:rsid w:val="00130CEF"/>
    <w:rsid w:val="001333FF"/>
    <w:rsid w:val="001367E7"/>
    <w:rsid w:val="00145D10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B11"/>
    <w:rsid w:val="00513E8E"/>
    <w:rsid w:val="00520E6A"/>
    <w:rsid w:val="005279DD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D56A2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1539</Words>
  <Characters>12059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13571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2023-04-18T07:59:00Z</dcterms:created>
  <dcterms:modified xsi:type="dcterms:W3CDTF">2023-04-18T08:19:00Z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