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8A55CD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8A55CD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482D756E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="00A8375F" w:rsidRPr="00C81A0C">
              <w:rPr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8A55CD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1D61C247" w:rsidR="00453C52" w:rsidRPr="00681A7F" w:rsidRDefault="00C81A0C" w:rsidP="00453C52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 w:rsidRPr="00681A7F">
        <w:rPr>
          <w:b/>
          <w:bCs/>
          <w:sz w:val="22"/>
          <w:szCs w:val="22"/>
          <w:lang w:val="it-IT"/>
        </w:rPr>
        <w:t>A</w:t>
      </w:r>
      <w:r w:rsidRPr="00681A7F">
        <w:rPr>
          <w:b/>
          <w:bCs/>
          <w:sz w:val="22"/>
          <w:szCs w:val="22"/>
          <w:lang w:val="it-IT"/>
        </w:rPr>
        <w:t xml:space="preserve">vviso </w:t>
      </w:r>
      <w:r w:rsidR="002A48C6" w:rsidRPr="00681A7F">
        <w:rPr>
          <w:b/>
          <w:bCs/>
          <w:sz w:val="22"/>
          <w:szCs w:val="22"/>
          <w:lang w:val="it-IT"/>
        </w:rPr>
        <w:t>P</w:t>
      </w:r>
      <w:r w:rsidRPr="00681A7F">
        <w:rPr>
          <w:b/>
          <w:bCs/>
          <w:sz w:val="22"/>
          <w:szCs w:val="22"/>
          <w:lang w:val="it-IT"/>
        </w:rPr>
        <w:t xml:space="preserve">ubblico </w:t>
      </w:r>
      <w:r w:rsidR="00762924">
        <w:rPr>
          <w:b/>
          <w:bCs/>
          <w:sz w:val="22"/>
          <w:szCs w:val="22"/>
          <w:lang w:val="it-IT"/>
        </w:rPr>
        <w:t xml:space="preserve">di </w:t>
      </w:r>
      <w:r w:rsidR="002A48C6" w:rsidRPr="00681A7F">
        <w:rPr>
          <w:b/>
          <w:bCs/>
          <w:sz w:val="22"/>
          <w:szCs w:val="22"/>
          <w:lang w:val="it-IT"/>
        </w:rPr>
        <w:t>S</w:t>
      </w:r>
      <w:r w:rsidRPr="00681A7F">
        <w:rPr>
          <w:b/>
          <w:bCs/>
          <w:sz w:val="22"/>
          <w:szCs w:val="22"/>
          <w:lang w:val="it-IT"/>
        </w:rPr>
        <w:t>elezione N.</w:t>
      </w:r>
      <w:r w:rsidR="00984E89" w:rsidRPr="00681A7F">
        <w:rPr>
          <w:b/>
          <w:bCs/>
          <w:sz w:val="22"/>
          <w:szCs w:val="22"/>
          <w:lang w:val="it-IT"/>
        </w:rPr>
        <w:t xml:space="preserve"> </w:t>
      </w:r>
      <w:r w:rsidR="008A55CD">
        <w:rPr>
          <w:b/>
          <w:bCs/>
          <w:sz w:val="22"/>
          <w:szCs w:val="22"/>
          <w:lang w:val="it-IT"/>
        </w:rPr>
        <w:t>7_</w:t>
      </w:r>
      <w:r w:rsidR="00F75FA2">
        <w:rPr>
          <w:b/>
          <w:bCs/>
          <w:sz w:val="22"/>
          <w:szCs w:val="22"/>
          <w:lang w:val="it-IT"/>
        </w:rPr>
        <w:t>2023</w:t>
      </w:r>
      <w:r w:rsidR="005B6580" w:rsidRPr="00681A7F">
        <w:rPr>
          <w:b/>
          <w:bCs/>
          <w:sz w:val="22"/>
          <w:szCs w:val="22"/>
          <w:lang w:val="it-IT"/>
        </w:rPr>
        <w:t xml:space="preserve"> </w:t>
      </w:r>
    </w:p>
    <w:p w14:paraId="34A48CC7" w14:textId="77777777" w:rsidR="001463F0" w:rsidRDefault="00894310" w:rsidP="001463F0">
      <w:pPr>
        <w:rPr>
          <w:sz w:val="22"/>
          <w:szCs w:val="22"/>
          <w:lang w:val="it-IT"/>
        </w:rPr>
      </w:pPr>
      <w:r w:rsidRPr="008A55CD">
        <w:rPr>
          <w:sz w:val="22"/>
          <w:szCs w:val="22"/>
          <w:lang w:val="it-IT"/>
        </w:rPr>
        <w:t xml:space="preserve">Per il conferimento di un contratto di lavoro </w:t>
      </w:r>
      <w:r w:rsidR="001463F0" w:rsidRPr="008A55CD">
        <w:rPr>
          <w:sz w:val="22"/>
          <w:szCs w:val="22"/>
          <w:lang w:val="it-IT"/>
        </w:rPr>
        <w:t>autonomo</w:t>
      </w:r>
      <w:r w:rsidR="001463F0">
        <w:rPr>
          <w:sz w:val="22"/>
          <w:szCs w:val="22"/>
          <w:lang w:val="it-IT"/>
        </w:rPr>
        <w:t xml:space="preserve"> p</w:t>
      </w:r>
      <w:r w:rsidR="001463F0" w:rsidRPr="001463F0">
        <w:rPr>
          <w:sz w:val="22"/>
          <w:szCs w:val="22"/>
          <w:lang w:val="it-IT"/>
        </w:rPr>
        <w:t xml:space="preserve">er il conferimento di un contratto di lavoro autonomo per “Rilevamento geologico di dettaglio in scala 1:10.000 delle aree del basamento paleozoico affiorante all'interno del F. 546 Guspini” nell'ambito del progetto CARG </w:t>
      </w:r>
    </w:p>
    <w:p w14:paraId="744E7FAF" w14:textId="766C5277" w:rsidR="001463F0" w:rsidRDefault="001463F0" w:rsidP="001463F0">
      <w:pPr>
        <w:rPr>
          <w:b/>
          <w:bCs/>
          <w:sz w:val="22"/>
          <w:szCs w:val="22"/>
          <w:lang w:val="it-IT"/>
        </w:rPr>
      </w:pPr>
      <w:r w:rsidRPr="001463F0">
        <w:rPr>
          <w:sz w:val="22"/>
          <w:szCs w:val="22"/>
          <w:lang w:val="it-IT"/>
        </w:rPr>
        <w:t xml:space="preserve">Responsabile Scientifico </w:t>
      </w:r>
      <w:r w:rsidRPr="001463F0">
        <w:rPr>
          <w:b/>
          <w:bCs/>
          <w:sz w:val="22"/>
          <w:szCs w:val="22"/>
          <w:lang w:val="it-IT"/>
        </w:rPr>
        <w:t>Prof. Antonio Funedda</w:t>
      </w:r>
    </w:p>
    <w:p w14:paraId="18AAEAD7" w14:textId="77777777" w:rsidR="00762924" w:rsidRDefault="00762924" w:rsidP="001463F0">
      <w:pPr>
        <w:rPr>
          <w:sz w:val="22"/>
          <w:szCs w:val="22"/>
          <w:lang w:val="it-IT"/>
        </w:rPr>
      </w:pPr>
    </w:p>
    <w:p w14:paraId="199BAEF8" w14:textId="55D1FFC8" w:rsidR="005A1583" w:rsidRPr="005A1583" w:rsidRDefault="005A1583" w:rsidP="001463F0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</w:t>
      </w:r>
      <w:r w:rsidRPr="004077F0">
        <w:rPr>
          <w:sz w:val="22"/>
          <w:szCs w:val="22"/>
          <w:lang w:val="it-IT"/>
        </w:rPr>
        <w:lastRenderedPageBreak/>
        <w:t xml:space="preserve">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4FA29" w14:textId="77777777" w:rsidR="005279DD" w:rsidRDefault="005279DD">
      <w:r>
        <w:separator/>
      </w:r>
    </w:p>
  </w:endnote>
  <w:endnote w:type="continuationSeparator" w:id="0">
    <w:p w14:paraId="78546352" w14:textId="77777777" w:rsidR="005279DD" w:rsidRDefault="00527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293C2" w14:textId="77777777" w:rsidR="005279DD" w:rsidRDefault="005279DD">
      <w:r>
        <w:separator/>
      </w:r>
    </w:p>
  </w:footnote>
  <w:footnote w:type="continuationSeparator" w:id="0">
    <w:p w14:paraId="102AE544" w14:textId="77777777" w:rsidR="005279DD" w:rsidRDefault="00527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0890723">
    <w:abstractNumId w:val="3"/>
  </w:num>
  <w:num w:numId="2" w16cid:durableId="1593006083">
    <w:abstractNumId w:val="2"/>
  </w:num>
  <w:num w:numId="3" w16cid:durableId="1167130985">
    <w:abstractNumId w:val="1"/>
  </w:num>
  <w:num w:numId="4" w16cid:durableId="262222778">
    <w:abstractNumId w:val="0"/>
  </w:num>
  <w:num w:numId="5" w16cid:durableId="1007515842">
    <w:abstractNumId w:val="8"/>
  </w:num>
  <w:num w:numId="6" w16cid:durableId="186794185">
    <w:abstractNumId w:val="14"/>
  </w:num>
  <w:num w:numId="7" w16cid:durableId="752120537">
    <w:abstractNumId w:val="5"/>
  </w:num>
  <w:num w:numId="8" w16cid:durableId="539590451">
    <w:abstractNumId w:val="15"/>
  </w:num>
  <w:num w:numId="9" w16cid:durableId="1509056448">
    <w:abstractNumId w:val="16"/>
  </w:num>
  <w:num w:numId="10" w16cid:durableId="1179153394">
    <w:abstractNumId w:val="11"/>
  </w:num>
  <w:num w:numId="11" w16cid:durableId="1895042662">
    <w:abstractNumId w:val="6"/>
  </w:num>
  <w:num w:numId="12" w16cid:durableId="394663355">
    <w:abstractNumId w:val="10"/>
  </w:num>
  <w:num w:numId="13" w16cid:durableId="1264454572">
    <w:abstractNumId w:val="9"/>
  </w:num>
  <w:num w:numId="14" w16cid:durableId="1225025724">
    <w:abstractNumId w:val="7"/>
  </w:num>
  <w:num w:numId="15" w16cid:durableId="1500922415">
    <w:abstractNumId w:val="12"/>
  </w:num>
  <w:num w:numId="16" w16cid:durableId="1166702330">
    <w:abstractNumId w:val="13"/>
  </w:num>
  <w:num w:numId="17" w16cid:durableId="944077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45D10"/>
    <w:rsid w:val="001463F0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62924"/>
    <w:rsid w:val="00782D30"/>
    <w:rsid w:val="00790FE8"/>
    <w:rsid w:val="007A2CF6"/>
    <w:rsid w:val="007A3B41"/>
    <w:rsid w:val="007B2477"/>
    <w:rsid w:val="007B2BAE"/>
    <w:rsid w:val="007B795C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93B44"/>
    <w:rsid w:val="00894310"/>
    <w:rsid w:val="008A1607"/>
    <w:rsid w:val="008A55CD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75F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36FE6"/>
    <w:rsid w:val="00B454FB"/>
    <w:rsid w:val="00B5127C"/>
    <w:rsid w:val="00B64FA8"/>
    <w:rsid w:val="00B772BD"/>
    <w:rsid w:val="00B825E5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75FA2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1550</Words>
  <Characters>12115</Characters>
  <Application>Microsoft Office Word</Application>
  <DocSecurity>0</DocSecurity>
  <Lines>100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13638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6</cp:revision>
  <cp:lastPrinted>2019-06-06T07:08:00Z</cp:lastPrinted>
  <dcterms:created xsi:type="dcterms:W3CDTF">2023-04-18T07:59:00Z</dcterms:created>
  <dcterms:modified xsi:type="dcterms:W3CDTF">2023-04-18T08:05:00Z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