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64CBE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64CBE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64CBE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41A1582A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F80BCF">
        <w:rPr>
          <w:b/>
          <w:bCs/>
          <w:sz w:val="22"/>
          <w:szCs w:val="22"/>
          <w:lang w:val="it-IT"/>
        </w:rPr>
        <w:t>6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2340A90A" w14:textId="77777777" w:rsidR="009934D9" w:rsidRPr="009934D9" w:rsidRDefault="009934D9" w:rsidP="009934D9">
      <w:pPr>
        <w:rPr>
          <w:bCs/>
          <w:sz w:val="22"/>
          <w:szCs w:val="22"/>
          <w:lang w:val="it-IT"/>
        </w:rPr>
      </w:pPr>
      <w:r w:rsidRPr="009934D9">
        <w:rPr>
          <w:bCs/>
          <w:sz w:val="22"/>
          <w:szCs w:val="22"/>
          <w:lang w:val="it-IT"/>
        </w:rPr>
        <w:t xml:space="preserve">Per il conferimento di un contratto di lavoro autonomo </w:t>
      </w:r>
      <w:bookmarkStart w:id="0" w:name="_Hlk7690930"/>
      <w:r w:rsidRPr="009934D9">
        <w:rPr>
          <w:bCs/>
          <w:sz w:val="22"/>
          <w:szCs w:val="22"/>
          <w:lang w:val="it-IT"/>
        </w:rPr>
        <w:t>nell'ambito del progetto CESA “Studio ed integrazioni valori di fondo aree mineralizzate della Sardegna”</w:t>
      </w:r>
    </w:p>
    <w:bookmarkEnd w:id="0"/>
    <w:p w14:paraId="2FB954EC" w14:textId="1408736C" w:rsidR="00BA6021" w:rsidRPr="005513A7" w:rsidRDefault="005513A7" w:rsidP="003D4C96">
      <w:pPr>
        <w:rPr>
          <w:b/>
          <w:bCs/>
          <w:sz w:val="22"/>
          <w:szCs w:val="22"/>
          <w:lang w:val="it-IT"/>
        </w:rPr>
      </w:pPr>
      <w:r w:rsidRPr="005513A7">
        <w:rPr>
          <w:sz w:val="22"/>
          <w:szCs w:val="22"/>
          <w:lang w:val="it-IT"/>
        </w:rPr>
        <w:t xml:space="preserve">Responsabile </w:t>
      </w:r>
      <w:r w:rsidRPr="005513A7">
        <w:rPr>
          <w:b/>
          <w:bCs/>
          <w:sz w:val="22"/>
          <w:szCs w:val="22"/>
          <w:lang w:val="it-IT"/>
        </w:rPr>
        <w:t>Scientifico Prof. Giovanni Battista De Giudici</w:t>
      </w:r>
    </w:p>
    <w:p w14:paraId="2F5F5B97" w14:textId="77777777" w:rsidR="005513A7" w:rsidRPr="005513A7" w:rsidRDefault="005513A7" w:rsidP="003D4C96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A29" w14:textId="77777777" w:rsidR="005279DD" w:rsidRDefault="005279DD">
      <w:r>
        <w:separator/>
      </w:r>
    </w:p>
  </w:endnote>
  <w:endnote w:type="continuationSeparator" w:id="0">
    <w:p w14:paraId="78546352" w14:textId="77777777" w:rsidR="005279DD" w:rsidRDefault="0052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93C2" w14:textId="77777777" w:rsidR="005279DD" w:rsidRDefault="005279DD">
      <w:r>
        <w:separator/>
      </w:r>
    </w:p>
  </w:footnote>
  <w:footnote w:type="continuationSeparator" w:id="0">
    <w:p w14:paraId="102AE544" w14:textId="77777777" w:rsidR="005279DD" w:rsidRDefault="0052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1533</Words>
  <Characters>12027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2023-02-22T11:40:00Z</dcterms:created>
  <dcterms:modified xsi:type="dcterms:W3CDTF">2023-02-22T11:41:00Z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