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F218C" w14:textId="77777777" w:rsidR="001166B5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6566F643" w14:textId="77777777" w:rsidR="00D22628" w:rsidRPr="00EF257B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3A0252AA" w14:textId="77777777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Rimandonotadichiusura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062A13EF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174B78F1" w14:textId="77777777" w:rsidR="00252D45" w:rsidRPr="00490F95" w:rsidRDefault="00252D45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Planned period of the teaching</w:t>
      </w:r>
      <w:r w:rsidRPr="00490F95">
        <w:rPr>
          <w:rFonts w:ascii="Verdana" w:hAnsi="Verdana" w:cs="Calibri"/>
          <w:color w:val="FF0000"/>
          <w:lang w:val="en-GB"/>
        </w:rPr>
        <w:t xml:space="preserve"> </w:t>
      </w:r>
      <w:r w:rsidRPr="00490F95">
        <w:rPr>
          <w:rFonts w:ascii="Verdana" w:hAnsi="Verdana" w:cs="Calibri"/>
          <w:lang w:val="en-GB"/>
        </w:rPr>
        <w:t xml:space="preserve">activity: from </w:t>
      </w:r>
      <w:r w:rsidRPr="00490F95">
        <w:rPr>
          <w:rFonts w:ascii="Verdana" w:hAnsi="Verdana" w:cs="Calibri"/>
          <w:i/>
          <w:lang w:val="en-GB"/>
        </w:rPr>
        <w:t>[</w:t>
      </w:r>
      <w:r w:rsidRPr="00036DC3">
        <w:rPr>
          <w:rFonts w:ascii="Verdana" w:hAnsi="Verdana" w:cs="Calibri"/>
          <w:i/>
          <w:highlight w:val="yellow"/>
          <w:lang w:val="en-GB"/>
        </w:rPr>
        <w:t>day/month/year</w:t>
      </w:r>
      <w:r w:rsidRPr="00490F95">
        <w:rPr>
          <w:rFonts w:ascii="Verdana" w:hAnsi="Verdana" w:cs="Calibri"/>
          <w:i/>
          <w:lang w:val="en-GB"/>
        </w:rPr>
        <w:t>]</w:t>
      </w:r>
      <w:r w:rsidRPr="00490F95">
        <w:rPr>
          <w:rFonts w:ascii="Verdana" w:hAnsi="Verdana" w:cs="Calibri"/>
          <w:lang w:val="en-GB"/>
        </w:rPr>
        <w:tab/>
        <w:t xml:space="preserve">till </w:t>
      </w:r>
      <w:r w:rsidRPr="00490F95">
        <w:rPr>
          <w:rFonts w:ascii="Verdana" w:hAnsi="Verdana" w:cs="Calibri"/>
          <w:i/>
          <w:lang w:val="en-GB"/>
        </w:rPr>
        <w:t>[</w:t>
      </w:r>
      <w:r w:rsidRPr="00036DC3">
        <w:rPr>
          <w:rFonts w:ascii="Verdana" w:hAnsi="Verdana" w:cs="Calibri"/>
          <w:i/>
          <w:highlight w:val="yellow"/>
          <w:lang w:val="en-GB"/>
        </w:rPr>
        <w:t>day/month/year</w:t>
      </w:r>
      <w:r w:rsidRPr="00490F95">
        <w:rPr>
          <w:rFonts w:ascii="Verdana" w:hAnsi="Verdana" w:cs="Calibri"/>
          <w:i/>
          <w:lang w:val="en-GB"/>
        </w:rPr>
        <w:t>]</w:t>
      </w:r>
    </w:p>
    <w:p w14:paraId="456B631B" w14:textId="77777777" w:rsidR="00490F95" w:rsidRDefault="00490F95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3C5ED6F" w14:textId="77777777" w:rsidR="00252D45" w:rsidRDefault="00252D45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(days) – </w:t>
      </w:r>
      <w:r w:rsidRPr="00552702">
        <w:rPr>
          <w:rFonts w:ascii="Verdana" w:hAnsi="Verdana" w:cs="Calibri"/>
          <w:b/>
          <w:lang w:val="en-GB"/>
        </w:rPr>
        <w:t>excluding travel days</w:t>
      </w:r>
      <w:r w:rsidRPr="00490F95">
        <w:rPr>
          <w:rFonts w:ascii="Verdana" w:hAnsi="Verdana" w:cs="Calibri"/>
          <w:lang w:val="en-GB"/>
        </w:rPr>
        <w:t>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1B328103" w14:textId="77777777" w:rsidR="00F71F07" w:rsidRDefault="00F71F07" w:rsidP="00F302F2">
      <w:pPr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7B8C00B7" w14:textId="77777777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232"/>
        <w:gridCol w:w="2232"/>
        <w:gridCol w:w="2232"/>
        <w:gridCol w:w="2232"/>
      </w:tblGrid>
      <w:tr w:rsidR="001B0BB8" w:rsidRPr="007673FA" w14:paraId="0EF9CFCD" w14:textId="77777777" w:rsidTr="00107B17">
        <w:trPr>
          <w:trHeight w:val="334"/>
        </w:trPr>
        <w:tc>
          <w:tcPr>
            <w:tcW w:w="2232" w:type="dxa"/>
            <w:shd w:val="clear" w:color="auto" w:fill="FFFFFF"/>
          </w:tcPr>
          <w:p w14:paraId="45046843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520AEE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61E1ADBA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29D2970E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63EC2E13" w14:textId="77777777" w:rsidTr="00107B17">
        <w:trPr>
          <w:trHeight w:val="412"/>
        </w:trPr>
        <w:tc>
          <w:tcPr>
            <w:tcW w:w="2232" w:type="dxa"/>
            <w:shd w:val="clear" w:color="auto" w:fill="FFFFFF"/>
          </w:tcPr>
          <w:p w14:paraId="20A5AB8A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0EB28C3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72BA3E4C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6DF4D069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067CF439" w14:textId="77777777" w:rsidTr="00107B17">
        <w:tc>
          <w:tcPr>
            <w:tcW w:w="2232" w:type="dxa"/>
            <w:shd w:val="clear" w:color="auto" w:fill="FFFFFF"/>
          </w:tcPr>
          <w:p w14:paraId="76B07853" w14:textId="77777777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6B04F7CB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38A31976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6414A14D" w14:textId="55E8E5D8" w:rsidR="001903D7" w:rsidRPr="007673FA" w:rsidRDefault="004818FB" w:rsidP="001040FE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202</w:t>
            </w:r>
            <w:r w:rsidR="009360A8">
              <w:rPr>
                <w:rFonts w:ascii="Verdana" w:hAnsi="Verdana" w:cs="Arial"/>
                <w:color w:val="002060"/>
                <w:sz w:val="20"/>
                <w:lang w:val="en-GB"/>
              </w:rPr>
              <w:t>1</w:t>
            </w:r>
            <w:r>
              <w:rPr>
                <w:rFonts w:ascii="Verdana" w:hAnsi="Verdana" w:cs="Arial"/>
                <w:color w:val="002060"/>
                <w:sz w:val="20"/>
                <w:lang w:val="en-GB"/>
              </w:rPr>
              <w:t>/202</w:t>
            </w:r>
            <w:r w:rsidR="009360A8">
              <w:rPr>
                <w:rFonts w:ascii="Verdana" w:hAnsi="Verdana" w:cs="Arial"/>
                <w:color w:val="002060"/>
                <w:sz w:val="20"/>
                <w:lang w:val="en-GB"/>
              </w:rPr>
              <w:t>2</w:t>
            </w:r>
          </w:p>
        </w:tc>
      </w:tr>
      <w:tr w:rsidR="0081766A" w:rsidRPr="007673FA" w14:paraId="67E5442E" w14:textId="77777777" w:rsidTr="008F3AC1">
        <w:tc>
          <w:tcPr>
            <w:tcW w:w="2232" w:type="dxa"/>
            <w:shd w:val="clear" w:color="auto" w:fill="FFFFFF"/>
          </w:tcPr>
          <w:p w14:paraId="02B1DBB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7C47C1DD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61758415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7458FEA1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  <w:r>
        <w:rPr>
          <w:rFonts w:ascii="Verdana" w:hAnsi="Verdana" w:cs="Arial"/>
          <w:b/>
          <w:color w:val="002060"/>
          <w:szCs w:val="24"/>
          <w:lang w:val="is-IS"/>
        </w:rPr>
        <w:t>/Enterprise</w:t>
      </w:r>
      <w:r w:rsidR="009F5B61">
        <w:rPr>
          <w:rStyle w:val="Rimandonotadichiusura"/>
          <w:rFonts w:ascii="Verdana" w:hAnsi="Verdana" w:cs="Arial"/>
          <w:b/>
          <w:color w:val="002060"/>
          <w:szCs w:val="24"/>
          <w:lang w:val="is-IS"/>
        </w:rPr>
        <w:endnoteReference w:id="4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28"/>
        <w:gridCol w:w="2228"/>
        <w:gridCol w:w="2228"/>
        <w:gridCol w:w="2228"/>
      </w:tblGrid>
      <w:tr w:rsidR="00116FBB" w:rsidRPr="009F5B61" w14:paraId="51754B07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152D6100" w14:textId="77777777" w:rsidR="00116FBB" w:rsidRPr="005E466D" w:rsidRDefault="00116FBB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08EEEFE1" w14:textId="77777777" w:rsidR="00116FBB" w:rsidRPr="00847E62" w:rsidRDefault="00847E62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it-IT"/>
              </w:rPr>
            </w:pPr>
            <w:r w:rsidRPr="00847E62">
              <w:rPr>
                <w:rFonts w:ascii="Verdana" w:hAnsi="Verdana" w:cs="Arial"/>
                <w:b/>
                <w:color w:val="002060"/>
                <w:sz w:val="20"/>
                <w:lang w:val="it-IT"/>
              </w:rPr>
              <w:t>Università degli Studi di Cagliari</w:t>
            </w:r>
          </w:p>
        </w:tc>
      </w:tr>
      <w:tr w:rsidR="007967A9" w:rsidRPr="005E466D" w14:paraId="63F3B0EB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1BCC1F8A" w14:textId="77777777" w:rsidR="007967A9" w:rsidRPr="005E466D" w:rsidRDefault="007967A9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5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00E2BC5D" w14:textId="77777777" w:rsidR="007967A9" w:rsidRPr="005E466D" w:rsidRDefault="007967A9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1560FD5A" w14:textId="77777777" w:rsidR="007967A9" w:rsidRPr="005E466D" w:rsidRDefault="007967A9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44E416B3" w14:textId="77777777" w:rsidR="007967A9" w:rsidRPr="005E466D" w:rsidRDefault="00847E62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I CAGLIAR01</w:t>
            </w:r>
          </w:p>
        </w:tc>
        <w:tc>
          <w:tcPr>
            <w:tcW w:w="2228" w:type="dxa"/>
            <w:shd w:val="clear" w:color="auto" w:fill="FFFFFF"/>
          </w:tcPr>
          <w:p w14:paraId="7D47AE6C" w14:textId="77777777" w:rsidR="007967A9" w:rsidRPr="005E466D" w:rsidRDefault="0081766A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52702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5270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228" w:type="dxa"/>
            <w:shd w:val="clear" w:color="auto" w:fill="FFFFFF"/>
          </w:tcPr>
          <w:p w14:paraId="41FB6237" w14:textId="77777777" w:rsidR="007967A9" w:rsidRPr="005E466D" w:rsidRDefault="007967A9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3557E072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16D71884" w14:textId="77777777" w:rsidR="007967A9" w:rsidRPr="005E466D" w:rsidRDefault="007967A9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4D43E11" w14:textId="77777777" w:rsidR="00847E62" w:rsidRDefault="00847E62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it-IT"/>
              </w:rPr>
            </w:pPr>
          </w:p>
          <w:p w14:paraId="6D5E0244" w14:textId="77777777" w:rsidR="00F9104A" w:rsidRDefault="00F9104A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it-IT"/>
              </w:rPr>
            </w:pPr>
          </w:p>
          <w:p w14:paraId="4A89E0B7" w14:textId="77777777" w:rsidR="00F9104A" w:rsidRPr="00552702" w:rsidRDefault="00F9104A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it-IT"/>
              </w:rPr>
            </w:pPr>
          </w:p>
        </w:tc>
        <w:tc>
          <w:tcPr>
            <w:tcW w:w="2228" w:type="dxa"/>
            <w:shd w:val="clear" w:color="auto" w:fill="FFFFFF"/>
          </w:tcPr>
          <w:p w14:paraId="267EA99E" w14:textId="77777777" w:rsidR="007967A9" w:rsidRPr="005E466D" w:rsidRDefault="007967A9" w:rsidP="009360A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6"/>
            </w:r>
          </w:p>
        </w:tc>
        <w:tc>
          <w:tcPr>
            <w:tcW w:w="2228" w:type="dxa"/>
            <w:shd w:val="clear" w:color="auto" w:fill="FFFFFF"/>
          </w:tcPr>
          <w:p w14:paraId="643DE3C5" w14:textId="77777777" w:rsidR="007967A9" w:rsidRPr="00847E62" w:rsidRDefault="00847E62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17365D" w:themeColor="text2" w:themeShade="BF"/>
                <w:sz w:val="20"/>
                <w:lang w:val="en-GB"/>
              </w:rPr>
            </w:pPr>
            <w:r w:rsidRPr="00847E62">
              <w:rPr>
                <w:rFonts w:ascii="Verdana" w:hAnsi="Verdana" w:cs="Arial"/>
                <w:b/>
                <w:color w:val="17365D" w:themeColor="text2" w:themeShade="BF"/>
                <w:sz w:val="20"/>
                <w:lang w:val="en-GB"/>
              </w:rPr>
              <w:t>Italy</w:t>
            </w:r>
          </w:p>
        </w:tc>
      </w:tr>
      <w:tr w:rsidR="007967A9" w:rsidRPr="005E466D" w14:paraId="79F8A4E3" w14:textId="77777777" w:rsidTr="007D506F">
        <w:trPr>
          <w:trHeight w:val="858"/>
        </w:trPr>
        <w:tc>
          <w:tcPr>
            <w:tcW w:w="2228" w:type="dxa"/>
            <w:shd w:val="clear" w:color="auto" w:fill="FFFFFF"/>
          </w:tcPr>
          <w:p w14:paraId="074A5421" w14:textId="77777777" w:rsidR="007967A9" w:rsidRPr="005E466D" w:rsidRDefault="007967A9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498A19E1" w14:textId="77777777" w:rsidR="007967A9" w:rsidRPr="00847E62" w:rsidRDefault="00847E62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847E62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Head of ISMOKA</w:t>
            </w:r>
          </w:p>
          <w:p w14:paraId="520FA6CD" w14:textId="77777777" w:rsidR="00847E62" w:rsidRPr="00847E62" w:rsidRDefault="00847E62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847E62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Anna Maria Aloi</w:t>
            </w:r>
          </w:p>
        </w:tc>
        <w:tc>
          <w:tcPr>
            <w:tcW w:w="2228" w:type="dxa"/>
            <w:shd w:val="clear" w:color="auto" w:fill="FFFFFF"/>
          </w:tcPr>
          <w:p w14:paraId="3D7EED0D" w14:textId="77777777" w:rsidR="007967A9" w:rsidRDefault="007967A9" w:rsidP="009360A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4958D8C0" w14:textId="77777777" w:rsidR="007967A9" w:rsidRPr="00C17AB2" w:rsidRDefault="007967A9" w:rsidP="009360A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gramStart"/>
            <w:r w:rsidRPr="005E466D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5E466D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228" w:type="dxa"/>
            <w:shd w:val="clear" w:color="auto" w:fill="FFFFFF"/>
          </w:tcPr>
          <w:p w14:paraId="70800D19" w14:textId="77777777" w:rsidR="007967A9" w:rsidRDefault="009360A8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hyperlink r:id="rId11" w:history="1">
              <w:r w:rsidR="00EF5995" w:rsidRPr="001D6921">
                <w:rPr>
                  <w:rStyle w:val="Collegamentoipertestuale"/>
                  <w:rFonts w:ascii="Verdana" w:hAnsi="Verdana" w:cs="Arial"/>
                  <w:b/>
                  <w:sz w:val="20"/>
                  <w:lang w:val="fr-BE"/>
                </w:rPr>
                <w:t>erasmus@unica.it</w:t>
              </w:r>
            </w:hyperlink>
          </w:p>
          <w:p w14:paraId="7B835FA1" w14:textId="77777777" w:rsidR="00EF5995" w:rsidRPr="005E466D" w:rsidRDefault="00EF5995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fr-BE"/>
              </w:rPr>
              <w:t>+390706756533</w:t>
            </w:r>
          </w:p>
        </w:tc>
      </w:tr>
      <w:tr w:rsidR="00F8532D" w:rsidRPr="005F0E76" w14:paraId="12BC14B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2DA8CFA" w14:textId="77777777" w:rsidR="00F8532D" w:rsidRPr="00474BE2" w:rsidRDefault="00F8532D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14:paraId="255F3E0B" w14:textId="77777777" w:rsidR="00F8532D" w:rsidRPr="005E466D" w:rsidRDefault="00F8532D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1DC0310" w14:textId="77777777" w:rsidR="00F8532D" w:rsidRPr="00847E62" w:rsidRDefault="00847E62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847E62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Education</w:t>
            </w:r>
          </w:p>
        </w:tc>
        <w:tc>
          <w:tcPr>
            <w:tcW w:w="2228" w:type="dxa"/>
            <w:shd w:val="clear" w:color="auto" w:fill="FFFFFF"/>
          </w:tcPr>
          <w:p w14:paraId="006E5934" w14:textId="77777777" w:rsidR="00C422F5" w:rsidRPr="00552702" w:rsidRDefault="00C422F5" w:rsidP="009360A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52702">
              <w:rPr>
                <w:rFonts w:ascii="Verdana" w:hAnsi="Verdana" w:cs="Arial"/>
                <w:sz w:val="20"/>
                <w:lang w:val="en-GB"/>
              </w:rPr>
              <w:t>Size of enterprise</w:t>
            </w:r>
          </w:p>
          <w:p w14:paraId="2460D1F2" w14:textId="77777777" w:rsidR="00F8532D" w:rsidRPr="00552702" w:rsidRDefault="00C422F5" w:rsidP="009360A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5270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3162F148" w14:textId="77777777" w:rsidR="006F285A" w:rsidRPr="00552702" w:rsidRDefault="009360A8" w:rsidP="009360A8">
            <w:pPr>
              <w:spacing w:after="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</w:sdtPr>
              <w:sdtEndPr/>
              <w:sdtContent>
                <w:r w:rsidR="00A941C9" w:rsidRPr="0055270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552702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3BCF1742" w14:textId="77777777" w:rsidR="00F8532D" w:rsidRPr="00552702" w:rsidRDefault="009360A8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</w:sdtPr>
              <w:sdtEndPr/>
              <w:sdtContent>
                <w:r w:rsidR="00EF5995">
                  <w:rPr>
                    <w:rFonts w:ascii="Verdana" w:hAnsi="Verdana" w:cs="Arial"/>
                    <w:sz w:val="16"/>
                    <w:szCs w:val="16"/>
                    <w:lang w:val="en-GB"/>
                  </w:rPr>
                  <w:t xml:space="preserve"> </w:t>
                </w:r>
                <w:r w:rsidR="00EF5995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  <w:lang w:val="en-GB"/>
                  </w:rPr>
                  <w:t>X</w:t>
                </w:r>
              </w:sdtContent>
            </w:sdt>
            <w:r w:rsidR="006F285A" w:rsidRPr="00552702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47432AF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08C93ADF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A75662" w:rsidRPr="007673FA" w14:paraId="533AC55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2AE42194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0CE8F6D2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605197C6" w14:textId="77777777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35387DB1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33B83627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10B0A259" w14:textId="77777777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6350F5B7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33EF4EF7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7EB51944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0497471C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3A8FA4F6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30FB105D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3D024644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1B4E7F37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2D7312A9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329FA148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05B8BFDA" w14:textId="77777777" w:rsidTr="0081766A">
        <w:tc>
          <w:tcPr>
            <w:tcW w:w="2232" w:type="dxa"/>
            <w:shd w:val="clear" w:color="auto" w:fill="FFFFFF"/>
          </w:tcPr>
          <w:p w14:paraId="2AAF8505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2A8EE45D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46DB8B91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782942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782942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6F8613F6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1BA4CEDC" w14:textId="77777777" w:rsidR="00D2071E" w:rsidRPr="00A941C9" w:rsidRDefault="00D2071E" w:rsidP="007967A9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1CA09E66" w14:textId="77777777" w:rsidR="007967A9" w:rsidRDefault="007967A9" w:rsidP="007967A9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8E965AD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0CEE87A6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35D6B110" w14:textId="77777777" w:rsidR="005D5129" w:rsidRPr="00354F60" w:rsidRDefault="007E2F6C" w:rsidP="007E2F6C">
      <w:pPr>
        <w:pStyle w:val="Titolo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085390C7" w14:textId="77777777" w:rsidR="00377526" w:rsidRPr="00121A1B" w:rsidRDefault="008C3569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Rimandonotadichiusura"/>
          <w:rFonts w:ascii="Verdana" w:hAnsi="Verdana" w:cs="Calibri"/>
          <w:lang w:val="en-GB"/>
        </w:rPr>
        <w:endnoteReference w:id="7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08E5CD3B" w14:textId="77777777" w:rsidR="00377526" w:rsidRPr="00B223B0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72FF06FB" w14:textId="77777777" w:rsidR="00377526" w:rsidRPr="00490F95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3CBBAE04" w14:textId="77777777" w:rsidR="00377526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070F9969" w14:textId="77777777" w:rsidR="00466BFF" w:rsidRPr="00490F95" w:rsidRDefault="00466BFF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14:paraId="0AEB3793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C7D0F55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64C226F0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75CB728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7CBFC529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14:paraId="0A026978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FBB007" w14:textId="77777777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499CD961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14C3A1A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045DC573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1C6C83A1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1994D9FE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14:paraId="756D7DC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7B9DFE" w14:textId="77777777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programme:</w:t>
            </w:r>
          </w:p>
          <w:p w14:paraId="6769065E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3262FF8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0B258C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5AC2747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86BAA35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04803DC7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14:paraId="707F1E0F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46CEAB2C" w14:textId="77777777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proofErr w:type="gramStart"/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</w:t>
            </w:r>
            <w:proofErr w:type="gramEnd"/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0189937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5EA5BCD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AD083B7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C59EA53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71BFC1FD" w14:textId="77777777" w:rsidR="009360A8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</w:p>
    <w:p w14:paraId="68AB940F" w14:textId="77777777" w:rsidR="009360A8" w:rsidRDefault="009360A8">
      <w:pPr>
        <w:spacing w:after="0"/>
        <w:jc w:val="left"/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 w:type="page"/>
      </w:r>
    </w:p>
    <w:p w14:paraId="57B11039" w14:textId="6481F547" w:rsidR="00153B61" w:rsidRDefault="00377526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3EC82E67" w14:textId="77777777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Rimandonotadichiusura"/>
          <w:rFonts w:ascii="Verdana" w:hAnsi="Verdana" w:cs="Calibri"/>
          <w:sz w:val="16"/>
          <w:szCs w:val="16"/>
          <w:lang w:val="en-GB"/>
        </w:rPr>
        <w:endnoteReference w:id="8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>, the sending institution/</w:t>
      </w:r>
      <w:proofErr w:type="gramStart"/>
      <w:r w:rsidRPr="00B223B0">
        <w:rPr>
          <w:rFonts w:ascii="Verdana" w:hAnsi="Verdana" w:cs="Calibri"/>
          <w:sz w:val="16"/>
          <w:szCs w:val="16"/>
          <w:lang w:val="en-GB"/>
        </w:rPr>
        <w:t>enterprise</w:t>
      </w:r>
      <w:proofErr w:type="gramEnd"/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20A8FB23" w14:textId="77777777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0DB73FC4" w14:textId="77777777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his/her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4A15F1B5" w14:textId="77777777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institution commit to the requirements set out in the grant agreement signed between them.</w:t>
      </w:r>
    </w:p>
    <w:p w14:paraId="46E68CBD" w14:textId="77777777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>receiving institution will communicate to the sending institution/enterprise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4134550D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15B1FC4A" w14:textId="77777777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68285D40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F8E4D31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Rimandonotadichiusura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0FAF9E21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2C114C55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F5219A0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sending institution/enterprise</w:t>
            </w:r>
          </w:p>
          <w:p w14:paraId="6BADED75" w14:textId="77777777" w:rsidR="00377526" w:rsidRPr="00847E62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17365D" w:themeColor="text2" w:themeShade="BF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  <w:r w:rsidR="00847E62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="00847E62" w:rsidRPr="00847E62">
              <w:rPr>
                <w:rFonts w:ascii="Verdana" w:hAnsi="Verdana" w:cs="Calibri"/>
                <w:b/>
                <w:color w:val="17365D" w:themeColor="text2" w:themeShade="BF"/>
                <w:sz w:val="20"/>
                <w:lang w:val="en-GB"/>
              </w:rPr>
              <w:t>ALESSANDRA CARUCCI – VICE RECTOR</w:t>
            </w:r>
          </w:p>
          <w:p w14:paraId="0A7B95A5" w14:textId="77777777" w:rsidR="000650C7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</w:p>
          <w:p w14:paraId="4228A366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2EAA2F46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3CDC03A7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1E45477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3F89305F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0D118FDF" w14:textId="77777777" w:rsidR="00377526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  <w:p w14:paraId="75C90BF1" w14:textId="77777777" w:rsidR="000650C7" w:rsidRPr="00490F95" w:rsidRDefault="000650C7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</w:p>
        </w:tc>
      </w:tr>
    </w:tbl>
    <w:p w14:paraId="5F84F51C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C335A" w14:textId="77777777" w:rsidR="00F71335" w:rsidRDefault="00F71335">
      <w:r>
        <w:separator/>
      </w:r>
    </w:p>
  </w:endnote>
  <w:endnote w:type="continuationSeparator" w:id="0">
    <w:p w14:paraId="6943FB87" w14:textId="77777777" w:rsidR="00F71335" w:rsidRDefault="00F71335">
      <w:r>
        <w:continuationSeparator/>
      </w:r>
    </w:p>
  </w:endnote>
  <w:endnote w:id="1">
    <w:p w14:paraId="2E29907C" w14:textId="77777777" w:rsidR="00AA696D" w:rsidRPr="002F549E" w:rsidRDefault="00AA696D" w:rsidP="00AA696D">
      <w:pPr>
        <w:pStyle w:val="Testonotadichiusura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</w:endnote>
  <w:endnote w:id="2">
    <w:p w14:paraId="0B98A796" w14:textId="77777777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7A61E45B" w14:textId="77777777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1882601C" w14:textId="77777777" w:rsidR="009F5B61" w:rsidRPr="002F549E" w:rsidRDefault="009F5B61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All refererences to "</w:t>
      </w:r>
      <w:r w:rsidRPr="002F549E">
        <w:rPr>
          <w:rFonts w:ascii="Verdana" w:hAnsi="Verdana"/>
          <w:b/>
          <w:sz w:val="16"/>
          <w:szCs w:val="16"/>
          <w:lang w:val="en-GB"/>
        </w:rPr>
        <w:t>enterprise</w:t>
      </w:r>
      <w:r w:rsidRPr="002F549E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B159F9" w:rsidRPr="002F549E">
        <w:rPr>
          <w:rFonts w:ascii="Verdana" w:hAnsi="Verdana"/>
          <w:sz w:val="16"/>
          <w:szCs w:val="16"/>
          <w:lang w:val="en-GB"/>
        </w:rPr>
        <w:t xml:space="preserve"> or within Capacity Building projects.</w:t>
      </w:r>
    </w:p>
  </w:endnote>
  <w:endnote w:id="5">
    <w:p w14:paraId="5CADDF1F" w14:textId="77777777" w:rsidR="00A568F8" w:rsidRPr="002F549E" w:rsidRDefault="00A568F8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 Programme Countries.</w:t>
      </w:r>
    </w:p>
  </w:endnote>
  <w:endnote w:id="6">
    <w:p w14:paraId="15559702" w14:textId="77777777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="00F71F07" w:rsidRPr="002F549E">
          <w:rPr>
            <w:rStyle w:val="Collegamentoipertestuale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0F8EED0A" w14:textId="77777777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Collegamentoipertestuale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history="1">
        <w:r w:rsidRPr="002F549E">
          <w:rPr>
            <w:rStyle w:val="Collegamentoipertestuale"/>
            <w:rFonts w:ascii="Verdana" w:hAnsi="Verdana"/>
            <w:sz w:val="16"/>
            <w:szCs w:val="16"/>
            <w:lang w:val="en-GB"/>
          </w:rPr>
          <w:t>http://ec.europa.eu/education/tools/isced-f_en.htm</w:t>
        </w:r>
      </w:hyperlink>
      <w:r w:rsidR="00252FF1" w:rsidRPr="002F549E">
        <w:rPr>
          <w:rStyle w:val="Collegamentoipertestuale"/>
          <w:rFonts w:ascii="Verdana" w:hAnsi="Verdana"/>
          <w:sz w:val="16"/>
          <w:szCs w:val="16"/>
          <w:lang w:val="en-GB"/>
        </w:rPr>
        <w:t>)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8">
    <w:p w14:paraId="79284CC8" w14:textId="77777777" w:rsidR="00153B61" w:rsidRPr="004208DA" w:rsidRDefault="00153B61" w:rsidP="00B223B0">
      <w:pPr>
        <w:pStyle w:val="Testonotadichiusura"/>
        <w:spacing w:after="100"/>
        <w:rPr>
          <w:rFonts w:ascii="Verdana" w:hAnsi="Verdana" w:cs="Calibri"/>
          <w:color w:val="FF0000"/>
          <w:sz w:val="18"/>
          <w:szCs w:val="18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F549E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can be provided electronically or through any other means accessible to the </w:t>
      </w:r>
      <w:r w:rsidR="00131D6D">
        <w:rPr>
          <w:rFonts w:ascii="Verdana" w:hAnsi="Verdana" w:cs="Calibri"/>
          <w:sz w:val="16"/>
          <w:szCs w:val="16"/>
          <w:lang w:val="en-GB"/>
        </w:rPr>
        <w:t>staff member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 and the </w:t>
      </w:r>
      <w:r w:rsidR="00131D6D">
        <w:rPr>
          <w:rFonts w:ascii="Verdana" w:hAnsi="Verdana" w:cs="Calibri"/>
          <w:sz w:val="16"/>
          <w:szCs w:val="16"/>
          <w:lang w:val="en-GB"/>
        </w:rPr>
        <w:t>s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ending </w:t>
      </w:r>
      <w:r w:rsidR="00131D6D">
        <w:rPr>
          <w:rFonts w:ascii="Verdana" w:hAnsi="Verdana" w:cs="Calibri"/>
          <w:sz w:val="16"/>
          <w:szCs w:val="16"/>
          <w:lang w:val="en-GB"/>
        </w:rPr>
        <w:t>i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>nstitution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F830D" w14:textId="77777777" w:rsidR="00F9104A" w:rsidRDefault="00F9104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D08BBB" w14:textId="77777777" w:rsidR="0081766A" w:rsidRDefault="005545AD">
        <w:pPr>
          <w:pStyle w:val="Pidipagina"/>
          <w:jc w:val="center"/>
        </w:pPr>
        <w:r>
          <w:fldChar w:fldCharType="begin"/>
        </w:r>
        <w:r w:rsidR="0081766A">
          <w:instrText xml:space="preserve"> PAGE   \* MERGEFORMAT </w:instrText>
        </w:r>
        <w:r>
          <w:fldChar w:fldCharType="separate"/>
        </w:r>
        <w:r w:rsidR="001040F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08D5627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F98EA" w14:textId="77777777" w:rsidR="005655B4" w:rsidRDefault="005655B4">
    <w:pPr>
      <w:pStyle w:val="Pidipagina"/>
    </w:pPr>
  </w:p>
  <w:p w14:paraId="3C7A0C12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C0C0A" w14:textId="77777777" w:rsidR="00F71335" w:rsidRDefault="00F71335">
      <w:r>
        <w:separator/>
      </w:r>
    </w:p>
  </w:footnote>
  <w:footnote w:type="continuationSeparator" w:id="0">
    <w:p w14:paraId="43BF9AA7" w14:textId="77777777" w:rsidR="00F71335" w:rsidRDefault="00F71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CCFF0" w14:textId="77777777" w:rsidR="00F9104A" w:rsidRDefault="00F9104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22BF9FDC" w14:textId="77777777" w:rsidTr="00084A0C">
      <w:trPr>
        <w:trHeight w:val="823"/>
      </w:trPr>
      <w:tc>
        <w:tcPr>
          <w:tcW w:w="7135" w:type="dxa"/>
          <w:vAlign w:val="center"/>
        </w:tcPr>
        <w:p w14:paraId="2550B4CE" w14:textId="77777777" w:rsidR="00E01AAA" w:rsidRPr="00AD66BB" w:rsidRDefault="009360A8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 w:eastAsia="en-GB"/>
            </w:rPr>
            <w:pict w14:anchorId="6A053432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2049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<v:textbox>
                  <w:txbxContent>
                    <w:p w14:paraId="6C06B3F2" w14:textId="77777777" w:rsidR="00AD66BB" w:rsidRPr="00AD66BB" w:rsidRDefault="00AD66BB" w:rsidP="007967A9">
                      <w:pPr>
                        <w:tabs>
                          <w:tab w:val="left" w:pos="3119"/>
                        </w:tabs>
                        <w:spacing w:after="0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>Higher Education</w:t>
                      </w:r>
                      <w:r w:rsidR="002D12F2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>:</w:t>
                      </w:r>
                      <w:r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  <w:p w14:paraId="583249D7" w14:textId="77777777" w:rsidR="007967A9" w:rsidRDefault="007A4430" w:rsidP="007967A9">
                      <w:pPr>
                        <w:tabs>
                          <w:tab w:val="left" w:pos="3119"/>
                        </w:tabs>
                        <w:spacing w:after="0"/>
                        <w:jc w:val="left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>Mobility</w:t>
                      </w:r>
                      <w:r w:rsidR="00AD66BB"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 Agreement form</w:t>
                      </w:r>
                    </w:p>
                    <w:p w14:paraId="1C47B1EC" w14:textId="77777777" w:rsidR="007967A9" w:rsidRPr="006852C7" w:rsidRDefault="007967A9" w:rsidP="007967A9">
                      <w:pPr>
                        <w:tabs>
                          <w:tab w:val="left" w:pos="3119"/>
                        </w:tabs>
                        <w:spacing w:after="0"/>
                        <w:jc w:val="left"/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 w:rsidRPr="007C24AD"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highlight w:val="yellow"/>
                          <w:lang w:val="en-GB"/>
                        </w:rPr>
                        <w:t>Participant’s name</w:t>
                      </w:r>
                    </w:p>
                    <w:p w14:paraId="05816508" w14:textId="77777777" w:rsidR="00AD66BB" w:rsidRPr="00AD66BB" w:rsidRDefault="00AD66BB" w:rsidP="007F183D">
                      <w:pPr>
                        <w:tabs>
                          <w:tab w:val="left" w:pos="3119"/>
                        </w:tabs>
                        <w:spacing w:after="120"/>
                        <w:jc w:val="left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w:r>
          <w:r w:rsidR="003A2F6D">
            <w:rPr>
              <w:rFonts w:ascii="Verdana" w:hAnsi="Verdana"/>
              <w:b/>
              <w:noProof/>
              <w:sz w:val="18"/>
              <w:szCs w:val="18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 wp14:anchorId="64B050AE" wp14:editId="5B142057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E01AAA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24351050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2C6489BF" w14:textId="77777777" w:rsidR="00506408" w:rsidRPr="00B6735A" w:rsidRDefault="00506408" w:rsidP="00084A0C">
    <w:pPr>
      <w:pStyle w:val="Intestazione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92E9" w14:textId="77777777" w:rsidR="00506408" w:rsidRPr="00865FC1" w:rsidRDefault="00506408" w:rsidP="00E01AAA">
    <w:pPr>
      <w:pStyle w:val="Intestazion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Numeroelenco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ito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Numeroelenco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Numeroelenco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Puntoelenco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Puntoelenco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Puntoelenco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Puntoelenco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Numeroelenco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55721">
    <w:abstractNumId w:val="1"/>
  </w:num>
  <w:num w:numId="2" w16cid:durableId="1172063047">
    <w:abstractNumId w:val="0"/>
  </w:num>
  <w:num w:numId="3" w16cid:durableId="1145925851">
    <w:abstractNumId w:val="18"/>
  </w:num>
  <w:num w:numId="4" w16cid:durableId="1788356526">
    <w:abstractNumId w:val="27"/>
  </w:num>
  <w:num w:numId="5" w16cid:durableId="1014069081">
    <w:abstractNumId w:val="20"/>
  </w:num>
  <w:num w:numId="6" w16cid:durableId="1401517979">
    <w:abstractNumId w:val="26"/>
  </w:num>
  <w:num w:numId="7" w16cid:durableId="739866304">
    <w:abstractNumId w:val="41"/>
  </w:num>
  <w:num w:numId="8" w16cid:durableId="217473111">
    <w:abstractNumId w:val="42"/>
  </w:num>
  <w:num w:numId="9" w16cid:durableId="1052658848">
    <w:abstractNumId w:val="24"/>
  </w:num>
  <w:num w:numId="10" w16cid:durableId="304512284">
    <w:abstractNumId w:val="40"/>
  </w:num>
  <w:num w:numId="11" w16cid:durableId="1289318105">
    <w:abstractNumId w:val="38"/>
  </w:num>
  <w:num w:numId="12" w16cid:durableId="682900565">
    <w:abstractNumId w:val="30"/>
  </w:num>
  <w:num w:numId="13" w16cid:durableId="1859347454">
    <w:abstractNumId w:val="36"/>
  </w:num>
  <w:num w:numId="14" w16cid:durableId="1311058856">
    <w:abstractNumId w:val="19"/>
  </w:num>
  <w:num w:numId="15" w16cid:durableId="1796832829">
    <w:abstractNumId w:val="25"/>
  </w:num>
  <w:num w:numId="16" w16cid:durableId="1497575903">
    <w:abstractNumId w:val="15"/>
  </w:num>
  <w:num w:numId="17" w16cid:durableId="2051764477">
    <w:abstractNumId w:val="21"/>
  </w:num>
  <w:num w:numId="18" w16cid:durableId="743913749">
    <w:abstractNumId w:val="43"/>
  </w:num>
  <w:num w:numId="19" w16cid:durableId="1047029704">
    <w:abstractNumId w:val="32"/>
  </w:num>
  <w:num w:numId="20" w16cid:durableId="1954167133">
    <w:abstractNumId w:val="17"/>
  </w:num>
  <w:num w:numId="21" w16cid:durableId="962927134">
    <w:abstractNumId w:val="28"/>
  </w:num>
  <w:num w:numId="22" w16cid:durableId="15735618">
    <w:abstractNumId w:val="29"/>
  </w:num>
  <w:num w:numId="23" w16cid:durableId="1860657986">
    <w:abstractNumId w:val="31"/>
  </w:num>
  <w:num w:numId="24" w16cid:durableId="2064064181">
    <w:abstractNumId w:val="4"/>
  </w:num>
  <w:num w:numId="25" w16cid:durableId="691995457">
    <w:abstractNumId w:val="7"/>
  </w:num>
  <w:num w:numId="26" w16cid:durableId="461653331">
    <w:abstractNumId w:val="34"/>
  </w:num>
  <w:num w:numId="27" w16cid:durableId="953558692">
    <w:abstractNumId w:val="16"/>
  </w:num>
  <w:num w:numId="28" w16cid:durableId="1115099433">
    <w:abstractNumId w:val="10"/>
  </w:num>
  <w:num w:numId="29" w16cid:durableId="397096864">
    <w:abstractNumId w:val="37"/>
  </w:num>
  <w:num w:numId="30" w16cid:durableId="2015255901">
    <w:abstractNumId w:val="33"/>
  </w:num>
  <w:num w:numId="31" w16cid:durableId="834221113">
    <w:abstractNumId w:val="23"/>
  </w:num>
  <w:num w:numId="32" w16cid:durableId="1331177823">
    <w:abstractNumId w:val="12"/>
  </w:num>
  <w:num w:numId="33" w16cid:durableId="789401388">
    <w:abstractNumId w:val="35"/>
  </w:num>
  <w:num w:numId="34" w16cid:durableId="1634673549">
    <w:abstractNumId w:val="13"/>
  </w:num>
  <w:num w:numId="35" w16cid:durableId="1079906091">
    <w:abstractNumId w:val="14"/>
  </w:num>
  <w:num w:numId="36" w16cid:durableId="1345093626">
    <w:abstractNumId w:val="11"/>
  </w:num>
  <w:num w:numId="37" w16cid:durableId="1840733778">
    <w:abstractNumId w:val="9"/>
  </w:num>
  <w:num w:numId="38" w16cid:durableId="1687361290">
    <w:abstractNumId w:val="35"/>
  </w:num>
  <w:num w:numId="39" w16cid:durableId="1956672283">
    <w:abstractNumId w:val="44"/>
  </w:num>
  <w:num w:numId="40" w16cid:durableId="161771219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17787030">
    <w:abstractNumId w:val="3"/>
  </w:num>
  <w:num w:numId="42" w16cid:durableId="13571221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210920492">
    <w:abstractNumId w:val="18"/>
  </w:num>
  <w:num w:numId="44" w16cid:durableId="1362513020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Grigliatabel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36DC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50C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0FE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18FB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6165"/>
    <w:rsid w:val="005466DD"/>
    <w:rsid w:val="0054698A"/>
    <w:rsid w:val="0055026A"/>
    <w:rsid w:val="0055048B"/>
    <w:rsid w:val="00550EDA"/>
    <w:rsid w:val="00551095"/>
    <w:rsid w:val="00552702"/>
    <w:rsid w:val="0055434B"/>
    <w:rsid w:val="005545AD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4AD"/>
    <w:rsid w:val="007C2B15"/>
    <w:rsid w:val="007C3B41"/>
    <w:rsid w:val="007C3EF9"/>
    <w:rsid w:val="007D0129"/>
    <w:rsid w:val="007D4427"/>
    <w:rsid w:val="007D46C5"/>
    <w:rsid w:val="007D4F1B"/>
    <w:rsid w:val="007D506F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47E62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A8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3E3D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76B7"/>
    <w:rsid w:val="00B97725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43A2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25B6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4C6B"/>
    <w:rsid w:val="00EE5991"/>
    <w:rsid w:val="00EE60CF"/>
    <w:rsid w:val="00EE73A0"/>
    <w:rsid w:val="00EE7AFA"/>
    <w:rsid w:val="00EF257B"/>
    <w:rsid w:val="00EF398E"/>
    <w:rsid w:val="00EF4557"/>
    <w:rsid w:val="00EF52A0"/>
    <w:rsid w:val="00EF532F"/>
    <w:rsid w:val="00EF5995"/>
    <w:rsid w:val="00EF7057"/>
    <w:rsid w:val="00F00624"/>
    <w:rsid w:val="00F0066C"/>
    <w:rsid w:val="00F00A6B"/>
    <w:rsid w:val="00F02313"/>
    <w:rsid w:val="00F03DFD"/>
    <w:rsid w:val="00F03EBF"/>
    <w:rsid w:val="00F04D99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335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104A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8C6815C"/>
  <w15:docId w15:val="{A0A92A52-ED89-4A04-983D-79650151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itolo1">
    <w:name w:val="heading 1"/>
    <w:basedOn w:val="Normale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itolo2">
    <w:name w:val="heading 2"/>
    <w:basedOn w:val="Normale"/>
    <w:next w:val="Text2"/>
    <w:qFormat/>
    <w:rsid w:val="005545AD"/>
    <w:pPr>
      <w:keepNext/>
      <w:numPr>
        <w:ilvl w:val="1"/>
        <w:numId w:val="3"/>
      </w:numPr>
      <w:outlineLvl w:val="1"/>
    </w:pPr>
    <w:rPr>
      <w:b/>
    </w:rPr>
  </w:style>
  <w:style w:type="paragraph" w:styleId="Titolo3">
    <w:name w:val="heading 3"/>
    <w:basedOn w:val="Normale"/>
    <w:next w:val="Text3"/>
    <w:link w:val="Titolo3Carattere"/>
    <w:qFormat/>
    <w:rsid w:val="005545AD"/>
    <w:pPr>
      <w:keepNext/>
      <w:numPr>
        <w:ilvl w:val="2"/>
        <w:numId w:val="3"/>
      </w:numPr>
      <w:outlineLvl w:val="2"/>
    </w:pPr>
    <w:rPr>
      <w:i/>
    </w:rPr>
  </w:style>
  <w:style w:type="paragraph" w:styleId="Titolo4">
    <w:name w:val="heading 4"/>
    <w:basedOn w:val="Normale"/>
    <w:next w:val="Text4"/>
    <w:qFormat/>
    <w:rsid w:val="005545AD"/>
    <w:pPr>
      <w:keepNext/>
      <w:numPr>
        <w:ilvl w:val="3"/>
        <w:numId w:val="3"/>
      </w:numPr>
      <w:outlineLvl w:val="3"/>
    </w:pPr>
  </w:style>
  <w:style w:type="paragraph" w:styleId="Titolo5">
    <w:name w:val="heading 5"/>
    <w:basedOn w:val="Normale"/>
    <w:next w:val="Normale"/>
    <w:rsid w:val="005545AD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itolo6">
    <w:name w:val="heading 6"/>
    <w:basedOn w:val="Normale"/>
    <w:next w:val="Normale"/>
    <w:rsid w:val="005545AD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itolo7">
    <w:name w:val="heading 7"/>
    <w:basedOn w:val="Normale"/>
    <w:next w:val="Normale"/>
    <w:rsid w:val="005545AD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rsid w:val="005545AD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rsid w:val="005545AD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1">
    <w:name w:val="Text 1"/>
    <w:basedOn w:val="Normale"/>
    <w:rsid w:val="005545AD"/>
    <w:pPr>
      <w:ind w:left="482"/>
    </w:pPr>
  </w:style>
  <w:style w:type="paragraph" w:customStyle="1" w:styleId="Text2">
    <w:name w:val="Text 2"/>
    <w:basedOn w:val="Normale"/>
    <w:rsid w:val="005545AD"/>
    <w:pPr>
      <w:tabs>
        <w:tab w:val="left" w:pos="2302"/>
      </w:tabs>
      <w:ind w:left="1202"/>
    </w:pPr>
  </w:style>
  <w:style w:type="paragraph" w:customStyle="1" w:styleId="Text3">
    <w:name w:val="Text 3"/>
    <w:basedOn w:val="Normale"/>
    <w:rsid w:val="005545AD"/>
    <w:pPr>
      <w:tabs>
        <w:tab w:val="left" w:pos="2302"/>
      </w:tabs>
      <w:ind w:left="1202"/>
    </w:pPr>
  </w:style>
  <w:style w:type="paragraph" w:customStyle="1" w:styleId="Text4">
    <w:name w:val="Text 4"/>
    <w:basedOn w:val="Normale"/>
    <w:rsid w:val="005545AD"/>
    <w:pPr>
      <w:tabs>
        <w:tab w:val="left" w:pos="2302"/>
      </w:tabs>
      <w:ind w:left="1202"/>
    </w:pPr>
  </w:style>
  <w:style w:type="paragraph" w:customStyle="1" w:styleId="Address">
    <w:name w:val="Address"/>
    <w:basedOn w:val="Normale"/>
    <w:rsid w:val="005545AD"/>
    <w:pPr>
      <w:spacing w:after="0"/>
      <w:jc w:val="left"/>
    </w:pPr>
  </w:style>
  <w:style w:type="paragraph" w:customStyle="1" w:styleId="AddressTL">
    <w:name w:val="AddressTL"/>
    <w:basedOn w:val="Normale"/>
    <w:next w:val="Normale"/>
    <w:rsid w:val="005545AD"/>
    <w:pPr>
      <w:spacing w:after="720"/>
      <w:jc w:val="left"/>
    </w:pPr>
  </w:style>
  <w:style w:type="paragraph" w:customStyle="1" w:styleId="AddressTR">
    <w:name w:val="AddressTR"/>
    <w:basedOn w:val="Normale"/>
    <w:next w:val="Normale"/>
    <w:rsid w:val="005545AD"/>
    <w:pPr>
      <w:spacing w:after="720"/>
      <w:ind w:left="5103"/>
      <w:jc w:val="left"/>
    </w:pPr>
  </w:style>
  <w:style w:type="paragraph" w:styleId="Testodelblocco">
    <w:name w:val="Block Text"/>
    <w:basedOn w:val="Normale"/>
    <w:rsid w:val="005545AD"/>
    <w:pPr>
      <w:spacing w:after="120"/>
      <w:ind w:left="1440" w:right="1440"/>
    </w:pPr>
  </w:style>
  <w:style w:type="paragraph" w:styleId="Corpotesto">
    <w:name w:val="Body Text"/>
    <w:basedOn w:val="Normale"/>
    <w:rsid w:val="005545AD"/>
    <w:pPr>
      <w:spacing w:after="120"/>
    </w:pPr>
  </w:style>
  <w:style w:type="paragraph" w:styleId="Corpodeltesto2">
    <w:name w:val="Body Text 2"/>
    <w:basedOn w:val="Normale"/>
    <w:rsid w:val="005545AD"/>
    <w:pPr>
      <w:spacing w:after="120" w:line="480" w:lineRule="auto"/>
    </w:pPr>
  </w:style>
  <w:style w:type="paragraph" w:styleId="Corpodeltesto3">
    <w:name w:val="Body Text 3"/>
    <w:basedOn w:val="Normale"/>
    <w:rsid w:val="005545AD"/>
    <w:pPr>
      <w:spacing w:after="120"/>
    </w:pPr>
    <w:rPr>
      <w:sz w:val="16"/>
    </w:rPr>
  </w:style>
  <w:style w:type="paragraph" w:styleId="Primorientrocorpodeltesto">
    <w:name w:val="Body Text First Indent"/>
    <w:basedOn w:val="Corpotesto"/>
    <w:rsid w:val="005545AD"/>
    <w:pPr>
      <w:ind w:firstLine="210"/>
    </w:pPr>
  </w:style>
  <w:style w:type="paragraph" w:styleId="Rientrocorpodeltesto">
    <w:name w:val="Body Text Indent"/>
    <w:basedOn w:val="Normale"/>
    <w:rsid w:val="005545AD"/>
    <w:pPr>
      <w:spacing w:after="120"/>
      <w:ind w:left="283"/>
    </w:pPr>
  </w:style>
  <w:style w:type="paragraph" w:styleId="Primorientrocorpodeltesto2">
    <w:name w:val="Body Text First Indent 2"/>
    <w:basedOn w:val="Rientrocorpodeltesto"/>
    <w:rsid w:val="005545AD"/>
    <w:pPr>
      <w:ind w:firstLine="210"/>
    </w:pPr>
  </w:style>
  <w:style w:type="paragraph" w:styleId="Rientrocorpodeltesto2">
    <w:name w:val="Body Text Indent 2"/>
    <w:basedOn w:val="Normale"/>
    <w:rsid w:val="005545A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rsid w:val="005545AD"/>
    <w:pPr>
      <w:spacing w:after="120"/>
      <w:ind w:left="283"/>
    </w:pPr>
    <w:rPr>
      <w:sz w:val="16"/>
    </w:rPr>
  </w:style>
  <w:style w:type="paragraph" w:styleId="Didascalia">
    <w:name w:val="caption"/>
    <w:basedOn w:val="Normale"/>
    <w:next w:val="Normale"/>
    <w:rsid w:val="005545AD"/>
    <w:pPr>
      <w:spacing w:before="120" w:after="120"/>
    </w:pPr>
    <w:rPr>
      <w:b/>
    </w:rPr>
  </w:style>
  <w:style w:type="paragraph" w:customStyle="1" w:styleId="ChapterTitle">
    <w:name w:val="ChapterTitle"/>
    <w:basedOn w:val="Normale"/>
    <w:next w:val="SectionTitle"/>
    <w:rsid w:val="005545AD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e"/>
    <w:next w:val="Titolo1"/>
    <w:rsid w:val="005545AD"/>
    <w:pPr>
      <w:keepNext/>
      <w:spacing w:after="480"/>
      <w:jc w:val="center"/>
    </w:pPr>
    <w:rPr>
      <w:b/>
      <w:smallCaps/>
      <w:sz w:val="28"/>
    </w:rPr>
  </w:style>
  <w:style w:type="paragraph" w:styleId="Formuladichiusura">
    <w:name w:val="Closing"/>
    <w:basedOn w:val="Normale"/>
    <w:rsid w:val="005545AD"/>
    <w:pPr>
      <w:ind w:left="4252"/>
    </w:pPr>
  </w:style>
  <w:style w:type="paragraph" w:styleId="Testocommento">
    <w:name w:val="annotation text"/>
    <w:basedOn w:val="Normale"/>
    <w:link w:val="TestocommentoCarattere"/>
    <w:rsid w:val="005545AD"/>
    <w:rPr>
      <w:sz w:val="20"/>
    </w:rPr>
  </w:style>
  <w:style w:type="paragraph" w:styleId="Data">
    <w:name w:val="Date"/>
    <w:basedOn w:val="Normale"/>
    <w:next w:val="References"/>
    <w:rsid w:val="005545AD"/>
    <w:pPr>
      <w:spacing w:after="0"/>
      <w:ind w:left="5103" w:right="-567"/>
      <w:jc w:val="left"/>
    </w:pPr>
  </w:style>
  <w:style w:type="paragraph" w:customStyle="1" w:styleId="References">
    <w:name w:val="References"/>
    <w:basedOn w:val="Normale"/>
    <w:next w:val="AddressTR"/>
    <w:rsid w:val="005545AD"/>
    <w:pPr>
      <w:ind w:left="5103"/>
      <w:jc w:val="left"/>
    </w:pPr>
    <w:rPr>
      <w:sz w:val="20"/>
    </w:rPr>
  </w:style>
  <w:style w:type="paragraph" w:styleId="Mappadocumento">
    <w:name w:val="Document Map"/>
    <w:basedOn w:val="Normale"/>
    <w:semiHidden/>
    <w:rsid w:val="005545AD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e"/>
    <w:next w:val="Enclosures"/>
    <w:rsid w:val="005545AD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e"/>
    <w:rsid w:val="005545AD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stonotadichiusura">
    <w:name w:val="endnote text"/>
    <w:basedOn w:val="Normale"/>
    <w:semiHidden/>
    <w:rsid w:val="005545AD"/>
    <w:rPr>
      <w:sz w:val="20"/>
    </w:rPr>
  </w:style>
  <w:style w:type="paragraph" w:styleId="Indirizzodestinatario">
    <w:name w:val="envelope address"/>
    <w:basedOn w:val="Normale"/>
    <w:rsid w:val="005545AD"/>
    <w:pPr>
      <w:framePr w:w="7920" w:h="1980" w:hRule="exact" w:hSpace="180" w:wrap="auto" w:hAnchor="page" w:xAlign="center" w:yAlign="bottom"/>
      <w:spacing w:after="0"/>
    </w:pPr>
  </w:style>
  <w:style w:type="paragraph" w:styleId="Indirizzomittente">
    <w:name w:val="envelope return"/>
    <w:basedOn w:val="Normale"/>
    <w:rsid w:val="005545AD"/>
    <w:pPr>
      <w:spacing w:after="0"/>
    </w:pPr>
    <w:rPr>
      <w:sz w:val="20"/>
    </w:rPr>
  </w:style>
  <w:style w:type="paragraph" w:styleId="Pidipagina">
    <w:name w:val="footer"/>
    <w:basedOn w:val="Normale"/>
    <w:link w:val="PidipaginaCarattere"/>
    <w:uiPriority w:val="99"/>
    <w:rsid w:val="005545AD"/>
    <w:pPr>
      <w:spacing w:after="0"/>
      <w:ind w:right="-567"/>
      <w:jc w:val="left"/>
    </w:pPr>
    <w:rPr>
      <w:rFonts w:ascii="Arial" w:hAnsi="Arial"/>
      <w:sz w:val="16"/>
    </w:rPr>
  </w:style>
  <w:style w:type="paragraph" w:styleId="Testonotaapidipagina">
    <w:name w:val="footnote text"/>
    <w:basedOn w:val="Normale"/>
    <w:rsid w:val="005545AD"/>
    <w:pPr>
      <w:ind w:left="357" w:hanging="357"/>
    </w:pPr>
    <w:rPr>
      <w:sz w:val="20"/>
    </w:rPr>
  </w:style>
  <w:style w:type="paragraph" w:styleId="Intestazione">
    <w:name w:val="header"/>
    <w:basedOn w:val="Normale"/>
    <w:link w:val="IntestazioneCarattere"/>
    <w:uiPriority w:val="99"/>
    <w:rsid w:val="005545AD"/>
    <w:pPr>
      <w:tabs>
        <w:tab w:val="center" w:pos="4153"/>
        <w:tab w:val="right" w:pos="8306"/>
      </w:tabs>
    </w:pPr>
  </w:style>
  <w:style w:type="paragraph" w:styleId="Indice1">
    <w:name w:val="index 1"/>
    <w:basedOn w:val="Normale"/>
    <w:next w:val="Normale"/>
    <w:autoRedefine/>
    <w:semiHidden/>
    <w:rsid w:val="005545AD"/>
    <w:pPr>
      <w:ind w:left="240" w:hanging="240"/>
    </w:pPr>
  </w:style>
  <w:style w:type="paragraph" w:styleId="Indice2">
    <w:name w:val="index 2"/>
    <w:basedOn w:val="Normale"/>
    <w:next w:val="Normale"/>
    <w:autoRedefine/>
    <w:semiHidden/>
    <w:rsid w:val="005545AD"/>
    <w:pPr>
      <w:ind w:left="480" w:hanging="240"/>
    </w:pPr>
  </w:style>
  <w:style w:type="paragraph" w:styleId="Indice3">
    <w:name w:val="index 3"/>
    <w:basedOn w:val="Normale"/>
    <w:next w:val="Normale"/>
    <w:autoRedefine/>
    <w:semiHidden/>
    <w:rsid w:val="005545AD"/>
    <w:pPr>
      <w:ind w:left="720" w:hanging="240"/>
    </w:pPr>
  </w:style>
  <w:style w:type="paragraph" w:styleId="Indice4">
    <w:name w:val="index 4"/>
    <w:basedOn w:val="Normale"/>
    <w:next w:val="Normale"/>
    <w:autoRedefine/>
    <w:semiHidden/>
    <w:rsid w:val="005545AD"/>
    <w:pPr>
      <w:ind w:left="960" w:hanging="240"/>
    </w:pPr>
  </w:style>
  <w:style w:type="paragraph" w:styleId="Indice5">
    <w:name w:val="index 5"/>
    <w:basedOn w:val="Normale"/>
    <w:next w:val="Normale"/>
    <w:autoRedefine/>
    <w:semiHidden/>
    <w:rsid w:val="005545AD"/>
    <w:pPr>
      <w:ind w:left="1200" w:hanging="240"/>
    </w:pPr>
  </w:style>
  <w:style w:type="paragraph" w:styleId="Indice6">
    <w:name w:val="index 6"/>
    <w:basedOn w:val="Normale"/>
    <w:next w:val="Normale"/>
    <w:autoRedefine/>
    <w:semiHidden/>
    <w:rsid w:val="005545AD"/>
    <w:pPr>
      <w:ind w:left="1440" w:hanging="240"/>
    </w:pPr>
  </w:style>
  <w:style w:type="paragraph" w:styleId="Indice7">
    <w:name w:val="index 7"/>
    <w:basedOn w:val="Normale"/>
    <w:next w:val="Normale"/>
    <w:autoRedefine/>
    <w:semiHidden/>
    <w:rsid w:val="005545AD"/>
    <w:pPr>
      <w:ind w:left="1680" w:hanging="240"/>
    </w:pPr>
  </w:style>
  <w:style w:type="paragraph" w:styleId="Indice8">
    <w:name w:val="index 8"/>
    <w:basedOn w:val="Normale"/>
    <w:next w:val="Normale"/>
    <w:autoRedefine/>
    <w:semiHidden/>
    <w:rsid w:val="005545AD"/>
    <w:pPr>
      <w:ind w:left="1920" w:hanging="240"/>
    </w:pPr>
  </w:style>
  <w:style w:type="paragraph" w:styleId="Indice9">
    <w:name w:val="index 9"/>
    <w:basedOn w:val="Normale"/>
    <w:next w:val="Normale"/>
    <w:autoRedefine/>
    <w:semiHidden/>
    <w:rsid w:val="005545AD"/>
    <w:pPr>
      <w:ind w:left="2160" w:hanging="240"/>
    </w:pPr>
  </w:style>
  <w:style w:type="paragraph" w:styleId="Titoloindice">
    <w:name w:val="index heading"/>
    <w:basedOn w:val="Normale"/>
    <w:next w:val="Indice1"/>
    <w:semiHidden/>
    <w:rsid w:val="005545AD"/>
    <w:rPr>
      <w:rFonts w:ascii="Arial" w:hAnsi="Arial"/>
      <w:b/>
    </w:rPr>
  </w:style>
  <w:style w:type="paragraph" w:styleId="Elenco">
    <w:name w:val="List"/>
    <w:basedOn w:val="Normale"/>
    <w:rsid w:val="005545AD"/>
    <w:pPr>
      <w:ind w:left="283" w:hanging="283"/>
    </w:pPr>
  </w:style>
  <w:style w:type="paragraph" w:styleId="Elenco2">
    <w:name w:val="List 2"/>
    <w:basedOn w:val="Normale"/>
    <w:rsid w:val="005545AD"/>
    <w:pPr>
      <w:ind w:left="566" w:hanging="283"/>
    </w:pPr>
  </w:style>
  <w:style w:type="paragraph" w:styleId="Elenco3">
    <w:name w:val="List 3"/>
    <w:basedOn w:val="Normale"/>
    <w:rsid w:val="005545AD"/>
    <w:pPr>
      <w:ind w:left="849" w:hanging="283"/>
    </w:pPr>
  </w:style>
  <w:style w:type="paragraph" w:styleId="Elenco4">
    <w:name w:val="List 4"/>
    <w:basedOn w:val="Normale"/>
    <w:rsid w:val="005545AD"/>
    <w:pPr>
      <w:ind w:left="1132" w:hanging="283"/>
    </w:pPr>
  </w:style>
  <w:style w:type="paragraph" w:styleId="Elenco5">
    <w:name w:val="List 5"/>
    <w:basedOn w:val="Normale"/>
    <w:rsid w:val="005545AD"/>
    <w:pPr>
      <w:ind w:left="1415" w:hanging="283"/>
    </w:pPr>
  </w:style>
  <w:style w:type="paragraph" w:styleId="Puntoelenco">
    <w:name w:val="List Bullet"/>
    <w:basedOn w:val="Normale"/>
    <w:rsid w:val="005545AD"/>
    <w:pPr>
      <w:numPr>
        <w:numId w:val="4"/>
      </w:numPr>
    </w:pPr>
  </w:style>
  <w:style w:type="paragraph" w:styleId="Puntoelenco2">
    <w:name w:val="List Bullet 2"/>
    <w:basedOn w:val="Text2"/>
    <w:rsid w:val="005545AD"/>
    <w:pPr>
      <w:numPr>
        <w:numId w:val="6"/>
      </w:numPr>
      <w:tabs>
        <w:tab w:val="clear" w:pos="2302"/>
      </w:tabs>
    </w:pPr>
  </w:style>
  <w:style w:type="paragraph" w:styleId="Puntoelenco3">
    <w:name w:val="List Bullet 3"/>
    <w:basedOn w:val="Text3"/>
    <w:rsid w:val="005545AD"/>
    <w:pPr>
      <w:numPr>
        <w:numId w:val="7"/>
      </w:numPr>
      <w:tabs>
        <w:tab w:val="clear" w:pos="2302"/>
      </w:tabs>
    </w:pPr>
  </w:style>
  <w:style w:type="paragraph" w:styleId="Puntoelenco4">
    <w:name w:val="List Bullet 4"/>
    <w:basedOn w:val="Text4"/>
    <w:rsid w:val="005545AD"/>
    <w:pPr>
      <w:numPr>
        <w:numId w:val="8"/>
      </w:numPr>
      <w:tabs>
        <w:tab w:val="clear" w:pos="2302"/>
      </w:tabs>
    </w:pPr>
  </w:style>
  <w:style w:type="paragraph" w:styleId="Puntoelenco5">
    <w:name w:val="List Bullet 5"/>
    <w:basedOn w:val="Normale"/>
    <w:autoRedefine/>
    <w:rsid w:val="005545AD"/>
    <w:pPr>
      <w:numPr>
        <w:numId w:val="1"/>
      </w:numPr>
    </w:pPr>
  </w:style>
  <w:style w:type="paragraph" w:styleId="Elencocontinua">
    <w:name w:val="List Continue"/>
    <w:basedOn w:val="Normale"/>
    <w:rsid w:val="005545AD"/>
    <w:pPr>
      <w:spacing w:after="120"/>
      <w:ind w:left="283"/>
    </w:pPr>
  </w:style>
  <w:style w:type="paragraph" w:styleId="Elencocontinua2">
    <w:name w:val="List Continue 2"/>
    <w:basedOn w:val="Normale"/>
    <w:rsid w:val="005545AD"/>
    <w:pPr>
      <w:spacing w:after="120"/>
      <w:ind w:left="566"/>
    </w:pPr>
  </w:style>
  <w:style w:type="paragraph" w:styleId="Elencocontinua3">
    <w:name w:val="List Continue 3"/>
    <w:basedOn w:val="Normale"/>
    <w:rsid w:val="005545AD"/>
    <w:pPr>
      <w:spacing w:after="120"/>
      <w:ind w:left="849"/>
    </w:pPr>
  </w:style>
  <w:style w:type="paragraph" w:styleId="Elencocontinua4">
    <w:name w:val="List Continue 4"/>
    <w:basedOn w:val="Normale"/>
    <w:rsid w:val="005545AD"/>
    <w:pPr>
      <w:spacing w:after="120"/>
      <w:ind w:left="1132"/>
    </w:pPr>
  </w:style>
  <w:style w:type="paragraph" w:styleId="Elencocontinua5">
    <w:name w:val="List Continue 5"/>
    <w:basedOn w:val="Normale"/>
    <w:rsid w:val="005545AD"/>
    <w:pPr>
      <w:spacing w:after="120"/>
      <w:ind w:left="1415"/>
    </w:pPr>
  </w:style>
  <w:style w:type="paragraph" w:styleId="Numeroelenco">
    <w:name w:val="List Number"/>
    <w:basedOn w:val="Normale"/>
    <w:rsid w:val="005545AD"/>
    <w:pPr>
      <w:numPr>
        <w:numId w:val="14"/>
      </w:numPr>
    </w:pPr>
  </w:style>
  <w:style w:type="paragraph" w:styleId="Numeroelenco2">
    <w:name w:val="List Number 2"/>
    <w:basedOn w:val="Text2"/>
    <w:rsid w:val="005545AD"/>
    <w:pPr>
      <w:numPr>
        <w:numId w:val="16"/>
      </w:numPr>
      <w:tabs>
        <w:tab w:val="clear" w:pos="2302"/>
      </w:tabs>
    </w:pPr>
  </w:style>
  <w:style w:type="paragraph" w:styleId="Numeroelenco3">
    <w:name w:val="List Number 3"/>
    <w:basedOn w:val="Text3"/>
    <w:rsid w:val="005545AD"/>
    <w:pPr>
      <w:numPr>
        <w:numId w:val="17"/>
      </w:numPr>
      <w:tabs>
        <w:tab w:val="clear" w:pos="2302"/>
      </w:tabs>
    </w:pPr>
  </w:style>
  <w:style w:type="paragraph" w:styleId="Numeroelenco4">
    <w:name w:val="List Number 4"/>
    <w:basedOn w:val="Text4"/>
    <w:rsid w:val="005545AD"/>
    <w:pPr>
      <w:numPr>
        <w:numId w:val="18"/>
      </w:numPr>
      <w:tabs>
        <w:tab w:val="clear" w:pos="2302"/>
      </w:tabs>
    </w:pPr>
  </w:style>
  <w:style w:type="paragraph" w:styleId="Numeroelenco5">
    <w:name w:val="List Number 5"/>
    <w:basedOn w:val="Normale"/>
    <w:rsid w:val="005545AD"/>
    <w:pPr>
      <w:numPr>
        <w:numId w:val="2"/>
      </w:numPr>
    </w:pPr>
  </w:style>
  <w:style w:type="paragraph" w:styleId="Testomacro">
    <w:name w:val="macro"/>
    <w:semiHidden/>
    <w:rsid w:val="005545A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Intestazionemessaggio">
    <w:name w:val="Message Header"/>
    <w:basedOn w:val="Normale"/>
    <w:rsid w:val="005545A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Rientronormale">
    <w:name w:val="Normal Indent"/>
    <w:basedOn w:val="Normale"/>
    <w:link w:val="RientronormaleCarattere"/>
    <w:rsid w:val="005545AD"/>
    <w:pPr>
      <w:ind w:left="720"/>
    </w:pPr>
  </w:style>
  <w:style w:type="paragraph" w:styleId="Intestazionenota">
    <w:name w:val="Note Heading"/>
    <w:basedOn w:val="Normale"/>
    <w:next w:val="Normale"/>
    <w:rsid w:val="005545AD"/>
  </w:style>
  <w:style w:type="paragraph" w:customStyle="1" w:styleId="NoteHead">
    <w:name w:val="NoteHead"/>
    <w:basedOn w:val="Normale"/>
    <w:next w:val="Subject"/>
    <w:rsid w:val="005545AD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e"/>
    <w:next w:val="Normale"/>
    <w:rsid w:val="005545AD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e"/>
    <w:next w:val="Subject"/>
    <w:rsid w:val="005545AD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itolo1"/>
    <w:next w:val="Text1"/>
    <w:rsid w:val="005545AD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itolo2"/>
    <w:next w:val="Text2"/>
    <w:rsid w:val="005545AD"/>
    <w:pPr>
      <w:keepNext w:val="0"/>
      <w:outlineLvl w:val="9"/>
    </w:pPr>
    <w:rPr>
      <w:b w:val="0"/>
    </w:rPr>
  </w:style>
  <w:style w:type="paragraph" w:customStyle="1" w:styleId="NumPar3">
    <w:name w:val="NumPar 3"/>
    <w:basedOn w:val="Titolo3"/>
    <w:next w:val="Text3"/>
    <w:rsid w:val="005545AD"/>
    <w:pPr>
      <w:keepNext w:val="0"/>
      <w:outlineLvl w:val="9"/>
    </w:pPr>
    <w:rPr>
      <w:i w:val="0"/>
    </w:rPr>
  </w:style>
  <w:style w:type="paragraph" w:customStyle="1" w:styleId="NumPar4">
    <w:name w:val="NumPar 4"/>
    <w:basedOn w:val="Titolo4"/>
    <w:next w:val="Text4"/>
    <w:rsid w:val="005545AD"/>
    <w:pPr>
      <w:keepNext w:val="0"/>
      <w:outlineLvl w:val="9"/>
    </w:pPr>
  </w:style>
  <w:style w:type="paragraph" w:customStyle="1" w:styleId="PartTitle">
    <w:name w:val="PartTitle"/>
    <w:basedOn w:val="Normale"/>
    <w:next w:val="ChapterTitle"/>
    <w:rsid w:val="005545AD"/>
    <w:pPr>
      <w:keepNext/>
      <w:pageBreakBefore/>
      <w:spacing w:after="480"/>
      <w:jc w:val="center"/>
    </w:pPr>
    <w:rPr>
      <w:b/>
      <w:sz w:val="36"/>
    </w:rPr>
  </w:style>
  <w:style w:type="paragraph" w:styleId="Testonormale">
    <w:name w:val="Plain Text"/>
    <w:basedOn w:val="Normale"/>
    <w:rsid w:val="005545AD"/>
    <w:rPr>
      <w:rFonts w:ascii="Courier New" w:hAnsi="Courier New"/>
      <w:sz w:val="20"/>
    </w:rPr>
  </w:style>
  <w:style w:type="paragraph" w:styleId="Formuladiapertura">
    <w:name w:val="Salutation"/>
    <w:basedOn w:val="Normale"/>
    <w:next w:val="Normale"/>
    <w:rsid w:val="005545AD"/>
  </w:style>
  <w:style w:type="paragraph" w:styleId="Firma">
    <w:name w:val="Signature"/>
    <w:basedOn w:val="Normale"/>
    <w:next w:val="Enclosures"/>
    <w:rsid w:val="005545AD"/>
    <w:pPr>
      <w:tabs>
        <w:tab w:val="left" w:pos="5103"/>
      </w:tabs>
      <w:spacing w:before="1200" w:after="0"/>
      <w:ind w:left="5103"/>
      <w:jc w:val="center"/>
    </w:pPr>
  </w:style>
  <w:style w:type="paragraph" w:styleId="Sottotitolo">
    <w:name w:val="Subtitle"/>
    <w:basedOn w:val="Normale"/>
    <w:rsid w:val="005545AD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e"/>
    <w:next w:val="SubTitle2"/>
    <w:rsid w:val="005545AD"/>
    <w:pPr>
      <w:jc w:val="center"/>
    </w:pPr>
    <w:rPr>
      <w:b/>
      <w:sz w:val="40"/>
    </w:rPr>
  </w:style>
  <w:style w:type="paragraph" w:customStyle="1" w:styleId="SubTitle2">
    <w:name w:val="SubTitle 2"/>
    <w:basedOn w:val="Normale"/>
    <w:rsid w:val="005545AD"/>
    <w:pPr>
      <w:jc w:val="center"/>
    </w:pPr>
    <w:rPr>
      <w:b/>
      <w:sz w:val="32"/>
    </w:rPr>
  </w:style>
  <w:style w:type="paragraph" w:styleId="Indicefonti">
    <w:name w:val="table of authorities"/>
    <w:basedOn w:val="Normale"/>
    <w:next w:val="Normale"/>
    <w:semiHidden/>
    <w:rsid w:val="005545AD"/>
    <w:pPr>
      <w:ind w:left="240" w:hanging="240"/>
    </w:pPr>
  </w:style>
  <w:style w:type="paragraph" w:styleId="Indicedellefigure">
    <w:name w:val="table of figures"/>
    <w:basedOn w:val="Normale"/>
    <w:next w:val="Normale"/>
    <w:semiHidden/>
    <w:rsid w:val="005545AD"/>
    <w:pPr>
      <w:ind w:left="480" w:hanging="480"/>
    </w:pPr>
  </w:style>
  <w:style w:type="paragraph" w:styleId="Titolo">
    <w:name w:val="Title"/>
    <w:basedOn w:val="Normale"/>
    <w:next w:val="SubTitle1"/>
    <w:rsid w:val="005545AD"/>
    <w:pPr>
      <w:spacing w:after="480"/>
      <w:jc w:val="center"/>
    </w:pPr>
    <w:rPr>
      <w:b/>
      <w:kern w:val="28"/>
      <w:sz w:val="48"/>
    </w:rPr>
  </w:style>
  <w:style w:type="paragraph" w:styleId="Titoloindicefonti">
    <w:name w:val="toa heading"/>
    <w:basedOn w:val="Normale"/>
    <w:next w:val="Normale"/>
    <w:semiHidden/>
    <w:rsid w:val="005545AD"/>
    <w:pPr>
      <w:spacing w:before="120"/>
    </w:pPr>
    <w:rPr>
      <w:rFonts w:ascii="Arial" w:hAnsi="Arial"/>
      <w:b/>
    </w:rPr>
  </w:style>
  <w:style w:type="paragraph" w:styleId="Sommario1">
    <w:name w:val="toc 1"/>
    <w:basedOn w:val="Normale"/>
    <w:next w:val="Normale"/>
    <w:semiHidden/>
    <w:rsid w:val="005545AD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ommario2">
    <w:name w:val="toc 2"/>
    <w:basedOn w:val="Normale"/>
    <w:next w:val="Normale"/>
    <w:semiHidden/>
    <w:rsid w:val="005545AD"/>
    <w:pPr>
      <w:tabs>
        <w:tab w:val="right" w:leader="dot" w:pos="8640"/>
      </w:tabs>
      <w:spacing w:before="60" w:after="60"/>
      <w:ind w:left="1077" w:right="720" w:hanging="595"/>
    </w:pPr>
  </w:style>
  <w:style w:type="paragraph" w:styleId="Sommario3">
    <w:name w:val="toc 3"/>
    <w:basedOn w:val="Normale"/>
    <w:next w:val="Normale"/>
    <w:semiHidden/>
    <w:rsid w:val="005545AD"/>
    <w:pPr>
      <w:tabs>
        <w:tab w:val="right" w:leader="dot" w:pos="8640"/>
      </w:tabs>
      <w:spacing w:before="60" w:after="60"/>
      <w:ind w:left="1916" w:right="720" w:hanging="839"/>
    </w:pPr>
  </w:style>
  <w:style w:type="paragraph" w:styleId="Sommario4">
    <w:name w:val="toc 4"/>
    <w:basedOn w:val="Normale"/>
    <w:next w:val="Normale"/>
    <w:semiHidden/>
    <w:rsid w:val="005545AD"/>
    <w:pPr>
      <w:tabs>
        <w:tab w:val="right" w:leader="dot" w:pos="8641"/>
      </w:tabs>
      <w:spacing w:before="60" w:after="60"/>
      <w:ind w:left="2880" w:right="720" w:hanging="964"/>
    </w:pPr>
  </w:style>
  <w:style w:type="paragraph" w:styleId="Sommario5">
    <w:name w:val="toc 5"/>
    <w:basedOn w:val="Normale"/>
    <w:next w:val="Normale"/>
    <w:semiHidden/>
    <w:rsid w:val="005545AD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ommario6">
    <w:name w:val="toc 6"/>
    <w:basedOn w:val="Normale"/>
    <w:next w:val="Normale"/>
    <w:autoRedefine/>
    <w:semiHidden/>
    <w:rsid w:val="005545AD"/>
    <w:pPr>
      <w:ind w:left="1200"/>
    </w:pPr>
  </w:style>
  <w:style w:type="paragraph" w:styleId="Sommario7">
    <w:name w:val="toc 7"/>
    <w:basedOn w:val="Normale"/>
    <w:next w:val="Normale"/>
    <w:autoRedefine/>
    <w:semiHidden/>
    <w:rsid w:val="005545AD"/>
    <w:pPr>
      <w:ind w:left="1440"/>
    </w:pPr>
  </w:style>
  <w:style w:type="paragraph" w:styleId="Sommario8">
    <w:name w:val="toc 8"/>
    <w:basedOn w:val="Normale"/>
    <w:next w:val="Normale"/>
    <w:autoRedefine/>
    <w:semiHidden/>
    <w:rsid w:val="005545AD"/>
    <w:pPr>
      <w:ind w:left="1680"/>
    </w:pPr>
  </w:style>
  <w:style w:type="paragraph" w:styleId="Sommario9">
    <w:name w:val="toc 9"/>
    <w:basedOn w:val="Normale"/>
    <w:next w:val="Normale"/>
    <w:autoRedefine/>
    <w:semiHidden/>
    <w:rsid w:val="005545AD"/>
    <w:pPr>
      <w:ind w:left="1920"/>
    </w:pPr>
  </w:style>
  <w:style w:type="paragraph" w:customStyle="1" w:styleId="YReferences">
    <w:name w:val="YReferences"/>
    <w:basedOn w:val="Normale"/>
    <w:next w:val="Normale"/>
    <w:rsid w:val="005545AD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5545AD"/>
    <w:pPr>
      <w:numPr>
        <w:numId w:val="5"/>
      </w:numPr>
    </w:pPr>
  </w:style>
  <w:style w:type="paragraph" w:customStyle="1" w:styleId="ListDash">
    <w:name w:val="List Dash"/>
    <w:basedOn w:val="Normale"/>
    <w:rsid w:val="005545AD"/>
    <w:pPr>
      <w:numPr>
        <w:numId w:val="9"/>
      </w:numPr>
    </w:pPr>
  </w:style>
  <w:style w:type="paragraph" w:customStyle="1" w:styleId="ListDash1">
    <w:name w:val="List Dash 1"/>
    <w:basedOn w:val="Text1"/>
    <w:rsid w:val="005545AD"/>
    <w:pPr>
      <w:numPr>
        <w:numId w:val="10"/>
      </w:numPr>
    </w:pPr>
  </w:style>
  <w:style w:type="paragraph" w:customStyle="1" w:styleId="ListDash2">
    <w:name w:val="List Dash 2"/>
    <w:basedOn w:val="Text2"/>
    <w:rsid w:val="005545AD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rsid w:val="005545AD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5545AD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e"/>
    <w:rsid w:val="005545AD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e"/>
    <w:rsid w:val="005545AD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e"/>
    <w:rsid w:val="005545AD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5545AD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5545AD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5545AD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5545AD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5545AD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rsid w:val="005545AD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rsid w:val="005545AD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rsid w:val="005545AD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5545AD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5545AD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5545AD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rsid w:val="005545AD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rsid w:val="005545AD"/>
    <w:pPr>
      <w:numPr>
        <w:ilvl w:val="3"/>
        <w:numId w:val="18"/>
      </w:numPr>
      <w:tabs>
        <w:tab w:val="clear" w:pos="2302"/>
      </w:tabs>
    </w:pPr>
  </w:style>
  <w:style w:type="paragraph" w:styleId="Titolosommario">
    <w:name w:val="TOC Heading"/>
    <w:basedOn w:val="Normale"/>
    <w:next w:val="Normale"/>
    <w:rsid w:val="005545AD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e"/>
    <w:next w:val="Normale"/>
    <w:rsid w:val="005545AD"/>
    <w:pPr>
      <w:spacing w:after="480"/>
      <w:ind w:left="567" w:hanging="567"/>
      <w:jc w:val="left"/>
    </w:pPr>
  </w:style>
  <w:style w:type="paragraph" w:customStyle="1" w:styleId="ZCom">
    <w:name w:val="Z_Com"/>
    <w:basedOn w:val="Normale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e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Collegamentoipertestuale">
    <w:name w:val="Hyperlink"/>
    <w:rsid w:val="006914AD"/>
    <w:rPr>
      <w:color w:val="0000FF"/>
      <w:u w:val="single"/>
    </w:rPr>
  </w:style>
  <w:style w:type="character" w:styleId="Rimandonotaapidipagina">
    <w:name w:val="footnote reference"/>
    <w:rsid w:val="00CD08CF"/>
    <w:rPr>
      <w:vertAlign w:val="superscript"/>
    </w:rPr>
  </w:style>
  <w:style w:type="table" w:styleId="Grigliamedia3-Colore2">
    <w:name w:val="Medium Grid 3 Accent 2"/>
    <w:basedOn w:val="Tabellanormale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stofumetto">
    <w:name w:val="Balloon Text"/>
    <w:basedOn w:val="Normale"/>
    <w:link w:val="TestofumettoCarattere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e"/>
    <w:link w:val="DocumentTitleChar"/>
    <w:qFormat/>
    <w:rsid w:val="002A726D"/>
    <w:pPr>
      <w:jc w:val="center"/>
    </w:pPr>
    <w:rPr>
      <w:rFonts w:ascii="Verdana" w:hAnsi="Verdana"/>
      <w:b/>
      <w:sz w:val="28"/>
    </w:rPr>
  </w:style>
  <w:style w:type="paragraph" w:customStyle="1" w:styleId="Footerapproval">
    <w:name w:val="Footer approval"/>
    <w:basedOn w:val="Pidipa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dipa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dipaginaCarattere">
    <w:name w:val="Piè di pagina Carattere"/>
    <w:link w:val="Pidipa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dipaginaCarattere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dipa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IntestazioneCarattere">
    <w:name w:val="Intestazione Carattere"/>
    <w:link w:val="Intestazion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e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Rientronormal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e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</w:rPr>
  </w:style>
  <w:style w:type="character" w:customStyle="1" w:styleId="RientronormaleCarattere">
    <w:name w:val="Rientro normale Carattere"/>
    <w:link w:val="Rientronormale"/>
    <w:rsid w:val="007A4813"/>
    <w:rPr>
      <w:sz w:val="24"/>
      <w:lang w:val="fr-FR"/>
    </w:rPr>
  </w:style>
  <w:style w:type="character" w:customStyle="1" w:styleId="Bulletpoint1Char">
    <w:name w:val="Bullet point1 Char"/>
    <w:basedOn w:val="RientronormaleCarattere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Rientronormal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e"/>
    <w:link w:val="BodyChar"/>
    <w:qFormat/>
    <w:rsid w:val="00121ECE"/>
    <w:pPr>
      <w:spacing w:after="40"/>
      <w:jc w:val="left"/>
    </w:pPr>
    <w:rPr>
      <w:rFonts w:ascii="Verdana" w:hAnsi="Verdana"/>
      <w:sz w:val="20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Grigliatabella">
    <w:name w:val="Table Grid"/>
    <w:basedOn w:val="Tabellanormale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ellanormale"/>
    <w:rsid w:val="00EF7057"/>
    <w:tblPr/>
  </w:style>
  <w:style w:type="table" w:styleId="Tabellaelegante">
    <w:name w:val="Table Elegant"/>
    <w:basedOn w:val="Tabellanormale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imandocommento">
    <w:name w:val="annotation reference"/>
    <w:unhideWhenUsed/>
    <w:rsid w:val="00F0066C"/>
    <w:rPr>
      <w:sz w:val="16"/>
      <w:szCs w:val="16"/>
    </w:rPr>
  </w:style>
  <w:style w:type="character" w:customStyle="1" w:styleId="TestocommentoCarattere">
    <w:name w:val="Testo commento Carattere"/>
    <w:link w:val="Testocomment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e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e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e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e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e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e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e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e"/>
    <w:next w:val="Corpotesto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e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e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e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eastAsia="ar-SA"/>
    </w:rPr>
  </w:style>
  <w:style w:type="paragraph" w:customStyle="1" w:styleId="ListParagraph1">
    <w:name w:val="List Paragraph1"/>
    <w:basedOn w:val="Normale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e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stofumettoCarattere">
    <w:name w:val="Testo fumetto Carattere"/>
    <w:link w:val="Testofumett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aragrafoelenco">
    <w:name w:val="List Paragraph"/>
    <w:basedOn w:val="Normale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BA290F"/>
    <w:pPr>
      <w:suppressAutoHyphens/>
      <w:spacing w:after="0"/>
      <w:jc w:val="left"/>
    </w:pPr>
    <w:rPr>
      <w:b/>
      <w:bCs/>
      <w:lang w:eastAsia="ar-SA"/>
    </w:rPr>
  </w:style>
  <w:style w:type="character" w:customStyle="1" w:styleId="SoggettocommentoCarattere">
    <w:name w:val="Soggetto commento Carattere"/>
    <w:link w:val="Soggettocommento"/>
    <w:uiPriority w:val="99"/>
    <w:rsid w:val="00BA290F"/>
    <w:rPr>
      <w:b/>
      <w:bCs/>
      <w:lang w:eastAsia="ar-SA"/>
    </w:rPr>
  </w:style>
  <w:style w:type="paragraph" w:styleId="Revision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Collegamentovisitat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itolo3Carattere">
    <w:name w:val="Titolo 3 Carattere"/>
    <w:link w:val="Titolo3"/>
    <w:rsid w:val="005D5129"/>
    <w:rPr>
      <w:i/>
      <w:sz w:val="24"/>
      <w:lang w:val="fr-FR" w:eastAsia="en-US"/>
    </w:rPr>
  </w:style>
  <w:style w:type="character" w:styleId="Rimandonotadichiusura">
    <w:name w:val="endnote reference"/>
    <w:rsid w:val="007967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rasmus@unica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c.europa.eu/education/tools/isced-f_en.htm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Props1.xml><?xml version="1.0" encoding="utf-8"?>
<ds:datastoreItem xmlns:ds="http://schemas.openxmlformats.org/officeDocument/2006/customXml" ds:itemID="{B2FD0DBB-6998-4388-8F59-EED56A91C8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28</TotalTime>
  <Pages>3</Pages>
  <Words>468</Words>
  <Characters>2673</Characters>
  <Application>Microsoft Office Word</Application>
  <DocSecurity>0</DocSecurity>
  <PresentationFormat>Microsoft Word 11.0</PresentationFormat>
  <Lines>22</Lines>
  <Paragraphs>6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European Commission</Company>
  <LinksUpToDate>false</LinksUpToDate>
  <CharactersWithSpaces>3135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</dc:creator>
  <cp:keywords>EL4</cp:keywords>
  <cp:lastModifiedBy>Vanessa Carboni</cp:lastModifiedBy>
  <cp:revision>12</cp:revision>
  <cp:lastPrinted>2018-03-01T10:52:00Z</cp:lastPrinted>
  <dcterms:created xsi:type="dcterms:W3CDTF">2018-03-01T08:55:00Z</dcterms:created>
  <dcterms:modified xsi:type="dcterms:W3CDTF">2023-01-31T15:33:00Z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