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74EE5FC5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AF00FC">
        <w:rPr>
          <w:b/>
          <w:bCs/>
          <w:sz w:val="22"/>
          <w:szCs w:val="22"/>
          <w:lang w:val="it-IT"/>
        </w:rPr>
        <w:t>4</w:t>
      </w:r>
      <w:r w:rsidR="00564C41">
        <w:rPr>
          <w:b/>
          <w:bCs/>
          <w:sz w:val="22"/>
          <w:szCs w:val="22"/>
          <w:lang w:val="it-IT"/>
        </w:rPr>
        <w:t>_2023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0EAEF1B4" w14:textId="7CBA648B" w:rsidR="00CF24A7" w:rsidRDefault="00CF24A7" w:rsidP="000C0776">
      <w:pPr>
        <w:rPr>
          <w:sz w:val="22"/>
          <w:szCs w:val="22"/>
        </w:rPr>
      </w:pPr>
      <w:r w:rsidRPr="00CF24A7">
        <w:rPr>
          <w:sz w:val="22"/>
          <w:szCs w:val="22"/>
        </w:rPr>
        <w:t xml:space="preserve">Per il conferimento di un contratto di lavoro autonomo nell'ambito dell’Accordo di collaborazione tra il Parco Geominerario e il Dipartimento Scienze Chimiche e Geologiche </w:t>
      </w:r>
      <w:r w:rsidRPr="00CF24A7">
        <w:rPr>
          <w:sz w:val="22"/>
          <w:szCs w:val="22"/>
        </w:rPr>
        <w:t>dell’ Università</w:t>
      </w:r>
      <w:r w:rsidRPr="00CF24A7">
        <w:rPr>
          <w:sz w:val="22"/>
          <w:szCs w:val="22"/>
        </w:rPr>
        <w:t xml:space="preserve"> degli Studi di Cagliari finalizzato al recupero e valorizzazione del sito di S’Omu e S’Orku (Arbus) Elaborazione documentazione geoarcheologica del sito S’Omu e S’Orku </w:t>
      </w:r>
    </w:p>
    <w:p w14:paraId="57468A67" w14:textId="4A6B3A78" w:rsidR="00564C41" w:rsidRPr="00CF24A7" w:rsidRDefault="00CF24A7" w:rsidP="000C0776">
      <w:pPr>
        <w:rPr>
          <w:b/>
          <w:bCs/>
          <w:sz w:val="22"/>
          <w:szCs w:val="22"/>
        </w:rPr>
      </w:pPr>
      <w:r w:rsidRPr="00CF24A7">
        <w:rPr>
          <w:b/>
          <w:bCs/>
          <w:sz w:val="22"/>
          <w:szCs w:val="22"/>
        </w:rPr>
        <w:t>Responsabile Scientifico Prof. ssa Rita Teresa Melis</w:t>
      </w:r>
    </w:p>
    <w:p w14:paraId="398BFCBA" w14:textId="77777777" w:rsidR="00CF24A7" w:rsidRDefault="00CF24A7" w:rsidP="000C0776">
      <w:pPr>
        <w:rPr>
          <w:sz w:val="22"/>
          <w:szCs w:val="22"/>
        </w:rPr>
      </w:pPr>
    </w:p>
    <w:p w14:paraId="199BAEF8" w14:textId="12AEB9B9" w:rsidR="005A1583" w:rsidRPr="005A1583" w:rsidRDefault="005A1583" w:rsidP="000C077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DB18" w14:textId="77777777" w:rsidR="00B13D8D" w:rsidRDefault="00B13D8D">
      <w:r>
        <w:separator/>
      </w:r>
    </w:p>
  </w:endnote>
  <w:endnote w:type="continuationSeparator" w:id="0">
    <w:p w14:paraId="6B94FC3C" w14:textId="77777777" w:rsidR="00B13D8D" w:rsidRDefault="00B1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1018" w14:textId="77777777" w:rsidR="00B13D8D" w:rsidRDefault="00B13D8D">
      <w:r>
        <w:separator/>
      </w:r>
    </w:p>
  </w:footnote>
  <w:footnote w:type="continuationSeparator" w:id="0">
    <w:p w14:paraId="6AD41AA8" w14:textId="77777777" w:rsidR="00B13D8D" w:rsidRDefault="00B1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1863126">
    <w:abstractNumId w:val="3"/>
  </w:num>
  <w:num w:numId="2" w16cid:durableId="1064525506">
    <w:abstractNumId w:val="2"/>
  </w:num>
  <w:num w:numId="3" w16cid:durableId="1107122507">
    <w:abstractNumId w:val="1"/>
  </w:num>
  <w:num w:numId="4" w16cid:durableId="1127285247">
    <w:abstractNumId w:val="0"/>
  </w:num>
  <w:num w:numId="5" w16cid:durableId="927928613">
    <w:abstractNumId w:val="8"/>
  </w:num>
  <w:num w:numId="6" w16cid:durableId="586429584">
    <w:abstractNumId w:val="14"/>
  </w:num>
  <w:num w:numId="7" w16cid:durableId="166142597">
    <w:abstractNumId w:val="5"/>
  </w:num>
  <w:num w:numId="8" w16cid:durableId="402871975">
    <w:abstractNumId w:val="15"/>
  </w:num>
  <w:num w:numId="9" w16cid:durableId="188950983">
    <w:abstractNumId w:val="16"/>
  </w:num>
  <w:num w:numId="10" w16cid:durableId="1069883210">
    <w:abstractNumId w:val="11"/>
  </w:num>
  <w:num w:numId="11" w16cid:durableId="1890259732">
    <w:abstractNumId w:val="6"/>
  </w:num>
  <w:num w:numId="12" w16cid:durableId="217865826">
    <w:abstractNumId w:val="10"/>
  </w:num>
  <w:num w:numId="13" w16cid:durableId="1909922735">
    <w:abstractNumId w:val="9"/>
  </w:num>
  <w:num w:numId="14" w16cid:durableId="746421985">
    <w:abstractNumId w:val="7"/>
  </w:num>
  <w:num w:numId="15" w16cid:durableId="1507399583">
    <w:abstractNumId w:val="12"/>
  </w:num>
  <w:num w:numId="16" w16cid:durableId="1233932565">
    <w:abstractNumId w:val="13"/>
  </w:num>
  <w:num w:numId="17" w16cid:durableId="466165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776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1FE2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2D08"/>
    <w:rsid w:val="00553B48"/>
    <w:rsid w:val="00562E31"/>
    <w:rsid w:val="00564C4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00FC"/>
    <w:rsid w:val="00AF7529"/>
    <w:rsid w:val="00B01247"/>
    <w:rsid w:val="00B065F8"/>
    <w:rsid w:val="00B10862"/>
    <w:rsid w:val="00B13D8D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BD6820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4A7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1560</Words>
  <Characters>12196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13729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2023-02-10T11:47:00Z</dcterms:created>
  <dcterms:modified xsi:type="dcterms:W3CDTF">2023-02-10T11:48:00Z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