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35072300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564C41">
        <w:rPr>
          <w:b/>
          <w:bCs/>
          <w:sz w:val="22"/>
          <w:szCs w:val="22"/>
          <w:lang w:val="it-IT"/>
        </w:rPr>
        <w:t>3_2023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39AAFB4D" w14:textId="77777777" w:rsidR="00564C41" w:rsidRDefault="00894310" w:rsidP="000C0776">
      <w:pPr>
        <w:rPr>
          <w:sz w:val="22"/>
          <w:szCs w:val="22"/>
        </w:rPr>
      </w:pPr>
      <w:r w:rsidRPr="00894310">
        <w:rPr>
          <w:sz w:val="22"/>
          <w:szCs w:val="22"/>
        </w:rPr>
        <w:t xml:space="preserve">Per il conferimento di un contratto di lavoro autonomo </w:t>
      </w:r>
      <w:r w:rsidR="000C0776" w:rsidRPr="000C0776">
        <w:rPr>
          <w:sz w:val="22"/>
          <w:szCs w:val="22"/>
        </w:rPr>
        <w:t>Per il conferimento di un contratto di lavoro autonomo per Supporto geoarcheologico alle attività di scavo del sito di S’Omu e S’Orku (Arbus)</w:t>
      </w:r>
    </w:p>
    <w:p w14:paraId="5417B011" w14:textId="6F779043" w:rsidR="00564C41" w:rsidRDefault="000C0776" w:rsidP="000C0776">
      <w:pPr>
        <w:rPr>
          <w:sz w:val="22"/>
          <w:szCs w:val="22"/>
        </w:rPr>
      </w:pPr>
      <w:r w:rsidRPr="00564C41">
        <w:rPr>
          <w:b/>
          <w:bCs/>
          <w:sz w:val="22"/>
          <w:szCs w:val="22"/>
        </w:rPr>
        <w:t>Responsabile</w:t>
      </w:r>
      <w:r w:rsidRPr="000C0776">
        <w:rPr>
          <w:sz w:val="22"/>
          <w:szCs w:val="22"/>
        </w:rPr>
        <w:t xml:space="preserve"> </w:t>
      </w:r>
      <w:r w:rsidRPr="00564C41">
        <w:rPr>
          <w:b/>
          <w:bCs/>
          <w:sz w:val="22"/>
          <w:szCs w:val="22"/>
        </w:rPr>
        <w:t>Scientifico Prof. ssa</w:t>
      </w:r>
      <w:r w:rsidRPr="000C0776">
        <w:rPr>
          <w:sz w:val="22"/>
          <w:szCs w:val="22"/>
        </w:rPr>
        <w:t xml:space="preserve"> </w:t>
      </w:r>
      <w:r w:rsidRPr="00564C41">
        <w:rPr>
          <w:b/>
          <w:bCs/>
          <w:sz w:val="22"/>
          <w:szCs w:val="22"/>
        </w:rPr>
        <w:t>Rita Teresa Melis</w:t>
      </w:r>
    </w:p>
    <w:p w14:paraId="57468A67" w14:textId="77777777" w:rsidR="00564C41" w:rsidRDefault="00564C41" w:rsidP="000C0776">
      <w:pPr>
        <w:rPr>
          <w:sz w:val="22"/>
          <w:szCs w:val="22"/>
        </w:rPr>
      </w:pPr>
    </w:p>
    <w:p w14:paraId="199BAEF8" w14:textId="12AEB9B9" w:rsidR="005A1583" w:rsidRPr="005A1583" w:rsidRDefault="005A1583" w:rsidP="000C077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8DB18" w14:textId="77777777" w:rsidR="00B13D8D" w:rsidRDefault="00B13D8D">
      <w:r>
        <w:separator/>
      </w:r>
    </w:p>
  </w:endnote>
  <w:endnote w:type="continuationSeparator" w:id="0">
    <w:p w14:paraId="6B94FC3C" w14:textId="77777777" w:rsidR="00B13D8D" w:rsidRDefault="00B1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E1018" w14:textId="77777777" w:rsidR="00B13D8D" w:rsidRDefault="00B13D8D">
      <w:r>
        <w:separator/>
      </w:r>
    </w:p>
  </w:footnote>
  <w:footnote w:type="continuationSeparator" w:id="0">
    <w:p w14:paraId="6AD41AA8" w14:textId="77777777" w:rsidR="00B13D8D" w:rsidRDefault="00B13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1863126">
    <w:abstractNumId w:val="3"/>
  </w:num>
  <w:num w:numId="2" w16cid:durableId="1064525506">
    <w:abstractNumId w:val="2"/>
  </w:num>
  <w:num w:numId="3" w16cid:durableId="1107122507">
    <w:abstractNumId w:val="1"/>
  </w:num>
  <w:num w:numId="4" w16cid:durableId="1127285247">
    <w:abstractNumId w:val="0"/>
  </w:num>
  <w:num w:numId="5" w16cid:durableId="927928613">
    <w:abstractNumId w:val="8"/>
  </w:num>
  <w:num w:numId="6" w16cid:durableId="586429584">
    <w:abstractNumId w:val="14"/>
  </w:num>
  <w:num w:numId="7" w16cid:durableId="166142597">
    <w:abstractNumId w:val="5"/>
  </w:num>
  <w:num w:numId="8" w16cid:durableId="402871975">
    <w:abstractNumId w:val="15"/>
  </w:num>
  <w:num w:numId="9" w16cid:durableId="188950983">
    <w:abstractNumId w:val="16"/>
  </w:num>
  <w:num w:numId="10" w16cid:durableId="1069883210">
    <w:abstractNumId w:val="11"/>
  </w:num>
  <w:num w:numId="11" w16cid:durableId="1890259732">
    <w:abstractNumId w:val="6"/>
  </w:num>
  <w:num w:numId="12" w16cid:durableId="217865826">
    <w:abstractNumId w:val="10"/>
  </w:num>
  <w:num w:numId="13" w16cid:durableId="1909922735">
    <w:abstractNumId w:val="9"/>
  </w:num>
  <w:num w:numId="14" w16cid:durableId="746421985">
    <w:abstractNumId w:val="7"/>
  </w:num>
  <w:num w:numId="15" w16cid:durableId="1507399583">
    <w:abstractNumId w:val="12"/>
  </w:num>
  <w:num w:numId="16" w16cid:durableId="1233932565">
    <w:abstractNumId w:val="13"/>
  </w:num>
  <w:num w:numId="17" w16cid:durableId="466165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776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1FE2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2D08"/>
    <w:rsid w:val="00553B48"/>
    <w:rsid w:val="00562E31"/>
    <w:rsid w:val="00564C4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93B44"/>
    <w:rsid w:val="00894310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13D8D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2029</Words>
  <Characters>11566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13568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2023-02-10T11:33:00Z</dcterms:created>
  <dcterms:modified xsi:type="dcterms:W3CDTF">2023-02-10T11:35:00Z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