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3F0B" w14:textId="77777777" w:rsidR="00D92493" w:rsidRDefault="00D92493" w:rsidP="005744DA">
      <w:pPr>
        <w:widowControl/>
        <w:tabs>
          <w:tab w:val="left" w:pos="1418"/>
        </w:tabs>
        <w:autoSpaceDE/>
        <w:autoSpaceDN/>
        <w:adjustRightInd/>
        <w:ind w:left="360" w:right="278"/>
        <w:jc w:val="both"/>
        <w:rPr>
          <w:rFonts w:ascii="Garamond" w:hAnsi="Garamond"/>
          <w:color w:val="000000"/>
          <w:lang w:val="it-IT" w:eastAsia="it-IT"/>
        </w:rPr>
      </w:pPr>
    </w:p>
    <w:p w14:paraId="1585738C" w14:textId="77777777" w:rsidR="00D92493" w:rsidRPr="00563B6C" w:rsidRDefault="00D92493" w:rsidP="00D92493">
      <w:pPr>
        <w:spacing w:line="276" w:lineRule="auto"/>
        <w:jc w:val="both"/>
        <w:rPr>
          <w:rFonts w:ascii="Arial" w:eastAsia="Calibri" w:hAnsi="Arial" w:cs="Arial"/>
          <w:b/>
          <w:color w:val="000000"/>
          <w:sz w:val="22"/>
          <w:szCs w:val="22"/>
          <w:lang w:val="it-IT"/>
        </w:rPr>
      </w:pPr>
    </w:p>
    <w:p w14:paraId="3BAE8093" w14:textId="062A8748" w:rsidR="00D92493" w:rsidRPr="00563B6C" w:rsidRDefault="00D92493" w:rsidP="00D5143C">
      <w:pPr>
        <w:pStyle w:val="Default"/>
        <w:jc w:val="both"/>
        <w:rPr>
          <w:rFonts w:ascii="Arial" w:hAnsi="Arial" w:cs="Arial"/>
          <w:b/>
          <w:sz w:val="22"/>
          <w:szCs w:val="22"/>
        </w:rPr>
      </w:pPr>
      <w:r w:rsidRPr="00346BEC">
        <w:rPr>
          <w:rFonts w:ascii="Arial" w:hAnsi="Arial" w:cs="Arial"/>
          <w:b/>
          <w:sz w:val="22"/>
          <w:szCs w:val="22"/>
        </w:rPr>
        <w:t xml:space="preserve">Verbali della Commissione per la valutazione relativa al bando </w:t>
      </w:r>
      <w:r w:rsidR="00A06A67">
        <w:rPr>
          <w:rFonts w:ascii="Arial" w:hAnsi="Arial" w:cs="Arial"/>
          <w:b/>
          <w:sz w:val="22"/>
          <w:szCs w:val="22"/>
        </w:rPr>
        <w:t>n.</w:t>
      </w:r>
      <w:r w:rsidR="00BA0647">
        <w:rPr>
          <w:rFonts w:ascii="Arial" w:hAnsi="Arial" w:cs="Arial"/>
          <w:b/>
          <w:sz w:val="22"/>
          <w:szCs w:val="22"/>
        </w:rPr>
        <w:t>6</w:t>
      </w:r>
      <w:r w:rsidR="00D5143C">
        <w:rPr>
          <w:rFonts w:ascii="Arial" w:hAnsi="Arial" w:cs="Arial"/>
          <w:b/>
          <w:sz w:val="22"/>
          <w:szCs w:val="22"/>
        </w:rPr>
        <w:t>_</w:t>
      </w:r>
      <w:r w:rsidR="00A06A67">
        <w:rPr>
          <w:rFonts w:ascii="Arial" w:hAnsi="Arial" w:cs="Arial"/>
          <w:b/>
          <w:sz w:val="22"/>
          <w:szCs w:val="22"/>
        </w:rPr>
        <w:t>202</w:t>
      </w:r>
      <w:r w:rsidR="00D5143C">
        <w:rPr>
          <w:rFonts w:ascii="Arial" w:hAnsi="Arial" w:cs="Arial"/>
          <w:b/>
          <w:sz w:val="22"/>
          <w:szCs w:val="22"/>
        </w:rPr>
        <w:t>2</w:t>
      </w:r>
      <w:r w:rsidR="00A06A67">
        <w:rPr>
          <w:rFonts w:ascii="Arial" w:hAnsi="Arial" w:cs="Arial"/>
          <w:b/>
          <w:sz w:val="22"/>
          <w:szCs w:val="22"/>
        </w:rPr>
        <w:t xml:space="preserve"> </w:t>
      </w:r>
      <w:r w:rsidRPr="00346BEC">
        <w:rPr>
          <w:rFonts w:ascii="Arial" w:hAnsi="Arial" w:cs="Arial"/>
          <w:b/>
          <w:sz w:val="22"/>
          <w:szCs w:val="22"/>
        </w:rPr>
        <w:t>per il conferimento</w:t>
      </w:r>
      <w:r w:rsidR="00A06A67">
        <w:rPr>
          <w:rFonts w:ascii="Arial" w:hAnsi="Arial" w:cs="Arial"/>
          <w:b/>
          <w:sz w:val="22"/>
          <w:szCs w:val="22"/>
        </w:rPr>
        <w:t xml:space="preserve"> </w:t>
      </w:r>
      <w:r w:rsidR="00A06A67" w:rsidRPr="00A06A67">
        <w:rPr>
          <w:rFonts w:ascii="Arial" w:hAnsi="Arial" w:cs="Arial"/>
          <w:b/>
          <w:sz w:val="22"/>
          <w:szCs w:val="22"/>
        </w:rPr>
        <w:t xml:space="preserve">di un contratto di lavoro autonomo nell'ambito </w:t>
      </w:r>
      <w:r w:rsidR="00D5143C" w:rsidRPr="00D5143C">
        <w:rPr>
          <w:rFonts w:ascii="Arial" w:hAnsi="Arial" w:cs="Arial"/>
          <w:b/>
          <w:sz w:val="22"/>
          <w:szCs w:val="22"/>
        </w:rPr>
        <w:t xml:space="preserve">del progetto </w:t>
      </w:r>
      <w:r w:rsidR="00D5143C">
        <w:rPr>
          <w:rFonts w:ascii="Arial" w:hAnsi="Arial" w:cs="Arial"/>
          <w:b/>
          <w:sz w:val="22"/>
          <w:szCs w:val="22"/>
        </w:rPr>
        <w:t>“</w:t>
      </w:r>
      <w:r w:rsidR="00D5143C" w:rsidRPr="00D5143C">
        <w:rPr>
          <w:rFonts w:ascii="Arial" w:hAnsi="Arial" w:cs="Arial"/>
          <w:b/>
          <w:sz w:val="22"/>
          <w:szCs w:val="22"/>
        </w:rPr>
        <w:t>f-PERMEATE</w:t>
      </w:r>
      <w:r w:rsidR="00D5143C">
        <w:rPr>
          <w:rFonts w:ascii="Arial" w:hAnsi="Arial" w:cs="Arial"/>
          <w:b/>
          <w:sz w:val="22"/>
          <w:szCs w:val="22"/>
        </w:rPr>
        <w:t>:</w:t>
      </w:r>
      <w:r w:rsidR="00D5143C" w:rsidRPr="00D5143C">
        <w:rPr>
          <w:rFonts w:ascii="Arial" w:hAnsi="Arial" w:cs="Arial"/>
          <w:b/>
          <w:sz w:val="22"/>
          <w:szCs w:val="22"/>
        </w:rPr>
        <w:t xml:space="preserve"> Funzione</w:t>
      </w:r>
      <w:r w:rsidR="008C1BBC">
        <w:rPr>
          <w:rFonts w:ascii="Arial" w:hAnsi="Arial" w:cs="Arial"/>
          <w:b/>
          <w:sz w:val="22"/>
          <w:szCs w:val="22"/>
        </w:rPr>
        <w:t xml:space="preserve"> </w:t>
      </w:r>
      <w:r w:rsidR="00D5143C" w:rsidRPr="00D5143C">
        <w:rPr>
          <w:rFonts w:ascii="Arial" w:hAnsi="Arial" w:cs="Arial"/>
          <w:b/>
          <w:sz w:val="22"/>
          <w:szCs w:val="22"/>
        </w:rPr>
        <w:t>predittiva del coefficiente di permeabilità di farmaci per lo screening di grandi database</w:t>
      </w:r>
      <w:r w:rsidR="00D5143C">
        <w:rPr>
          <w:rFonts w:ascii="Arial" w:hAnsi="Arial" w:cs="Arial"/>
          <w:b/>
          <w:sz w:val="22"/>
          <w:szCs w:val="22"/>
        </w:rPr>
        <w:t>”</w:t>
      </w:r>
      <w:r w:rsidR="00D5143C" w:rsidRPr="00D5143C">
        <w:rPr>
          <w:rFonts w:ascii="Arial" w:hAnsi="Arial" w:cs="Arial"/>
          <w:b/>
          <w:sz w:val="22"/>
          <w:szCs w:val="22"/>
        </w:rPr>
        <w:t>, per “</w:t>
      </w:r>
      <w:r w:rsidR="00BA0647" w:rsidRPr="00BA0647">
        <w:rPr>
          <w:rFonts w:ascii="Arial" w:hAnsi="Arial" w:cs="Arial"/>
          <w:b/>
          <w:sz w:val="22"/>
          <w:szCs w:val="22"/>
        </w:rPr>
        <w:t>Impostazione metodi di machine-learning per la parametrizzazione di antibiotici e substrati simili</w:t>
      </w:r>
      <w:r w:rsidR="00D5143C" w:rsidRPr="00D5143C">
        <w:rPr>
          <w:rFonts w:ascii="Arial" w:hAnsi="Arial" w:cs="Arial"/>
          <w:b/>
          <w:sz w:val="22"/>
          <w:szCs w:val="22"/>
        </w:rPr>
        <w:t>”.</w:t>
      </w:r>
      <w:r w:rsidR="00A06A67">
        <w:rPr>
          <w:rFonts w:ascii="Arial" w:hAnsi="Arial" w:cs="Arial"/>
          <w:b/>
          <w:sz w:val="22"/>
          <w:szCs w:val="22"/>
        </w:rPr>
        <w:t xml:space="preserve"> </w:t>
      </w:r>
      <w:r w:rsidR="00A06A67" w:rsidRPr="00A06A67">
        <w:rPr>
          <w:rFonts w:ascii="Arial" w:hAnsi="Arial" w:cs="Arial"/>
          <w:b/>
          <w:sz w:val="22"/>
          <w:szCs w:val="22"/>
        </w:rPr>
        <w:t xml:space="preserve">Responsabile Scientifico Prof. </w:t>
      </w:r>
      <w:r w:rsidR="00D5143C">
        <w:rPr>
          <w:rFonts w:ascii="Arial" w:hAnsi="Arial" w:cs="Arial"/>
          <w:b/>
          <w:sz w:val="22"/>
          <w:szCs w:val="22"/>
        </w:rPr>
        <w:t>Mariano Andrea Scorciapino</w:t>
      </w:r>
      <w:r w:rsidR="00A06A67">
        <w:rPr>
          <w:rFonts w:ascii="Arial" w:hAnsi="Arial" w:cs="Arial"/>
          <w:b/>
          <w:sz w:val="22"/>
          <w:szCs w:val="22"/>
        </w:rPr>
        <w:t xml:space="preserve">, </w:t>
      </w:r>
      <w:r w:rsidR="00A06A67" w:rsidRPr="00346BEC">
        <w:rPr>
          <w:rFonts w:ascii="Arial" w:hAnsi="Arial" w:cs="Arial"/>
          <w:b/>
          <w:sz w:val="22"/>
          <w:szCs w:val="22"/>
        </w:rPr>
        <w:t>approvat</w:t>
      </w:r>
      <w:r w:rsidR="00A06A67">
        <w:rPr>
          <w:rFonts w:ascii="Arial" w:hAnsi="Arial" w:cs="Arial"/>
          <w:b/>
          <w:sz w:val="22"/>
          <w:szCs w:val="22"/>
        </w:rPr>
        <w:t>o</w:t>
      </w:r>
      <w:r w:rsidR="00A06A67" w:rsidRPr="00346BEC">
        <w:rPr>
          <w:rFonts w:ascii="Arial" w:hAnsi="Arial" w:cs="Arial"/>
          <w:b/>
          <w:sz w:val="22"/>
          <w:szCs w:val="22"/>
        </w:rPr>
        <w:t xml:space="preserve"> dal Consiglio di Dipartimento </w:t>
      </w:r>
      <w:r w:rsidR="00A06A67" w:rsidRPr="00C97593">
        <w:rPr>
          <w:rFonts w:ascii="Arial" w:hAnsi="Arial" w:cs="Arial"/>
          <w:b/>
          <w:sz w:val="22"/>
          <w:szCs w:val="22"/>
        </w:rPr>
        <w:t xml:space="preserve">in data </w:t>
      </w:r>
      <w:r w:rsidR="00BA0647">
        <w:rPr>
          <w:rFonts w:ascii="Arial" w:hAnsi="Arial" w:cs="Arial"/>
          <w:b/>
          <w:sz w:val="22"/>
          <w:szCs w:val="22"/>
        </w:rPr>
        <w:t>9</w:t>
      </w:r>
      <w:r w:rsidR="00D5143C" w:rsidRPr="00D5143C">
        <w:rPr>
          <w:rFonts w:ascii="Arial" w:hAnsi="Arial" w:cs="Arial"/>
          <w:b/>
          <w:sz w:val="22"/>
          <w:szCs w:val="22"/>
        </w:rPr>
        <w:t>/</w:t>
      </w:r>
      <w:r w:rsidR="00BA0647">
        <w:rPr>
          <w:rFonts w:ascii="Arial" w:hAnsi="Arial" w:cs="Arial"/>
          <w:b/>
          <w:sz w:val="22"/>
          <w:szCs w:val="22"/>
        </w:rPr>
        <w:t>12</w:t>
      </w:r>
      <w:r w:rsidR="00D5143C" w:rsidRPr="00D5143C">
        <w:rPr>
          <w:rFonts w:ascii="Arial" w:hAnsi="Arial" w:cs="Arial"/>
          <w:b/>
          <w:sz w:val="22"/>
          <w:szCs w:val="22"/>
        </w:rPr>
        <w:t>/2022</w:t>
      </w:r>
      <w:r w:rsidR="00A06A67" w:rsidRPr="00E03213">
        <w:rPr>
          <w:rFonts w:ascii="Arial" w:hAnsi="Arial" w:cs="Arial"/>
          <w:b/>
          <w:sz w:val="22"/>
          <w:szCs w:val="22"/>
        </w:rPr>
        <w:t xml:space="preserve"> </w:t>
      </w:r>
      <w:r w:rsidR="00A06A67">
        <w:rPr>
          <w:rFonts w:ascii="Arial" w:hAnsi="Arial" w:cs="Arial"/>
          <w:b/>
          <w:sz w:val="22"/>
          <w:szCs w:val="22"/>
        </w:rPr>
        <w:t>con delibera n.</w:t>
      </w:r>
      <w:r w:rsidR="00BA0647">
        <w:rPr>
          <w:rFonts w:ascii="Arial" w:hAnsi="Arial" w:cs="Arial"/>
          <w:b/>
          <w:sz w:val="22"/>
          <w:szCs w:val="22"/>
        </w:rPr>
        <w:t>238</w:t>
      </w:r>
      <w:r w:rsidR="00A06A67">
        <w:rPr>
          <w:rFonts w:ascii="Arial" w:hAnsi="Arial" w:cs="Arial"/>
          <w:b/>
          <w:sz w:val="22"/>
          <w:szCs w:val="22"/>
        </w:rPr>
        <w:t xml:space="preserve">, e </w:t>
      </w:r>
      <w:r w:rsidRPr="00346BEC">
        <w:rPr>
          <w:rFonts w:ascii="Arial" w:hAnsi="Arial" w:cs="Arial"/>
          <w:b/>
          <w:sz w:val="22"/>
          <w:szCs w:val="22"/>
        </w:rPr>
        <w:t>pubblicat</w:t>
      </w:r>
      <w:r w:rsidR="00A06A67">
        <w:rPr>
          <w:rFonts w:ascii="Arial" w:hAnsi="Arial" w:cs="Arial"/>
          <w:b/>
          <w:sz w:val="22"/>
          <w:szCs w:val="22"/>
        </w:rPr>
        <w:t>o</w:t>
      </w:r>
      <w:r w:rsidRPr="00346BEC">
        <w:rPr>
          <w:rFonts w:ascii="Arial" w:hAnsi="Arial" w:cs="Arial"/>
          <w:b/>
          <w:sz w:val="22"/>
          <w:szCs w:val="22"/>
        </w:rPr>
        <w:t xml:space="preserve"> in data </w:t>
      </w:r>
      <w:r w:rsidR="00D954AA">
        <w:rPr>
          <w:rFonts w:ascii="Arial" w:hAnsi="Arial" w:cs="Arial"/>
          <w:b/>
          <w:sz w:val="22"/>
          <w:szCs w:val="22"/>
        </w:rPr>
        <w:t>22</w:t>
      </w:r>
      <w:r w:rsidR="00A06A67">
        <w:rPr>
          <w:rFonts w:ascii="Arial" w:hAnsi="Arial" w:cs="Arial"/>
          <w:b/>
          <w:sz w:val="22"/>
          <w:szCs w:val="22"/>
        </w:rPr>
        <w:t>/</w:t>
      </w:r>
      <w:r w:rsidR="00D954AA">
        <w:rPr>
          <w:rFonts w:ascii="Arial" w:hAnsi="Arial" w:cs="Arial"/>
          <w:b/>
          <w:sz w:val="22"/>
          <w:szCs w:val="22"/>
        </w:rPr>
        <w:t>12</w:t>
      </w:r>
      <w:r w:rsidR="009E3455">
        <w:rPr>
          <w:rFonts w:ascii="Arial" w:hAnsi="Arial" w:cs="Arial"/>
          <w:b/>
          <w:sz w:val="22"/>
          <w:szCs w:val="22"/>
        </w:rPr>
        <w:t>/20</w:t>
      </w:r>
      <w:r w:rsidR="00E03213">
        <w:rPr>
          <w:rFonts w:ascii="Arial" w:hAnsi="Arial" w:cs="Arial"/>
          <w:b/>
          <w:sz w:val="22"/>
          <w:szCs w:val="22"/>
        </w:rPr>
        <w:t>2</w:t>
      </w:r>
      <w:r w:rsidR="002556DE">
        <w:rPr>
          <w:rFonts w:ascii="Arial" w:hAnsi="Arial" w:cs="Arial"/>
          <w:b/>
          <w:sz w:val="22"/>
          <w:szCs w:val="22"/>
        </w:rPr>
        <w:t>2</w:t>
      </w:r>
      <w:r w:rsidR="00A06A67">
        <w:rPr>
          <w:rFonts w:ascii="Arial" w:hAnsi="Arial" w:cs="Arial"/>
          <w:b/>
          <w:sz w:val="22"/>
          <w:szCs w:val="22"/>
        </w:rPr>
        <w:t>.</w:t>
      </w:r>
    </w:p>
    <w:p w14:paraId="30876284" w14:textId="77777777" w:rsidR="00D92493" w:rsidRPr="00346BEC" w:rsidRDefault="00D92493" w:rsidP="00D92493">
      <w:pPr>
        <w:spacing w:line="276" w:lineRule="auto"/>
        <w:rPr>
          <w:rFonts w:ascii="Arial" w:hAnsi="Arial" w:cs="Arial"/>
          <w:sz w:val="22"/>
          <w:szCs w:val="22"/>
          <w:lang w:val="it-IT"/>
        </w:rPr>
      </w:pPr>
    </w:p>
    <w:p w14:paraId="78D9B4B1" w14:textId="6E470DF4" w:rsidR="00D92493" w:rsidRPr="00346BEC" w:rsidRDefault="00D92493" w:rsidP="00D4367E">
      <w:pPr>
        <w:spacing w:line="276" w:lineRule="auto"/>
        <w:jc w:val="center"/>
        <w:rPr>
          <w:rFonts w:ascii="Arial" w:hAnsi="Arial" w:cs="Arial"/>
          <w:b/>
          <w:sz w:val="22"/>
          <w:szCs w:val="22"/>
          <w:u w:val="single"/>
          <w:lang w:val="it-IT"/>
        </w:rPr>
      </w:pPr>
      <w:r w:rsidRPr="00346BEC">
        <w:rPr>
          <w:rFonts w:ascii="Arial" w:hAnsi="Arial" w:cs="Arial"/>
          <w:b/>
          <w:sz w:val="22"/>
          <w:szCs w:val="22"/>
          <w:u w:val="single"/>
          <w:lang w:val="it-IT"/>
        </w:rPr>
        <w:t>Primo Verbale</w:t>
      </w:r>
      <w:r w:rsidR="00BB502A">
        <w:rPr>
          <w:rFonts w:ascii="Arial" w:hAnsi="Arial" w:cs="Arial"/>
          <w:b/>
          <w:sz w:val="22"/>
          <w:szCs w:val="22"/>
          <w:u w:val="single"/>
          <w:lang w:val="it-IT"/>
        </w:rPr>
        <w:t>: valutazione dei titoli</w:t>
      </w:r>
    </w:p>
    <w:p w14:paraId="52F5E542" w14:textId="4CC077CC" w:rsidR="00D92493" w:rsidRPr="00346BEC" w:rsidRDefault="0026611A" w:rsidP="00D92493">
      <w:pPr>
        <w:spacing w:line="276" w:lineRule="auto"/>
        <w:jc w:val="right"/>
        <w:rPr>
          <w:rFonts w:ascii="Arial" w:hAnsi="Arial" w:cs="Arial"/>
          <w:sz w:val="22"/>
          <w:szCs w:val="22"/>
          <w:lang w:val="it-IT"/>
        </w:rPr>
      </w:pPr>
      <w:r>
        <w:rPr>
          <w:rFonts w:ascii="Arial" w:hAnsi="Arial" w:cs="Arial"/>
          <w:sz w:val="22"/>
          <w:szCs w:val="22"/>
          <w:lang w:val="it-IT"/>
        </w:rPr>
        <w:t>Monserrato</w:t>
      </w:r>
      <w:r w:rsidR="00D92493" w:rsidRPr="00346BEC">
        <w:rPr>
          <w:rFonts w:ascii="Arial" w:hAnsi="Arial" w:cs="Arial"/>
          <w:sz w:val="22"/>
          <w:szCs w:val="22"/>
          <w:lang w:val="it-IT"/>
        </w:rPr>
        <w:t xml:space="preserve"> </w:t>
      </w:r>
      <w:r w:rsidR="00E23EFE">
        <w:rPr>
          <w:rFonts w:ascii="Arial" w:hAnsi="Arial" w:cs="Arial"/>
          <w:sz w:val="22"/>
          <w:szCs w:val="22"/>
          <w:lang w:val="it-IT"/>
        </w:rPr>
        <w:t>11</w:t>
      </w:r>
      <w:r w:rsidR="00A06A67">
        <w:rPr>
          <w:rFonts w:ascii="Arial" w:hAnsi="Arial" w:cs="Arial"/>
          <w:sz w:val="22"/>
          <w:szCs w:val="22"/>
          <w:lang w:val="it-IT"/>
        </w:rPr>
        <w:t>/0</w:t>
      </w:r>
      <w:r>
        <w:rPr>
          <w:rFonts w:ascii="Arial" w:hAnsi="Arial" w:cs="Arial"/>
          <w:sz w:val="22"/>
          <w:szCs w:val="22"/>
          <w:lang w:val="it-IT"/>
        </w:rPr>
        <w:t>1</w:t>
      </w:r>
      <w:r w:rsidR="00A06A67">
        <w:rPr>
          <w:rFonts w:ascii="Arial" w:hAnsi="Arial" w:cs="Arial"/>
          <w:sz w:val="22"/>
          <w:szCs w:val="22"/>
          <w:lang w:val="it-IT"/>
        </w:rPr>
        <w:t>/202</w:t>
      </w:r>
      <w:r>
        <w:rPr>
          <w:rFonts w:ascii="Arial" w:hAnsi="Arial" w:cs="Arial"/>
          <w:sz w:val="22"/>
          <w:szCs w:val="22"/>
          <w:lang w:val="it-IT"/>
        </w:rPr>
        <w:t>3</w:t>
      </w:r>
    </w:p>
    <w:p w14:paraId="3E68F1AA" w14:textId="77777777" w:rsidR="00D92493" w:rsidRPr="00346BEC" w:rsidRDefault="00D92493" w:rsidP="00D92493">
      <w:pPr>
        <w:spacing w:line="276" w:lineRule="auto"/>
        <w:jc w:val="right"/>
        <w:rPr>
          <w:rFonts w:ascii="Arial" w:hAnsi="Arial" w:cs="Arial"/>
          <w:sz w:val="22"/>
          <w:szCs w:val="22"/>
          <w:lang w:val="it-IT"/>
        </w:rPr>
      </w:pPr>
    </w:p>
    <w:p w14:paraId="6FEB13D0" w14:textId="78E85B3F" w:rsidR="00D92493" w:rsidRDefault="00D92493" w:rsidP="00471E45">
      <w:pPr>
        <w:spacing w:line="276" w:lineRule="auto"/>
        <w:jc w:val="both"/>
        <w:rPr>
          <w:rFonts w:ascii="Arial" w:hAnsi="Arial" w:cs="Arial"/>
          <w:sz w:val="22"/>
          <w:szCs w:val="22"/>
          <w:lang w:val="it-IT"/>
        </w:rPr>
      </w:pPr>
      <w:r w:rsidRPr="00346BEC">
        <w:rPr>
          <w:rFonts w:ascii="Arial" w:hAnsi="Arial" w:cs="Arial"/>
          <w:sz w:val="22"/>
          <w:szCs w:val="22"/>
          <w:lang w:val="it-IT"/>
        </w:rPr>
        <w:t xml:space="preserve">In data odierna, alle </w:t>
      </w:r>
      <w:r w:rsidRPr="00E23EFE">
        <w:rPr>
          <w:rFonts w:ascii="Arial" w:hAnsi="Arial" w:cs="Arial"/>
          <w:sz w:val="22"/>
          <w:szCs w:val="22"/>
          <w:lang w:val="it-IT"/>
        </w:rPr>
        <w:t xml:space="preserve">ore </w:t>
      </w:r>
      <w:r w:rsidR="00E72370" w:rsidRPr="00E23EFE">
        <w:rPr>
          <w:rFonts w:ascii="Arial" w:hAnsi="Arial" w:cs="Arial"/>
          <w:sz w:val="22"/>
          <w:szCs w:val="22"/>
          <w:lang w:val="it-IT"/>
        </w:rPr>
        <w:t>1</w:t>
      </w:r>
      <w:r w:rsidR="00E23EFE" w:rsidRPr="00E23EFE">
        <w:rPr>
          <w:rFonts w:ascii="Arial" w:hAnsi="Arial" w:cs="Arial"/>
          <w:sz w:val="22"/>
          <w:szCs w:val="22"/>
          <w:lang w:val="it-IT"/>
        </w:rPr>
        <w:t>4</w:t>
      </w:r>
      <w:r w:rsidR="00E72370" w:rsidRPr="00E23EFE">
        <w:rPr>
          <w:rFonts w:ascii="Arial" w:hAnsi="Arial" w:cs="Arial"/>
          <w:sz w:val="22"/>
          <w:szCs w:val="22"/>
          <w:lang w:val="it-IT"/>
        </w:rPr>
        <w:t>:</w:t>
      </w:r>
      <w:r w:rsidR="00E23EFE" w:rsidRPr="00E23EFE">
        <w:rPr>
          <w:rFonts w:ascii="Arial" w:hAnsi="Arial" w:cs="Arial"/>
          <w:sz w:val="22"/>
          <w:szCs w:val="22"/>
          <w:lang w:val="it-IT"/>
        </w:rPr>
        <w:t>3</w:t>
      </w:r>
      <w:r w:rsidR="00E72370" w:rsidRPr="00E23EFE">
        <w:rPr>
          <w:rFonts w:ascii="Arial" w:hAnsi="Arial" w:cs="Arial"/>
          <w:sz w:val="22"/>
          <w:szCs w:val="22"/>
          <w:lang w:val="it-IT"/>
        </w:rPr>
        <w:t>0</w:t>
      </w:r>
      <w:r w:rsidRPr="00E23EFE">
        <w:rPr>
          <w:rFonts w:ascii="Arial" w:hAnsi="Arial" w:cs="Arial"/>
          <w:sz w:val="22"/>
          <w:szCs w:val="22"/>
          <w:lang w:val="it-IT"/>
        </w:rPr>
        <w:t xml:space="preserve">, </w:t>
      </w:r>
      <w:r w:rsidR="00320C6B" w:rsidRPr="00E23EFE">
        <w:rPr>
          <w:rFonts w:ascii="Arial" w:hAnsi="Arial" w:cs="Arial"/>
          <w:sz w:val="22"/>
          <w:szCs w:val="22"/>
          <w:lang w:val="it-IT"/>
        </w:rPr>
        <w:t>il</w:t>
      </w:r>
      <w:r w:rsidR="008C1BBC">
        <w:rPr>
          <w:rFonts w:ascii="Arial" w:hAnsi="Arial" w:cs="Arial"/>
          <w:sz w:val="22"/>
          <w:szCs w:val="22"/>
          <w:lang w:val="it-IT"/>
        </w:rPr>
        <w:t xml:space="preserve"> Prof. Matteo Ceccarelli </w:t>
      </w:r>
      <w:r w:rsidR="006D3368">
        <w:rPr>
          <w:rFonts w:ascii="Arial" w:hAnsi="Arial" w:cs="Arial"/>
          <w:sz w:val="22"/>
          <w:szCs w:val="22"/>
          <w:lang w:val="it-IT"/>
        </w:rPr>
        <w:t>nel</w:t>
      </w:r>
      <w:r w:rsidR="00320C6B">
        <w:rPr>
          <w:rFonts w:ascii="Arial" w:hAnsi="Arial" w:cs="Arial"/>
          <w:sz w:val="22"/>
          <w:szCs w:val="22"/>
          <w:lang w:val="it-IT"/>
        </w:rPr>
        <w:t xml:space="preserve"> proprio studio </w:t>
      </w:r>
      <w:r w:rsidR="008C1BBC">
        <w:rPr>
          <w:rFonts w:ascii="Arial" w:hAnsi="Arial" w:cs="Arial"/>
          <w:sz w:val="22"/>
          <w:szCs w:val="22"/>
          <w:lang w:val="it-IT"/>
        </w:rPr>
        <w:t xml:space="preserve">(stanza 1C20) </w:t>
      </w:r>
      <w:r w:rsidR="00563B6C">
        <w:rPr>
          <w:rFonts w:ascii="Arial" w:hAnsi="Arial" w:cs="Arial"/>
          <w:sz w:val="22"/>
          <w:szCs w:val="22"/>
          <w:lang w:val="it-IT"/>
        </w:rPr>
        <w:t xml:space="preserve">del Dipartimento di </w:t>
      </w:r>
      <w:r w:rsidR="008C1BBC">
        <w:rPr>
          <w:rFonts w:ascii="Arial" w:hAnsi="Arial" w:cs="Arial"/>
          <w:sz w:val="22"/>
          <w:szCs w:val="22"/>
          <w:lang w:val="it-IT"/>
        </w:rPr>
        <w:t>Fisica</w:t>
      </w:r>
      <w:r w:rsidR="00563B6C">
        <w:rPr>
          <w:rFonts w:ascii="Arial" w:hAnsi="Arial" w:cs="Arial"/>
          <w:sz w:val="22"/>
          <w:szCs w:val="22"/>
          <w:lang w:val="it-IT"/>
        </w:rPr>
        <w:t xml:space="preserve"> (blocco </w:t>
      </w:r>
      <w:r w:rsidR="008C1BBC">
        <w:rPr>
          <w:rFonts w:ascii="Arial" w:hAnsi="Arial" w:cs="Arial"/>
          <w:sz w:val="22"/>
          <w:szCs w:val="22"/>
          <w:lang w:val="it-IT"/>
        </w:rPr>
        <w:t xml:space="preserve">B – Cittadella Universitaria di </w:t>
      </w:r>
      <w:r w:rsidR="00563B6C">
        <w:rPr>
          <w:rFonts w:ascii="Arial" w:hAnsi="Arial" w:cs="Arial"/>
          <w:sz w:val="22"/>
          <w:szCs w:val="22"/>
          <w:lang w:val="it-IT"/>
        </w:rPr>
        <w:t>Monserrato)</w:t>
      </w:r>
      <w:r w:rsidRPr="00346BEC">
        <w:rPr>
          <w:rFonts w:ascii="Arial" w:hAnsi="Arial" w:cs="Arial"/>
          <w:sz w:val="22"/>
          <w:szCs w:val="22"/>
          <w:lang w:val="it-IT"/>
        </w:rPr>
        <w:t>, riuni</w:t>
      </w:r>
      <w:r w:rsidR="00320C6B">
        <w:rPr>
          <w:rFonts w:ascii="Arial" w:hAnsi="Arial" w:cs="Arial"/>
          <w:sz w:val="22"/>
          <w:szCs w:val="22"/>
          <w:lang w:val="it-IT"/>
        </w:rPr>
        <w:t xml:space="preserve">sce </w:t>
      </w:r>
      <w:r w:rsidRPr="00346BEC">
        <w:rPr>
          <w:rFonts w:ascii="Arial" w:hAnsi="Arial" w:cs="Arial"/>
          <w:sz w:val="22"/>
          <w:szCs w:val="22"/>
          <w:lang w:val="it-IT"/>
        </w:rPr>
        <w:t xml:space="preserve">la commissione giudicatrice per la valutazione relativa al bando per il conferimento </w:t>
      </w:r>
      <w:r w:rsidR="00A56F8D">
        <w:rPr>
          <w:rFonts w:ascii="Arial" w:hAnsi="Arial" w:cs="Arial"/>
          <w:sz w:val="22"/>
          <w:szCs w:val="22"/>
          <w:lang w:val="it-IT"/>
        </w:rPr>
        <w:t xml:space="preserve">di un </w:t>
      </w:r>
      <w:r w:rsidR="00A56F8D" w:rsidRPr="00A56F8D">
        <w:rPr>
          <w:rFonts w:ascii="Arial" w:hAnsi="Arial" w:cs="Arial"/>
          <w:sz w:val="22"/>
          <w:szCs w:val="22"/>
          <w:lang w:val="it-IT"/>
        </w:rPr>
        <w:t xml:space="preserve">contratto di lavoro autonomo nell'ambito </w:t>
      </w:r>
      <w:r w:rsidR="008C1BBC" w:rsidRPr="008C1BBC">
        <w:rPr>
          <w:rFonts w:ascii="Arial" w:hAnsi="Arial" w:cs="Arial"/>
          <w:sz w:val="22"/>
          <w:szCs w:val="22"/>
          <w:lang w:val="it-IT"/>
        </w:rPr>
        <w:t>del progetto “f-PERMEATE: Funzione predittiva del coefficiente di permeabilità di farmaci per lo screening di grandi database”, per “</w:t>
      </w:r>
      <w:r w:rsidR="00D06248" w:rsidRPr="00D06248">
        <w:rPr>
          <w:rFonts w:ascii="Arial" w:hAnsi="Arial" w:cs="Arial"/>
          <w:sz w:val="22"/>
          <w:szCs w:val="22"/>
          <w:lang w:val="it-IT"/>
        </w:rPr>
        <w:t>Impostazione metodi di machine-learning per la parametrizzazione di antibiotici e substrati simili</w:t>
      </w:r>
      <w:r w:rsidR="008C1BBC" w:rsidRPr="008C1BBC">
        <w:rPr>
          <w:rFonts w:ascii="Arial" w:hAnsi="Arial" w:cs="Arial"/>
          <w:sz w:val="22"/>
          <w:szCs w:val="22"/>
          <w:lang w:val="it-IT"/>
        </w:rPr>
        <w:t xml:space="preserve">”. Responsabile Scientifico Prof. Mariano Andrea Scorciapino, approvato dal Consiglio di Dipartimento </w:t>
      </w:r>
      <w:r w:rsidR="0065125F">
        <w:rPr>
          <w:rFonts w:ascii="Arial" w:hAnsi="Arial" w:cs="Arial"/>
          <w:sz w:val="22"/>
          <w:szCs w:val="22"/>
          <w:lang w:val="it-IT"/>
        </w:rPr>
        <w:t xml:space="preserve">di Scienze Chimiche e Geologiche </w:t>
      </w:r>
      <w:r w:rsidR="008C1BBC" w:rsidRPr="008C1BBC">
        <w:rPr>
          <w:rFonts w:ascii="Arial" w:hAnsi="Arial" w:cs="Arial"/>
          <w:sz w:val="22"/>
          <w:szCs w:val="22"/>
          <w:lang w:val="it-IT"/>
        </w:rPr>
        <w:t xml:space="preserve">in data </w:t>
      </w:r>
      <w:r w:rsidR="00D06248">
        <w:rPr>
          <w:rFonts w:ascii="Arial" w:hAnsi="Arial" w:cs="Arial"/>
          <w:sz w:val="22"/>
          <w:szCs w:val="22"/>
          <w:lang w:val="it-IT"/>
        </w:rPr>
        <w:t>9</w:t>
      </w:r>
      <w:r w:rsidR="008C1BBC" w:rsidRPr="008C1BBC">
        <w:rPr>
          <w:rFonts w:ascii="Arial" w:hAnsi="Arial" w:cs="Arial"/>
          <w:sz w:val="22"/>
          <w:szCs w:val="22"/>
          <w:lang w:val="it-IT"/>
        </w:rPr>
        <w:t>/</w:t>
      </w:r>
      <w:r w:rsidR="00D06248">
        <w:rPr>
          <w:rFonts w:ascii="Arial" w:hAnsi="Arial" w:cs="Arial"/>
          <w:sz w:val="22"/>
          <w:szCs w:val="22"/>
          <w:lang w:val="it-IT"/>
        </w:rPr>
        <w:t>12</w:t>
      </w:r>
      <w:r w:rsidR="008C1BBC" w:rsidRPr="008C1BBC">
        <w:rPr>
          <w:rFonts w:ascii="Arial" w:hAnsi="Arial" w:cs="Arial"/>
          <w:sz w:val="22"/>
          <w:szCs w:val="22"/>
          <w:lang w:val="it-IT"/>
        </w:rPr>
        <w:t>/2022 con delibera n.</w:t>
      </w:r>
      <w:r w:rsidR="00D06248">
        <w:rPr>
          <w:rFonts w:ascii="Arial" w:hAnsi="Arial" w:cs="Arial"/>
          <w:sz w:val="22"/>
          <w:szCs w:val="22"/>
          <w:lang w:val="it-IT"/>
        </w:rPr>
        <w:t>238</w:t>
      </w:r>
      <w:r w:rsidR="008C1BBC" w:rsidRPr="008C1BBC">
        <w:rPr>
          <w:rFonts w:ascii="Arial" w:hAnsi="Arial" w:cs="Arial"/>
          <w:sz w:val="22"/>
          <w:szCs w:val="22"/>
          <w:lang w:val="it-IT"/>
        </w:rPr>
        <w:t xml:space="preserve">, e pubblicato in data </w:t>
      </w:r>
      <w:r w:rsidR="005C50B4">
        <w:rPr>
          <w:rFonts w:ascii="Arial" w:hAnsi="Arial" w:cs="Arial"/>
          <w:sz w:val="22"/>
          <w:szCs w:val="22"/>
          <w:lang w:val="it-IT"/>
        </w:rPr>
        <w:t>22</w:t>
      </w:r>
      <w:r w:rsidR="008C1BBC" w:rsidRPr="008C1BBC">
        <w:rPr>
          <w:rFonts w:ascii="Arial" w:hAnsi="Arial" w:cs="Arial"/>
          <w:sz w:val="22"/>
          <w:szCs w:val="22"/>
          <w:lang w:val="it-IT"/>
        </w:rPr>
        <w:t>/</w:t>
      </w:r>
      <w:r w:rsidR="005C50B4">
        <w:rPr>
          <w:rFonts w:ascii="Arial" w:hAnsi="Arial" w:cs="Arial"/>
          <w:sz w:val="22"/>
          <w:szCs w:val="22"/>
          <w:lang w:val="it-IT"/>
        </w:rPr>
        <w:t>12</w:t>
      </w:r>
      <w:r w:rsidR="008C1BBC" w:rsidRPr="008C1BBC">
        <w:rPr>
          <w:rFonts w:ascii="Arial" w:hAnsi="Arial" w:cs="Arial"/>
          <w:sz w:val="22"/>
          <w:szCs w:val="22"/>
          <w:lang w:val="it-IT"/>
        </w:rPr>
        <w:t>/2022.</w:t>
      </w:r>
    </w:p>
    <w:p w14:paraId="105ACAF7" w14:textId="77777777" w:rsidR="00C97593" w:rsidRPr="00346BEC" w:rsidRDefault="00C97593" w:rsidP="00471E45">
      <w:pPr>
        <w:spacing w:line="276" w:lineRule="auto"/>
        <w:jc w:val="both"/>
        <w:rPr>
          <w:rFonts w:ascii="Arial" w:hAnsi="Arial" w:cs="Arial"/>
          <w:sz w:val="22"/>
          <w:szCs w:val="22"/>
          <w:lang w:val="it-IT"/>
        </w:rPr>
      </w:pPr>
    </w:p>
    <w:p w14:paraId="28641564" w14:textId="3A5DC9D5" w:rsidR="00D92493" w:rsidRPr="00346BEC" w:rsidRDefault="00D92493" w:rsidP="00471E45">
      <w:pPr>
        <w:jc w:val="both"/>
        <w:rPr>
          <w:rFonts w:ascii="Arial" w:hAnsi="Arial" w:cs="Arial"/>
          <w:sz w:val="22"/>
          <w:szCs w:val="22"/>
          <w:lang w:val="it-IT"/>
        </w:rPr>
      </w:pPr>
      <w:r w:rsidRPr="00471E45">
        <w:rPr>
          <w:rFonts w:ascii="Arial" w:hAnsi="Arial" w:cs="Arial"/>
          <w:sz w:val="22"/>
          <w:szCs w:val="22"/>
          <w:lang w:val="it-IT"/>
        </w:rPr>
        <w:t xml:space="preserve">La Commissione Giudicatrice, nominata dal Direttore del Dipartimento con Disposizione n. </w:t>
      </w:r>
      <w:r w:rsidR="00950120">
        <w:rPr>
          <w:rFonts w:ascii="Arial" w:hAnsi="Arial" w:cs="Arial"/>
          <w:sz w:val="22"/>
          <w:szCs w:val="22"/>
          <w:lang w:val="it-IT"/>
        </w:rPr>
        <w:t>3</w:t>
      </w:r>
      <w:r w:rsidR="00524425" w:rsidRPr="00524425">
        <w:rPr>
          <w:rFonts w:ascii="Arial" w:hAnsi="Arial" w:cs="Arial"/>
          <w:sz w:val="22"/>
          <w:szCs w:val="22"/>
          <w:lang w:val="it-IT"/>
        </w:rPr>
        <w:t xml:space="preserve"> del </w:t>
      </w:r>
      <w:r w:rsidR="00950120">
        <w:rPr>
          <w:rFonts w:ascii="Arial" w:hAnsi="Arial" w:cs="Arial"/>
          <w:sz w:val="22"/>
          <w:szCs w:val="22"/>
          <w:lang w:val="it-IT"/>
        </w:rPr>
        <w:t>10</w:t>
      </w:r>
      <w:r w:rsidR="00524425" w:rsidRPr="00524425">
        <w:rPr>
          <w:rFonts w:ascii="Arial" w:hAnsi="Arial" w:cs="Arial"/>
          <w:sz w:val="22"/>
          <w:szCs w:val="22"/>
          <w:lang w:val="it-IT"/>
        </w:rPr>
        <w:t>/0</w:t>
      </w:r>
      <w:r w:rsidR="00950120">
        <w:rPr>
          <w:rFonts w:ascii="Arial" w:hAnsi="Arial" w:cs="Arial"/>
          <w:sz w:val="22"/>
          <w:szCs w:val="22"/>
          <w:lang w:val="it-IT"/>
        </w:rPr>
        <w:t>1</w:t>
      </w:r>
      <w:r w:rsidR="00524425" w:rsidRPr="00524425">
        <w:rPr>
          <w:rFonts w:ascii="Arial" w:hAnsi="Arial" w:cs="Arial"/>
          <w:sz w:val="22"/>
          <w:szCs w:val="22"/>
          <w:lang w:val="it-IT"/>
        </w:rPr>
        <w:t>/202</w:t>
      </w:r>
      <w:r w:rsidR="00950120">
        <w:rPr>
          <w:rFonts w:ascii="Arial" w:hAnsi="Arial" w:cs="Arial"/>
          <w:sz w:val="22"/>
          <w:szCs w:val="22"/>
          <w:lang w:val="it-IT"/>
        </w:rPr>
        <w:t>3</w:t>
      </w:r>
      <w:r w:rsidRPr="00471E45">
        <w:rPr>
          <w:rFonts w:ascii="Arial" w:hAnsi="Arial" w:cs="Arial"/>
          <w:sz w:val="22"/>
          <w:szCs w:val="22"/>
          <w:lang w:val="it-IT"/>
        </w:rPr>
        <w:t xml:space="preserve">, è composta </w:t>
      </w:r>
      <w:r w:rsidR="005B6C64" w:rsidRPr="00471E45">
        <w:rPr>
          <w:rFonts w:ascii="Arial" w:hAnsi="Arial" w:cs="Arial"/>
          <w:sz w:val="22"/>
          <w:szCs w:val="22"/>
          <w:lang w:val="it-IT"/>
        </w:rPr>
        <w:t>da</w:t>
      </w:r>
      <w:r w:rsidR="00563B6C" w:rsidRPr="00471E45">
        <w:rPr>
          <w:rFonts w:ascii="Arial" w:hAnsi="Arial" w:cs="Arial"/>
          <w:sz w:val="22"/>
          <w:szCs w:val="22"/>
          <w:lang w:val="it-IT"/>
        </w:rPr>
        <w:t xml:space="preserve">l Prof. </w:t>
      </w:r>
      <w:r w:rsidR="00EE7B90">
        <w:rPr>
          <w:rFonts w:ascii="Arial" w:hAnsi="Arial" w:cs="Arial"/>
          <w:sz w:val="22"/>
          <w:szCs w:val="22"/>
          <w:lang w:val="it-IT"/>
        </w:rPr>
        <w:t>Matteo Ceccarelli</w:t>
      </w:r>
      <w:r w:rsidR="00F1712C">
        <w:rPr>
          <w:rFonts w:ascii="Arial" w:hAnsi="Arial" w:cs="Arial"/>
          <w:sz w:val="22"/>
          <w:szCs w:val="22"/>
          <w:lang w:val="it-IT"/>
        </w:rPr>
        <w:t xml:space="preserve">, </w:t>
      </w:r>
      <w:r w:rsidR="00E2328F">
        <w:rPr>
          <w:rFonts w:ascii="Arial" w:hAnsi="Arial" w:cs="Arial"/>
          <w:sz w:val="22"/>
          <w:szCs w:val="22"/>
          <w:lang w:val="it-IT"/>
        </w:rPr>
        <w:t xml:space="preserve">dal </w:t>
      </w:r>
      <w:r w:rsidR="00E2328F" w:rsidRPr="00471E45">
        <w:rPr>
          <w:rFonts w:ascii="Arial" w:hAnsi="Arial" w:cs="Arial"/>
          <w:sz w:val="22"/>
          <w:szCs w:val="22"/>
          <w:lang w:val="it-IT"/>
        </w:rPr>
        <w:t>Prof</w:t>
      </w:r>
      <w:r w:rsidR="00E2328F">
        <w:rPr>
          <w:rFonts w:ascii="Arial" w:hAnsi="Arial" w:cs="Arial"/>
          <w:sz w:val="22"/>
          <w:szCs w:val="22"/>
          <w:lang w:val="it-IT"/>
        </w:rPr>
        <w:t>. Mariano Andrea Scorciapino</w:t>
      </w:r>
      <w:r w:rsidR="00A5623B">
        <w:rPr>
          <w:rFonts w:ascii="Arial" w:hAnsi="Arial" w:cs="Arial"/>
          <w:sz w:val="22"/>
          <w:szCs w:val="22"/>
          <w:lang w:val="it-IT"/>
        </w:rPr>
        <w:t xml:space="preserve"> e dal Dott. Dario Piano</w:t>
      </w:r>
      <w:r w:rsidR="00F1712C">
        <w:rPr>
          <w:rFonts w:ascii="Arial" w:hAnsi="Arial" w:cs="Arial"/>
          <w:sz w:val="22"/>
          <w:szCs w:val="22"/>
          <w:lang w:val="it-IT"/>
        </w:rPr>
        <w:t xml:space="preserve">. Funge da Presidente </w:t>
      </w:r>
      <w:r w:rsidR="00024D35">
        <w:rPr>
          <w:rFonts w:ascii="Arial" w:hAnsi="Arial" w:cs="Arial"/>
          <w:sz w:val="22"/>
          <w:szCs w:val="22"/>
          <w:lang w:val="it-IT"/>
        </w:rPr>
        <w:t>il</w:t>
      </w:r>
      <w:r w:rsidR="00F1712C">
        <w:rPr>
          <w:rFonts w:ascii="Arial" w:hAnsi="Arial" w:cs="Arial"/>
          <w:sz w:val="22"/>
          <w:szCs w:val="22"/>
          <w:lang w:val="it-IT"/>
        </w:rPr>
        <w:t xml:space="preserve"> Prof. </w:t>
      </w:r>
      <w:r w:rsidR="00024D35">
        <w:rPr>
          <w:rFonts w:ascii="Arial" w:hAnsi="Arial" w:cs="Arial"/>
          <w:sz w:val="22"/>
          <w:szCs w:val="22"/>
          <w:lang w:val="it-IT"/>
        </w:rPr>
        <w:t>Matteo Ceccarelli</w:t>
      </w:r>
      <w:r w:rsidR="00F1712C">
        <w:rPr>
          <w:rFonts w:ascii="Arial" w:hAnsi="Arial" w:cs="Arial"/>
          <w:sz w:val="22"/>
          <w:szCs w:val="22"/>
          <w:lang w:val="it-IT"/>
        </w:rPr>
        <w:t xml:space="preserve"> e da segretario verbalizzante </w:t>
      </w:r>
      <w:r w:rsidR="00A5623B">
        <w:rPr>
          <w:rFonts w:ascii="Arial" w:hAnsi="Arial" w:cs="Arial"/>
          <w:sz w:val="22"/>
          <w:szCs w:val="22"/>
          <w:lang w:val="it-IT"/>
        </w:rPr>
        <w:t>il</w:t>
      </w:r>
      <w:r w:rsidR="00F1712C">
        <w:rPr>
          <w:rFonts w:ascii="Arial" w:hAnsi="Arial" w:cs="Arial"/>
          <w:sz w:val="22"/>
          <w:szCs w:val="22"/>
          <w:lang w:val="it-IT"/>
        </w:rPr>
        <w:t xml:space="preserve"> </w:t>
      </w:r>
      <w:r w:rsidR="00A5623B">
        <w:rPr>
          <w:rFonts w:ascii="Arial" w:hAnsi="Arial" w:cs="Arial"/>
          <w:sz w:val="22"/>
          <w:szCs w:val="22"/>
          <w:lang w:val="it-IT"/>
        </w:rPr>
        <w:t>Dott. Dario Piano</w:t>
      </w:r>
      <w:r w:rsidR="00D40F3B">
        <w:rPr>
          <w:rFonts w:ascii="Arial" w:hAnsi="Arial" w:cs="Arial"/>
          <w:sz w:val="22"/>
          <w:szCs w:val="22"/>
          <w:lang w:val="it-IT"/>
        </w:rPr>
        <w:t>.</w:t>
      </w:r>
    </w:p>
    <w:p w14:paraId="22955680" w14:textId="77777777" w:rsidR="00D92493" w:rsidRPr="00346BEC" w:rsidRDefault="00D92493" w:rsidP="00471E45">
      <w:pPr>
        <w:spacing w:line="276" w:lineRule="auto"/>
        <w:jc w:val="both"/>
        <w:rPr>
          <w:rFonts w:ascii="Arial" w:hAnsi="Arial" w:cs="Arial"/>
          <w:sz w:val="22"/>
          <w:szCs w:val="22"/>
          <w:lang w:val="it-IT"/>
        </w:rPr>
      </w:pPr>
    </w:p>
    <w:p w14:paraId="4652844E" w14:textId="7EB24D0B" w:rsidR="00D92493" w:rsidRPr="00346BEC" w:rsidRDefault="00D92493" w:rsidP="00471E45">
      <w:pPr>
        <w:spacing w:line="276" w:lineRule="auto"/>
        <w:jc w:val="both"/>
        <w:rPr>
          <w:rFonts w:ascii="Arial" w:hAnsi="Arial" w:cs="Arial"/>
          <w:sz w:val="22"/>
          <w:szCs w:val="22"/>
          <w:lang w:val="it-IT"/>
        </w:rPr>
      </w:pPr>
      <w:r w:rsidRPr="00346BEC">
        <w:rPr>
          <w:rFonts w:ascii="Arial" w:hAnsi="Arial" w:cs="Arial"/>
          <w:sz w:val="22"/>
          <w:szCs w:val="22"/>
          <w:lang w:val="it-IT"/>
        </w:rPr>
        <w:t>La Commissione constata che non sono presenti domande provenienti da risorse interne (Art. 5. a, circolare prot. 147808 del 11/08/2017).</w:t>
      </w:r>
    </w:p>
    <w:p w14:paraId="66AA8F08" w14:textId="683DDD5D" w:rsidR="00D92493" w:rsidRPr="00346BEC" w:rsidRDefault="00D92493" w:rsidP="00471E45">
      <w:pPr>
        <w:spacing w:line="276" w:lineRule="auto"/>
        <w:jc w:val="both"/>
        <w:rPr>
          <w:rFonts w:ascii="Arial" w:hAnsi="Arial" w:cs="Arial"/>
          <w:sz w:val="22"/>
          <w:szCs w:val="22"/>
          <w:lang w:val="it-IT"/>
        </w:rPr>
      </w:pPr>
      <w:r w:rsidRPr="00346BEC">
        <w:rPr>
          <w:rFonts w:ascii="Arial" w:hAnsi="Arial" w:cs="Arial"/>
          <w:sz w:val="22"/>
          <w:szCs w:val="22"/>
          <w:lang w:val="it-IT"/>
        </w:rPr>
        <w:t xml:space="preserve">La Commissione giudicatrice definisce preliminarmente le modalità e i criteri di valutazione dei titoli previsti nel bando ed il punteggio minimo per l’ammissione al colloquio, disponendo di 100 punti, di cui </w:t>
      </w:r>
      <w:r w:rsidR="00E72370">
        <w:rPr>
          <w:rFonts w:ascii="Arial" w:hAnsi="Arial" w:cs="Arial"/>
          <w:sz w:val="22"/>
          <w:szCs w:val="22"/>
          <w:lang w:val="it-IT"/>
        </w:rPr>
        <w:t>4</w:t>
      </w:r>
      <w:r w:rsidRPr="00346BEC">
        <w:rPr>
          <w:rFonts w:ascii="Arial" w:hAnsi="Arial" w:cs="Arial"/>
          <w:sz w:val="22"/>
          <w:szCs w:val="22"/>
          <w:lang w:val="it-IT"/>
        </w:rPr>
        <w:t xml:space="preserve">0 punti per la valutazione dei titoli e </w:t>
      </w:r>
      <w:r w:rsidR="00E72370">
        <w:rPr>
          <w:rFonts w:ascii="Arial" w:hAnsi="Arial" w:cs="Arial"/>
          <w:sz w:val="22"/>
          <w:szCs w:val="22"/>
          <w:lang w:val="it-IT"/>
        </w:rPr>
        <w:t>6</w:t>
      </w:r>
      <w:r w:rsidRPr="00346BEC">
        <w:rPr>
          <w:rFonts w:ascii="Arial" w:hAnsi="Arial" w:cs="Arial"/>
          <w:sz w:val="22"/>
          <w:szCs w:val="22"/>
          <w:lang w:val="it-IT"/>
        </w:rPr>
        <w:t>0 per la valutazione del colloquio.</w:t>
      </w:r>
    </w:p>
    <w:p w14:paraId="383E18EC" w14:textId="77777777" w:rsidR="00346BEC" w:rsidRPr="00563B6C" w:rsidRDefault="00346BEC" w:rsidP="00471E45">
      <w:pPr>
        <w:spacing w:line="276" w:lineRule="auto"/>
        <w:jc w:val="both"/>
        <w:rPr>
          <w:rFonts w:ascii="Arial" w:hAnsi="Arial" w:cs="Arial"/>
          <w:sz w:val="22"/>
          <w:szCs w:val="22"/>
          <w:lang w:val="it-IT"/>
        </w:rPr>
      </w:pPr>
    </w:p>
    <w:p w14:paraId="414EE89B" w14:textId="57D87A1F" w:rsidR="00D92493" w:rsidRPr="00346BEC" w:rsidRDefault="00D92493" w:rsidP="00471E45">
      <w:pPr>
        <w:spacing w:line="276" w:lineRule="auto"/>
        <w:jc w:val="both"/>
        <w:rPr>
          <w:rFonts w:ascii="Arial" w:hAnsi="Arial" w:cs="Arial"/>
          <w:sz w:val="22"/>
          <w:szCs w:val="22"/>
          <w:lang w:val="it-IT"/>
        </w:rPr>
      </w:pPr>
      <w:r w:rsidRPr="00346BEC">
        <w:rPr>
          <w:rFonts w:ascii="Arial" w:hAnsi="Arial" w:cs="Arial"/>
          <w:sz w:val="22"/>
          <w:szCs w:val="22"/>
          <w:lang w:val="it-IT"/>
        </w:rPr>
        <w:t xml:space="preserve">I </w:t>
      </w:r>
      <w:r w:rsidR="00E72370">
        <w:rPr>
          <w:rFonts w:ascii="Arial" w:hAnsi="Arial" w:cs="Arial"/>
          <w:sz w:val="22"/>
          <w:szCs w:val="22"/>
          <w:lang w:val="it-IT"/>
        </w:rPr>
        <w:t>4</w:t>
      </w:r>
      <w:r w:rsidRPr="00346BEC">
        <w:rPr>
          <w:rFonts w:ascii="Arial" w:hAnsi="Arial" w:cs="Arial"/>
          <w:sz w:val="22"/>
          <w:szCs w:val="22"/>
          <w:lang w:val="it-IT"/>
        </w:rPr>
        <w:t xml:space="preserve">0 punti </w:t>
      </w:r>
      <w:r w:rsidR="00346BEC" w:rsidRPr="00346BEC">
        <w:rPr>
          <w:rFonts w:ascii="Arial" w:hAnsi="Arial" w:cs="Arial"/>
          <w:sz w:val="22"/>
          <w:szCs w:val="22"/>
          <w:lang w:val="it-IT"/>
        </w:rPr>
        <w:t>relativ</w:t>
      </w:r>
      <w:r w:rsidR="00A24AFD">
        <w:rPr>
          <w:rFonts w:ascii="Arial" w:hAnsi="Arial" w:cs="Arial"/>
          <w:sz w:val="22"/>
          <w:szCs w:val="22"/>
          <w:lang w:val="it-IT"/>
        </w:rPr>
        <w:t xml:space="preserve">i </w:t>
      </w:r>
      <w:r w:rsidR="00346BEC" w:rsidRPr="00346BEC">
        <w:rPr>
          <w:rFonts w:ascii="Arial" w:hAnsi="Arial" w:cs="Arial"/>
          <w:sz w:val="22"/>
          <w:szCs w:val="22"/>
          <w:lang w:val="it-IT"/>
        </w:rPr>
        <w:t xml:space="preserve">alla valutazione dei titoli </w:t>
      </w:r>
      <w:r w:rsidRPr="00346BEC">
        <w:rPr>
          <w:rFonts w:ascii="Arial" w:hAnsi="Arial" w:cs="Arial"/>
          <w:sz w:val="22"/>
          <w:szCs w:val="22"/>
          <w:lang w:val="it-IT"/>
        </w:rPr>
        <w:t xml:space="preserve">saranno ripartiti tra </w:t>
      </w:r>
    </w:p>
    <w:p w14:paraId="0B3E581B" w14:textId="77777777" w:rsidR="00D92493" w:rsidRPr="00346BEC" w:rsidRDefault="00D92493" w:rsidP="00471E45">
      <w:pPr>
        <w:spacing w:line="276" w:lineRule="auto"/>
        <w:jc w:val="both"/>
        <w:rPr>
          <w:rFonts w:ascii="Arial" w:hAnsi="Arial" w:cs="Arial"/>
          <w:sz w:val="22"/>
          <w:szCs w:val="22"/>
          <w:lang w:val="it-IT"/>
        </w:rPr>
      </w:pPr>
    </w:p>
    <w:p w14:paraId="71C6B675" w14:textId="1A786B4B" w:rsidR="00D92493" w:rsidRDefault="00563B6C" w:rsidP="00471E45">
      <w:pPr>
        <w:pStyle w:val="Default"/>
        <w:numPr>
          <w:ilvl w:val="0"/>
          <w:numId w:val="8"/>
        </w:numPr>
        <w:spacing w:after="120" w:line="276" w:lineRule="auto"/>
        <w:ind w:left="714" w:hanging="357"/>
        <w:jc w:val="both"/>
        <w:rPr>
          <w:rFonts w:ascii="Arial" w:hAnsi="Arial" w:cs="Arial"/>
          <w:color w:val="auto"/>
          <w:sz w:val="22"/>
          <w:szCs w:val="22"/>
        </w:rPr>
      </w:pPr>
      <w:r>
        <w:rPr>
          <w:rFonts w:ascii="Arial" w:hAnsi="Arial" w:cs="Arial"/>
          <w:color w:val="auto"/>
          <w:sz w:val="22"/>
          <w:szCs w:val="22"/>
        </w:rPr>
        <w:t>Voto di laurea</w:t>
      </w:r>
      <w:r w:rsidR="00C73444">
        <w:rPr>
          <w:rFonts w:ascii="Arial" w:hAnsi="Arial" w:cs="Arial"/>
          <w:color w:val="auto"/>
          <w:sz w:val="22"/>
          <w:szCs w:val="22"/>
        </w:rPr>
        <w:t xml:space="preserve"> (Laurea Magistrale in Fisica o Chimica)</w:t>
      </w:r>
      <w:r w:rsidR="00D92493" w:rsidRPr="00346BEC">
        <w:rPr>
          <w:rFonts w:ascii="Arial" w:hAnsi="Arial" w:cs="Arial"/>
          <w:color w:val="auto"/>
          <w:sz w:val="22"/>
          <w:szCs w:val="22"/>
        </w:rPr>
        <w:t xml:space="preserve">: massimo </w:t>
      </w:r>
      <w:r w:rsidR="00A56F8D">
        <w:rPr>
          <w:rFonts w:ascii="Arial" w:hAnsi="Arial" w:cs="Arial"/>
          <w:color w:val="auto"/>
          <w:sz w:val="22"/>
          <w:szCs w:val="22"/>
        </w:rPr>
        <w:t>1</w:t>
      </w:r>
      <w:r w:rsidR="00C73444">
        <w:rPr>
          <w:rFonts w:ascii="Arial" w:hAnsi="Arial" w:cs="Arial"/>
          <w:color w:val="auto"/>
          <w:sz w:val="22"/>
          <w:szCs w:val="22"/>
        </w:rPr>
        <w:t>0</w:t>
      </w:r>
      <w:r w:rsidR="005B6C64">
        <w:rPr>
          <w:rFonts w:ascii="Arial" w:hAnsi="Arial" w:cs="Arial"/>
          <w:color w:val="auto"/>
          <w:sz w:val="22"/>
          <w:szCs w:val="22"/>
        </w:rPr>
        <w:t xml:space="preserve"> </w:t>
      </w:r>
      <w:r w:rsidR="00D92493" w:rsidRPr="00346BEC">
        <w:rPr>
          <w:rFonts w:ascii="Arial" w:hAnsi="Arial" w:cs="Arial"/>
          <w:color w:val="auto"/>
          <w:sz w:val="22"/>
          <w:szCs w:val="22"/>
        </w:rPr>
        <w:t>punti</w:t>
      </w:r>
      <w:r w:rsidR="005E35BB">
        <w:rPr>
          <w:rFonts w:ascii="Arial" w:hAnsi="Arial" w:cs="Arial"/>
          <w:color w:val="auto"/>
          <w:sz w:val="22"/>
          <w:szCs w:val="22"/>
        </w:rPr>
        <w:t xml:space="preserve"> </w:t>
      </w:r>
    </w:p>
    <w:p w14:paraId="4E06B644" w14:textId="0AA5796E" w:rsidR="00A56F8D" w:rsidRPr="00E13239" w:rsidRDefault="00D40F3B" w:rsidP="00EA1CC6">
      <w:pPr>
        <w:widowControl/>
        <w:numPr>
          <w:ilvl w:val="0"/>
          <w:numId w:val="8"/>
        </w:numPr>
        <w:spacing w:after="120" w:line="276" w:lineRule="auto"/>
        <w:jc w:val="both"/>
        <w:rPr>
          <w:rFonts w:ascii="Arial" w:hAnsi="Arial" w:cs="Arial"/>
          <w:sz w:val="22"/>
          <w:szCs w:val="22"/>
          <w:lang w:val="it-IT"/>
        </w:rPr>
      </w:pPr>
      <w:r w:rsidRPr="00A56F8D">
        <w:rPr>
          <w:rFonts w:ascii="Arial" w:eastAsia="Calibri" w:hAnsi="Arial" w:cs="Arial"/>
          <w:sz w:val="22"/>
          <w:szCs w:val="22"/>
          <w:lang w:val="it-IT"/>
        </w:rPr>
        <w:t>Dottorato di ricerca</w:t>
      </w:r>
      <w:r w:rsidR="00C73444">
        <w:rPr>
          <w:rFonts w:ascii="Arial" w:eastAsia="Calibri" w:hAnsi="Arial" w:cs="Arial"/>
          <w:sz w:val="22"/>
          <w:szCs w:val="22"/>
          <w:lang w:val="it-IT"/>
        </w:rPr>
        <w:t>:</w:t>
      </w:r>
      <w:r w:rsidRPr="00A56F8D">
        <w:rPr>
          <w:rFonts w:ascii="Arial" w:eastAsia="Calibri" w:hAnsi="Arial" w:cs="Arial"/>
          <w:sz w:val="22"/>
          <w:szCs w:val="22"/>
          <w:lang w:val="it-IT"/>
        </w:rPr>
        <w:t xml:space="preserve"> </w:t>
      </w:r>
      <w:r w:rsidR="00C73444">
        <w:rPr>
          <w:rFonts w:ascii="Arial" w:eastAsia="Calibri" w:hAnsi="Arial" w:cs="Arial"/>
          <w:sz w:val="22"/>
          <w:szCs w:val="22"/>
          <w:lang w:val="it-IT"/>
        </w:rPr>
        <w:t xml:space="preserve">massimo </w:t>
      </w:r>
      <w:r w:rsidR="00080817">
        <w:rPr>
          <w:rFonts w:ascii="Arial" w:eastAsia="Calibri" w:hAnsi="Arial" w:cs="Arial"/>
          <w:sz w:val="22"/>
          <w:szCs w:val="22"/>
          <w:lang w:val="it-IT"/>
        </w:rPr>
        <w:t>10</w:t>
      </w:r>
      <w:r w:rsidRPr="00A56F8D">
        <w:rPr>
          <w:rFonts w:ascii="Arial" w:eastAsia="Calibri" w:hAnsi="Arial" w:cs="Arial"/>
          <w:sz w:val="22"/>
          <w:szCs w:val="22"/>
          <w:lang w:val="it-IT"/>
        </w:rPr>
        <w:t xml:space="preserve"> punti</w:t>
      </w:r>
    </w:p>
    <w:p w14:paraId="1DD354C5" w14:textId="0981B3C5" w:rsidR="00A56F8D" w:rsidRPr="000C0332" w:rsidRDefault="000C0332" w:rsidP="00B75E4A">
      <w:pPr>
        <w:widowControl/>
        <w:numPr>
          <w:ilvl w:val="0"/>
          <w:numId w:val="8"/>
        </w:numPr>
        <w:spacing w:after="120" w:line="276" w:lineRule="auto"/>
        <w:jc w:val="both"/>
        <w:rPr>
          <w:rFonts w:ascii="Arial" w:hAnsi="Arial" w:cs="Arial"/>
          <w:sz w:val="22"/>
          <w:szCs w:val="22"/>
          <w:lang w:val="it-IT"/>
        </w:rPr>
      </w:pPr>
      <w:r w:rsidRPr="000C0332">
        <w:rPr>
          <w:rFonts w:ascii="Arial" w:hAnsi="Arial" w:cs="Arial"/>
          <w:sz w:val="22"/>
          <w:szCs w:val="22"/>
          <w:lang w:val="it-IT"/>
        </w:rPr>
        <w:t>Comprovata e</w:t>
      </w:r>
      <w:r w:rsidR="00D40F3B" w:rsidRPr="000C0332">
        <w:rPr>
          <w:rFonts w:ascii="Arial" w:hAnsi="Arial" w:cs="Arial"/>
          <w:sz w:val="22"/>
          <w:szCs w:val="22"/>
          <w:lang w:val="it-IT"/>
        </w:rPr>
        <w:t xml:space="preserve">sperienza </w:t>
      </w:r>
      <w:r w:rsidR="00B42729" w:rsidRPr="000C0332">
        <w:rPr>
          <w:rFonts w:ascii="Arial" w:hAnsi="Arial" w:cs="Arial"/>
          <w:sz w:val="22"/>
          <w:szCs w:val="22"/>
          <w:lang w:val="it-IT"/>
        </w:rPr>
        <w:t>professionale</w:t>
      </w:r>
      <w:r w:rsidR="00A56F8D" w:rsidRPr="000C0332">
        <w:rPr>
          <w:rFonts w:ascii="Arial" w:hAnsi="Arial" w:cs="Arial"/>
          <w:sz w:val="22"/>
          <w:szCs w:val="22"/>
          <w:lang w:val="it-IT"/>
        </w:rPr>
        <w:t xml:space="preserve">: </w:t>
      </w:r>
      <w:r w:rsidR="001F3F85" w:rsidRPr="000C0332">
        <w:rPr>
          <w:rFonts w:ascii="Arial" w:hAnsi="Arial" w:cs="Arial"/>
          <w:sz w:val="22"/>
          <w:szCs w:val="22"/>
          <w:lang w:val="it-IT"/>
        </w:rPr>
        <w:t xml:space="preserve">massimo </w:t>
      </w:r>
      <w:r>
        <w:rPr>
          <w:rFonts w:ascii="Arial" w:hAnsi="Arial" w:cs="Arial"/>
          <w:sz w:val="22"/>
          <w:szCs w:val="22"/>
          <w:lang w:val="it-IT"/>
        </w:rPr>
        <w:t>2</w:t>
      </w:r>
      <w:r w:rsidR="00A56F8D" w:rsidRPr="000C0332">
        <w:rPr>
          <w:rFonts w:ascii="Arial" w:hAnsi="Arial" w:cs="Arial"/>
          <w:sz w:val="22"/>
          <w:szCs w:val="22"/>
          <w:lang w:val="it-IT"/>
        </w:rPr>
        <w:t>0</w:t>
      </w:r>
      <w:r>
        <w:rPr>
          <w:rFonts w:ascii="Arial" w:hAnsi="Arial" w:cs="Arial"/>
          <w:sz w:val="22"/>
          <w:szCs w:val="22"/>
          <w:lang w:val="it-IT"/>
        </w:rPr>
        <w:t xml:space="preserve"> punti</w:t>
      </w:r>
    </w:p>
    <w:p w14:paraId="02EEE3F1" w14:textId="77777777" w:rsidR="0064094A" w:rsidRDefault="0064094A" w:rsidP="00471E45">
      <w:pPr>
        <w:jc w:val="both"/>
        <w:rPr>
          <w:rFonts w:ascii="Arial" w:hAnsi="Arial" w:cs="Arial"/>
          <w:sz w:val="22"/>
          <w:szCs w:val="22"/>
          <w:lang w:val="it-IT"/>
        </w:rPr>
      </w:pPr>
    </w:p>
    <w:p w14:paraId="061A45E6" w14:textId="374C3DE2" w:rsidR="00E63A0A" w:rsidRDefault="00E63A0A" w:rsidP="00471E45">
      <w:pPr>
        <w:jc w:val="both"/>
        <w:rPr>
          <w:rFonts w:ascii="Arial" w:hAnsi="Arial" w:cs="Arial"/>
          <w:sz w:val="22"/>
          <w:szCs w:val="22"/>
          <w:lang w:val="it-IT"/>
        </w:rPr>
      </w:pPr>
      <w:r w:rsidRPr="00471E45">
        <w:rPr>
          <w:rFonts w:ascii="Arial" w:hAnsi="Arial" w:cs="Arial"/>
          <w:sz w:val="22"/>
          <w:szCs w:val="22"/>
          <w:lang w:val="it-IT"/>
        </w:rPr>
        <w:t>La commissione decide all’unanimità di specificare ulteriormente la ripartizione dei punti a disposizione come segue:</w:t>
      </w:r>
    </w:p>
    <w:p w14:paraId="466CC0D8" w14:textId="77777777" w:rsidR="001F3F85" w:rsidRPr="00471E45" w:rsidRDefault="001F3F85" w:rsidP="00471E45">
      <w:pPr>
        <w:jc w:val="both"/>
        <w:rPr>
          <w:rFonts w:ascii="Arial" w:hAnsi="Arial" w:cs="Arial"/>
          <w:sz w:val="22"/>
          <w:szCs w:val="22"/>
          <w:lang w:val="it-IT"/>
        </w:rPr>
      </w:pPr>
    </w:p>
    <w:tbl>
      <w:tblPr>
        <w:tblStyle w:val="TableGrid"/>
        <w:tblW w:w="0" w:type="auto"/>
        <w:tblInd w:w="279" w:type="dxa"/>
        <w:tblLook w:val="04A0" w:firstRow="1" w:lastRow="0" w:firstColumn="1" w:lastColumn="0" w:noHBand="0" w:noVBand="1"/>
      </w:tblPr>
      <w:tblGrid>
        <w:gridCol w:w="2268"/>
        <w:gridCol w:w="2551"/>
        <w:gridCol w:w="4534"/>
      </w:tblGrid>
      <w:tr w:rsidR="00E63A0A" w:rsidRPr="0033682F" w14:paraId="7C41181C" w14:textId="77777777" w:rsidTr="0033682F">
        <w:tc>
          <w:tcPr>
            <w:tcW w:w="4819" w:type="dxa"/>
            <w:gridSpan w:val="2"/>
          </w:tcPr>
          <w:p w14:paraId="381C789F" w14:textId="77777777" w:rsidR="0064094A" w:rsidRDefault="00E63A0A" w:rsidP="00E63A0A">
            <w:pPr>
              <w:pStyle w:val="Default"/>
              <w:spacing w:after="120" w:line="276" w:lineRule="auto"/>
              <w:jc w:val="both"/>
              <w:rPr>
                <w:rFonts w:ascii="Arial" w:hAnsi="Arial" w:cs="Arial"/>
                <w:b/>
                <w:color w:val="auto"/>
                <w:sz w:val="22"/>
                <w:szCs w:val="22"/>
              </w:rPr>
            </w:pPr>
            <w:r w:rsidRPr="0033682F">
              <w:rPr>
                <w:rFonts w:ascii="Arial" w:hAnsi="Arial" w:cs="Arial"/>
                <w:b/>
                <w:color w:val="auto"/>
                <w:sz w:val="22"/>
                <w:szCs w:val="22"/>
              </w:rPr>
              <w:t>Voto di laurea</w:t>
            </w:r>
          </w:p>
          <w:p w14:paraId="111D3C8A" w14:textId="04C94303" w:rsidR="00E63A0A" w:rsidRPr="0033682F" w:rsidRDefault="0064094A" w:rsidP="00E63A0A">
            <w:pPr>
              <w:pStyle w:val="Default"/>
              <w:spacing w:after="120" w:line="276" w:lineRule="auto"/>
              <w:jc w:val="both"/>
              <w:rPr>
                <w:rFonts w:ascii="Arial" w:hAnsi="Arial" w:cs="Arial"/>
                <w:b/>
                <w:color w:val="auto"/>
                <w:sz w:val="22"/>
                <w:szCs w:val="22"/>
              </w:rPr>
            </w:pPr>
            <w:r>
              <w:rPr>
                <w:rFonts w:ascii="Arial" w:hAnsi="Arial" w:cs="Arial"/>
                <w:b/>
                <w:color w:val="auto"/>
                <w:sz w:val="22"/>
                <w:szCs w:val="22"/>
              </w:rPr>
              <w:t>(</w:t>
            </w:r>
            <w:r>
              <w:rPr>
                <w:rFonts w:ascii="Arial" w:hAnsi="Arial" w:cs="Arial"/>
                <w:color w:val="auto"/>
                <w:sz w:val="22"/>
                <w:szCs w:val="22"/>
              </w:rPr>
              <w:t>Laurea Magistrale in Fisica o Chimica)</w:t>
            </w:r>
          </w:p>
        </w:tc>
        <w:tc>
          <w:tcPr>
            <w:tcW w:w="4534" w:type="dxa"/>
          </w:tcPr>
          <w:p w14:paraId="0CBE5149" w14:textId="60716C5F" w:rsidR="00E63A0A" w:rsidRPr="0033682F" w:rsidRDefault="00E63A0A" w:rsidP="00E63A0A">
            <w:pPr>
              <w:pStyle w:val="Default"/>
              <w:spacing w:after="120" w:line="276" w:lineRule="auto"/>
              <w:jc w:val="both"/>
              <w:rPr>
                <w:rFonts w:ascii="Arial" w:hAnsi="Arial" w:cs="Arial"/>
                <w:b/>
                <w:color w:val="auto"/>
                <w:sz w:val="22"/>
                <w:szCs w:val="22"/>
              </w:rPr>
            </w:pPr>
            <w:r w:rsidRPr="0033682F">
              <w:rPr>
                <w:rFonts w:ascii="Arial" w:hAnsi="Arial" w:cs="Arial"/>
                <w:b/>
                <w:color w:val="auto"/>
                <w:sz w:val="22"/>
                <w:szCs w:val="22"/>
              </w:rPr>
              <w:t xml:space="preserve">Fino a </w:t>
            </w:r>
            <w:r w:rsidR="001F3F85">
              <w:rPr>
                <w:rFonts w:ascii="Arial" w:hAnsi="Arial" w:cs="Arial"/>
                <w:b/>
                <w:color w:val="auto"/>
                <w:sz w:val="22"/>
                <w:szCs w:val="22"/>
              </w:rPr>
              <w:t>1</w:t>
            </w:r>
            <w:r w:rsidR="00034812">
              <w:rPr>
                <w:rFonts w:ascii="Arial" w:hAnsi="Arial" w:cs="Arial"/>
                <w:b/>
                <w:color w:val="auto"/>
                <w:sz w:val="22"/>
                <w:szCs w:val="22"/>
              </w:rPr>
              <w:t>0</w:t>
            </w:r>
            <w:r w:rsidRPr="0033682F">
              <w:rPr>
                <w:rFonts w:ascii="Arial" w:hAnsi="Arial" w:cs="Arial"/>
                <w:b/>
                <w:color w:val="auto"/>
                <w:sz w:val="22"/>
                <w:szCs w:val="22"/>
              </w:rPr>
              <w:t xml:space="preserve"> punti</w:t>
            </w:r>
          </w:p>
        </w:tc>
      </w:tr>
      <w:tr w:rsidR="00E63A0A" w:rsidRPr="0033682F" w14:paraId="483B6BB7" w14:textId="77777777" w:rsidTr="0033682F">
        <w:tc>
          <w:tcPr>
            <w:tcW w:w="2268" w:type="dxa"/>
          </w:tcPr>
          <w:p w14:paraId="6846EC05" w14:textId="7E5AB42A" w:rsidR="00E63A0A" w:rsidRPr="0033682F" w:rsidRDefault="00E63A0A" w:rsidP="00E63A0A">
            <w:pPr>
              <w:pStyle w:val="Default"/>
              <w:spacing w:after="120" w:line="276" w:lineRule="auto"/>
              <w:jc w:val="both"/>
              <w:rPr>
                <w:rFonts w:ascii="Arial" w:hAnsi="Arial" w:cs="Arial"/>
                <w:color w:val="auto"/>
                <w:sz w:val="22"/>
                <w:szCs w:val="22"/>
              </w:rPr>
            </w:pPr>
            <w:r w:rsidRPr="0033682F">
              <w:rPr>
                <w:rFonts w:ascii="Arial" w:hAnsi="Arial" w:cs="Arial"/>
                <w:color w:val="auto"/>
                <w:sz w:val="22"/>
                <w:szCs w:val="22"/>
              </w:rPr>
              <w:t>Voto di laurea</w:t>
            </w:r>
          </w:p>
        </w:tc>
        <w:tc>
          <w:tcPr>
            <w:tcW w:w="2551" w:type="dxa"/>
          </w:tcPr>
          <w:p w14:paraId="35C7B5E0" w14:textId="4C87F25B" w:rsidR="00E63A0A" w:rsidRPr="0033682F" w:rsidRDefault="00E63A0A" w:rsidP="00E63A0A">
            <w:pPr>
              <w:pStyle w:val="Default"/>
              <w:spacing w:after="120" w:line="276" w:lineRule="auto"/>
              <w:jc w:val="both"/>
              <w:rPr>
                <w:rFonts w:ascii="Arial" w:hAnsi="Arial" w:cs="Arial"/>
                <w:color w:val="auto"/>
                <w:sz w:val="22"/>
                <w:szCs w:val="22"/>
              </w:rPr>
            </w:pPr>
            <w:r w:rsidRPr="0033682F">
              <w:rPr>
                <w:rFonts w:ascii="Arial" w:hAnsi="Arial" w:cs="Arial"/>
                <w:color w:val="auto"/>
                <w:sz w:val="22"/>
                <w:szCs w:val="22"/>
              </w:rPr>
              <w:t xml:space="preserve">110 e 110 </w:t>
            </w:r>
            <w:r w:rsidR="002A6834">
              <w:rPr>
                <w:rFonts w:ascii="Arial" w:hAnsi="Arial" w:cs="Arial"/>
                <w:color w:val="auto"/>
                <w:sz w:val="22"/>
                <w:szCs w:val="22"/>
              </w:rPr>
              <w:t>con</w:t>
            </w:r>
            <w:r w:rsidRPr="0033682F">
              <w:rPr>
                <w:rFonts w:ascii="Arial" w:hAnsi="Arial" w:cs="Arial"/>
                <w:color w:val="auto"/>
                <w:sz w:val="22"/>
                <w:szCs w:val="22"/>
              </w:rPr>
              <w:t xml:space="preserve"> lode</w:t>
            </w:r>
          </w:p>
        </w:tc>
        <w:tc>
          <w:tcPr>
            <w:tcW w:w="4534" w:type="dxa"/>
          </w:tcPr>
          <w:p w14:paraId="03D973C8" w14:textId="3D43FC8E" w:rsidR="00E63A0A" w:rsidRPr="0033682F" w:rsidRDefault="00B50F7A" w:rsidP="00E63A0A">
            <w:pPr>
              <w:pStyle w:val="Default"/>
              <w:spacing w:after="120" w:line="276" w:lineRule="auto"/>
              <w:jc w:val="both"/>
              <w:rPr>
                <w:rFonts w:ascii="Arial" w:hAnsi="Arial" w:cs="Arial"/>
                <w:color w:val="auto"/>
                <w:sz w:val="22"/>
                <w:szCs w:val="22"/>
              </w:rPr>
            </w:pPr>
            <w:r>
              <w:rPr>
                <w:rFonts w:ascii="Arial" w:hAnsi="Arial" w:cs="Arial"/>
                <w:color w:val="auto"/>
                <w:sz w:val="22"/>
                <w:szCs w:val="22"/>
              </w:rPr>
              <w:t>10</w:t>
            </w:r>
            <w:r w:rsidR="00E63A0A" w:rsidRPr="0033682F">
              <w:rPr>
                <w:rFonts w:ascii="Arial" w:hAnsi="Arial" w:cs="Arial"/>
                <w:color w:val="auto"/>
                <w:sz w:val="22"/>
                <w:szCs w:val="22"/>
              </w:rPr>
              <w:t xml:space="preserve"> punti</w:t>
            </w:r>
          </w:p>
        </w:tc>
      </w:tr>
      <w:tr w:rsidR="00E63A0A" w:rsidRPr="0033682F" w14:paraId="67CC0730" w14:textId="77777777" w:rsidTr="0033682F">
        <w:tc>
          <w:tcPr>
            <w:tcW w:w="2268" w:type="dxa"/>
          </w:tcPr>
          <w:p w14:paraId="2AA01DD4" w14:textId="4734B600" w:rsidR="00E63A0A" w:rsidRPr="0033682F" w:rsidRDefault="00E63A0A" w:rsidP="00E63A0A">
            <w:pPr>
              <w:pStyle w:val="Default"/>
              <w:spacing w:after="120" w:line="276" w:lineRule="auto"/>
              <w:jc w:val="both"/>
              <w:rPr>
                <w:rFonts w:ascii="Arial" w:hAnsi="Arial" w:cs="Arial"/>
                <w:color w:val="auto"/>
                <w:sz w:val="22"/>
                <w:szCs w:val="22"/>
              </w:rPr>
            </w:pPr>
          </w:p>
        </w:tc>
        <w:tc>
          <w:tcPr>
            <w:tcW w:w="2551" w:type="dxa"/>
          </w:tcPr>
          <w:p w14:paraId="1528014F" w14:textId="1601D5F6" w:rsidR="00E63A0A" w:rsidRPr="0033682F" w:rsidRDefault="00E63A0A" w:rsidP="00E63A0A">
            <w:pPr>
              <w:pStyle w:val="Default"/>
              <w:spacing w:after="120" w:line="276" w:lineRule="auto"/>
              <w:jc w:val="both"/>
              <w:rPr>
                <w:rFonts w:ascii="Arial" w:hAnsi="Arial" w:cs="Arial"/>
                <w:color w:val="auto"/>
                <w:sz w:val="22"/>
                <w:szCs w:val="22"/>
              </w:rPr>
            </w:pPr>
            <w:r w:rsidRPr="0033682F">
              <w:rPr>
                <w:rFonts w:ascii="Arial" w:hAnsi="Arial" w:cs="Arial"/>
                <w:color w:val="auto"/>
                <w:sz w:val="22"/>
                <w:szCs w:val="22"/>
              </w:rPr>
              <w:t>Da 10</w:t>
            </w:r>
            <w:r w:rsidR="00AB63AD">
              <w:rPr>
                <w:rFonts w:ascii="Arial" w:hAnsi="Arial" w:cs="Arial"/>
                <w:color w:val="auto"/>
                <w:sz w:val="22"/>
                <w:szCs w:val="22"/>
              </w:rPr>
              <w:t>6</w:t>
            </w:r>
            <w:r w:rsidRPr="0033682F">
              <w:rPr>
                <w:rFonts w:ascii="Arial" w:hAnsi="Arial" w:cs="Arial"/>
                <w:color w:val="auto"/>
                <w:sz w:val="22"/>
                <w:szCs w:val="22"/>
              </w:rPr>
              <w:t xml:space="preserve"> a 109</w:t>
            </w:r>
          </w:p>
        </w:tc>
        <w:tc>
          <w:tcPr>
            <w:tcW w:w="4534" w:type="dxa"/>
          </w:tcPr>
          <w:p w14:paraId="5BA51964" w14:textId="563DA71F" w:rsidR="00E63A0A" w:rsidRPr="0033682F" w:rsidRDefault="00B50F7A" w:rsidP="00E63A0A">
            <w:pPr>
              <w:pStyle w:val="Default"/>
              <w:spacing w:after="120" w:line="276" w:lineRule="auto"/>
              <w:jc w:val="both"/>
              <w:rPr>
                <w:rFonts w:ascii="Arial" w:hAnsi="Arial" w:cs="Arial"/>
                <w:color w:val="auto"/>
                <w:sz w:val="22"/>
                <w:szCs w:val="22"/>
              </w:rPr>
            </w:pPr>
            <w:r>
              <w:rPr>
                <w:rFonts w:ascii="Arial" w:hAnsi="Arial" w:cs="Arial"/>
                <w:color w:val="auto"/>
                <w:sz w:val="22"/>
                <w:szCs w:val="22"/>
              </w:rPr>
              <w:t>8</w:t>
            </w:r>
            <w:r w:rsidR="00E63A0A" w:rsidRPr="0033682F">
              <w:rPr>
                <w:rFonts w:ascii="Arial" w:hAnsi="Arial" w:cs="Arial"/>
                <w:color w:val="auto"/>
                <w:sz w:val="22"/>
                <w:szCs w:val="22"/>
              </w:rPr>
              <w:t xml:space="preserve"> punti</w:t>
            </w:r>
          </w:p>
        </w:tc>
      </w:tr>
      <w:tr w:rsidR="00E63A0A" w:rsidRPr="0033682F" w14:paraId="56D09746" w14:textId="77777777" w:rsidTr="0033682F">
        <w:tc>
          <w:tcPr>
            <w:tcW w:w="2268" w:type="dxa"/>
          </w:tcPr>
          <w:p w14:paraId="193CB1EE" w14:textId="4C36F990" w:rsidR="00E63A0A" w:rsidRPr="0033682F" w:rsidRDefault="00E63A0A" w:rsidP="00E63A0A">
            <w:pPr>
              <w:pStyle w:val="Default"/>
              <w:spacing w:after="120" w:line="276" w:lineRule="auto"/>
              <w:jc w:val="both"/>
              <w:rPr>
                <w:rFonts w:ascii="Arial" w:hAnsi="Arial" w:cs="Arial"/>
                <w:color w:val="auto"/>
                <w:sz w:val="22"/>
                <w:szCs w:val="22"/>
              </w:rPr>
            </w:pPr>
          </w:p>
        </w:tc>
        <w:tc>
          <w:tcPr>
            <w:tcW w:w="2551" w:type="dxa"/>
          </w:tcPr>
          <w:p w14:paraId="7DE420E4" w14:textId="0651F910" w:rsidR="00E63A0A" w:rsidRPr="0033682F" w:rsidRDefault="00E63A0A" w:rsidP="00E63A0A">
            <w:pPr>
              <w:pStyle w:val="Default"/>
              <w:spacing w:after="120" w:line="276" w:lineRule="auto"/>
              <w:jc w:val="both"/>
              <w:rPr>
                <w:rFonts w:ascii="Arial" w:hAnsi="Arial" w:cs="Arial"/>
                <w:color w:val="auto"/>
                <w:sz w:val="22"/>
                <w:szCs w:val="22"/>
              </w:rPr>
            </w:pPr>
            <w:r w:rsidRPr="0033682F">
              <w:rPr>
                <w:rFonts w:ascii="Arial" w:hAnsi="Arial" w:cs="Arial"/>
                <w:color w:val="auto"/>
                <w:sz w:val="22"/>
                <w:szCs w:val="22"/>
              </w:rPr>
              <w:t>Da 10</w:t>
            </w:r>
            <w:r w:rsidR="00AB63AD">
              <w:rPr>
                <w:rFonts w:ascii="Arial" w:hAnsi="Arial" w:cs="Arial"/>
                <w:color w:val="auto"/>
                <w:sz w:val="22"/>
                <w:szCs w:val="22"/>
              </w:rPr>
              <w:t>1</w:t>
            </w:r>
            <w:r w:rsidRPr="0033682F">
              <w:rPr>
                <w:rFonts w:ascii="Arial" w:hAnsi="Arial" w:cs="Arial"/>
                <w:color w:val="auto"/>
                <w:sz w:val="22"/>
                <w:szCs w:val="22"/>
              </w:rPr>
              <w:t xml:space="preserve"> a 10</w:t>
            </w:r>
            <w:r w:rsidR="00AB63AD">
              <w:rPr>
                <w:rFonts w:ascii="Arial" w:hAnsi="Arial" w:cs="Arial"/>
                <w:color w:val="auto"/>
                <w:sz w:val="22"/>
                <w:szCs w:val="22"/>
              </w:rPr>
              <w:t>5</w:t>
            </w:r>
          </w:p>
        </w:tc>
        <w:tc>
          <w:tcPr>
            <w:tcW w:w="4534" w:type="dxa"/>
          </w:tcPr>
          <w:p w14:paraId="4882A3BE" w14:textId="6D0E9A7D" w:rsidR="00E63A0A" w:rsidRPr="0033682F" w:rsidRDefault="00AB63AD" w:rsidP="00E63A0A">
            <w:pPr>
              <w:pStyle w:val="Default"/>
              <w:spacing w:after="120" w:line="276" w:lineRule="auto"/>
              <w:jc w:val="both"/>
              <w:rPr>
                <w:rFonts w:ascii="Arial" w:hAnsi="Arial" w:cs="Arial"/>
                <w:color w:val="auto"/>
                <w:sz w:val="22"/>
                <w:szCs w:val="22"/>
              </w:rPr>
            </w:pPr>
            <w:r>
              <w:rPr>
                <w:rFonts w:ascii="Arial" w:hAnsi="Arial" w:cs="Arial"/>
                <w:color w:val="auto"/>
                <w:sz w:val="22"/>
                <w:szCs w:val="22"/>
              </w:rPr>
              <w:t>6</w:t>
            </w:r>
            <w:r w:rsidR="00E63A0A" w:rsidRPr="0033682F">
              <w:rPr>
                <w:rFonts w:ascii="Arial" w:hAnsi="Arial" w:cs="Arial"/>
                <w:color w:val="auto"/>
                <w:sz w:val="22"/>
                <w:szCs w:val="22"/>
              </w:rPr>
              <w:t xml:space="preserve"> punti</w:t>
            </w:r>
          </w:p>
        </w:tc>
      </w:tr>
      <w:tr w:rsidR="00E63A0A" w:rsidRPr="0033682F" w14:paraId="3F77A936" w14:textId="77777777" w:rsidTr="0033682F">
        <w:tc>
          <w:tcPr>
            <w:tcW w:w="2268" w:type="dxa"/>
          </w:tcPr>
          <w:p w14:paraId="1B483DCF" w14:textId="7410E1CD" w:rsidR="00E63A0A" w:rsidRPr="0033682F" w:rsidRDefault="00E63A0A" w:rsidP="00E63A0A">
            <w:pPr>
              <w:pStyle w:val="Default"/>
              <w:spacing w:after="120" w:line="276" w:lineRule="auto"/>
              <w:jc w:val="both"/>
              <w:rPr>
                <w:rFonts w:ascii="Arial" w:hAnsi="Arial" w:cs="Arial"/>
                <w:color w:val="auto"/>
                <w:sz w:val="22"/>
                <w:szCs w:val="22"/>
              </w:rPr>
            </w:pPr>
          </w:p>
        </w:tc>
        <w:tc>
          <w:tcPr>
            <w:tcW w:w="2551" w:type="dxa"/>
          </w:tcPr>
          <w:p w14:paraId="20F93084" w14:textId="2AA53C50" w:rsidR="00E63A0A" w:rsidRPr="0033682F" w:rsidRDefault="00E63A0A" w:rsidP="00E63A0A">
            <w:pPr>
              <w:pStyle w:val="Default"/>
              <w:spacing w:after="120" w:line="276" w:lineRule="auto"/>
              <w:jc w:val="both"/>
              <w:rPr>
                <w:rFonts w:ascii="Arial" w:hAnsi="Arial" w:cs="Arial"/>
                <w:color w:val="auto"/>
                <w:sz w:val="22"/>
                <w:szCs w:val="22"/>
              </w:rPr>
            </w:pPr>
            <w:r w:rsidRPr="0033682F">
              <w:rPr>
                <w:rFonts w:ascii="Arial" w:hAnsi="Arial" w:cs="Arial"/>
                <w:color w:val="auto"/>
                <w:sz w:val="22"/>
                <w:szCs w:val="22"/>
              </w:rPr>
              <w:t xml:space="preserve">Da </w:t>
            </w:r>
            <w:r w:rsidR="00AB63AD">
              <w:rPr>
                <w:rFonts w:ascii="Arial" w:hAnsi="Arial" w:cs="Arial"/>
                <w:color w:val="auto"/>
                <w:sz w:val="22"/>
                <w:szCs w:val="22"/>
              </w:rPr>
              <w:t>91</w:t>
            </w:r>
            <w:r w:rsidRPr="0033682F">
              <w:rPr>
                <w:rFonts w:ascii="Arial" w:hAnsi="Arial" w:cs="Arial"/>
                <w:color w:val="auto"/>
                <w:sz w:val="22"/>
                <w:szCs w:val="22"/>
              </w:rPr>
              <w:t xml:space="preserve"> a 10</w:t>
            </w:r>
            <w:r w:rsidR="00AB63AD">
              <w:rPr>
                <w:rFonts w:ascii="Arial" w:hAnsi="Arial" w:cs="Arial"/>
                <w:color w:val="auto"/>
                <w:sz w:val="22"/>
                <w:szCs w:val="22"/>
              </w:rPr>
              <w:t>0</w:t>
            </w:r>
          </w:p>
        </w:tc>
        <w:tc>
          <w:tcPr>
            <w:tcW w:w="4534" w:type="dxa"/>
          </w:tcPr>
          <w:p w14:paraId="3D77FED3" w14:textId="5F7D0F8A" w:rsidR="00E63A0A" w:rsidRPr="0033682F" w:rsidRDefault="00AB63AD" w:rsidP="00E63A0A">
            <w:pPr>
              <w:pStyle w:val="Default"/>
              <w:spacing w:after="120" w:line="276" w:lineRule="auto"/>
              <w:jc w:val="both"/>
              <w:rPr>
                <w:rFonts w:ascii="Arial" w:hAnsi="Arial" w:cs="Arial"/>
                <w:color w:val="auto"/>
                <w:sz w:val="22"/>
                <w:szCs w:val="22"/>
              </w:rPr>
            </w:pPr>
            <w:r>
              <w:rPr>
                <w:rFonts w:ascii="Arial" w:hAnsi="Arial" w:cs="Arial"/>
                <w:color w:val="auto"/>
                <w:sz w:val="22"/>
                <w:szCs w:val="22"/>
              </w:rPr>
              <w:t>3</w:t>
            </w:r>
            <w:r w:rsidR="00E63A0A" w:rsidRPr="0033682F">
              <w:rPr>
                <w:rFonts w:ascii="Arial" w:hAnsi="Arial" w:cs="Arial"/>
                <w:color w:val="auto"/>
                <w:sz w:val="22"/>
                <w:szCs w:val="22"/>
              </w:rPr>
              <w:t xml:space="preserve"> punti</w:t>
            </w:r>
          </w:p>
        </w:tc>
      </w:tr>
      <w:tr w:rsidR="00E63A0A" w:rsidRPr="0033682F" w14:paraId="1C70C481" w14:textId="77777777" w:rsidTr="0033682F">
        <w:tc>
          <w:tcPr>
            <w:tcW w:w="2268" w:type="dxa"/>
          </w:tcPr>
          <w:p w14:paraId="1131E774" w14:textId="46B3632B" w:rsidR="00E63A0A" w:rsidRPr="0033682F" w:rsidRDefault="00E63A0A" w:rsidP="00E63A0A">
            <w:pPr>
              <w:pStyle w:val="Default"/>
              <w:spacing w:after="120" w:line="276" w:lineRule="auto"/>
              <w:jc w:val="both"/>
              <w:rPr>
                <w:rFonts w:ascii="Arial" w:hAnsi="Arial" w:cs="Arial"/>
                <w:color w:val="auto"/>
                <w:sz w:val="22"/>
                <w:szCs w:val="22"/>
              </w:rPr>
            </w:pPr>
          </w:p>
        </w:tc>
        <w:tc>
          <w:tcPr>
            <w:tcW w:w="2551" w:type="dxa"/>
          </w:tcPr>
          <w:p w14:paraId="75D23AA7" w14:textId="54B79B17" w:rsidR="00E63A0A" w:rsidRPr="0033682F" w:rsidRDefault="00AB63AD" w:rsidP="00E63A0A">
            <w:pPr>
              <w:pStyle w:val="Default"/>
              <w:spacing w:after="120" w:line="276" w:lineRule="auto"/>
              <w:jc w:val="both"/>
              <w:rPr>
                <w:rFonts w:ascii="Arial" w:hAnsi="Arial" w:cs="Arial"/>
                <w:color w:val="auto"/>
                <w:sz w:val="22"/>
                <w:szCs w:val="22"/>
              </w:rPr>
            </w:pPr>
            <w:r>
              <w:rPr>
                <w:rFonts w:ascii="Arial" w:hAnsi="Arial" w:cs="Arial"/>
                <w:color w:val="auto"/>
                <w:sz w:val="22"/>
                <w:szCs w:val="22"/>
              </w:rPr>
              <w:t>&lt; 91</w:t>
            </w:r>
          </w:p>
        </w:tc>
        <w:tc>
          <w:tcPr>
            <w:tcW w:w="4534" w:type="dxa"/>
          </w:tcPr>
          <w:p w14:paraId="4288FD78" w14:textId="14CAFD37" w:rsidR="00E63A0A" w:rsidRPr="0033682F" w:rsidRDefault="00AB63AD" w:rsidP="00E63A0A">
            <w:pPr>
              <w:pStyle w:val="Default"/>
              <w:spacing w:after="120" w:line="276" w:lineRule="auto"/>
              <w:jc w:val="both"/>
              <w:rPr>
                <w:rFonts w:ascii="Arial" w:hAnsi="Arial" w:cs="Arial"/>
                <w:color w:val="auto"/>
                <w:sz w:val="22"/>
                <w:szCs w:val="22"/>
              </w:rPr>
            </w:pPr>
            <w:r>
              <w:rPr>
                <w:rFonts w:ascii="Arial" w:hAnsi="Arial" w:cs="Arial"/>
                <w:color w:val="auto"/>
                <w:sz w:val="22"/>
                <w:szCs w:val="22"/>
              </w:rPr>
              <w:t>0</w:t>
            </w:r>
            <w:r w:rsidR="00E63A0A" w:rsidRPr="0033682F">
              <w:rPr>
                <w:rFonts w:ascii="Arial" w:hAnsi="Arial" w:cs="Arial"/>
                <w:color w:val="auto"/>
                <w:sz w:val="22"/>
                <w:szCs w:val="22"/>
              </w:rPr>
              <w:t xml:space="preserve"> punti</w:t>
            </w:r>
          </w:p>
        </w:tc>
      </w:tr>
      <w:tr w:rsidR="00E63A0A" w:rsidRPr="0033682F" w14:paraId="4B6F4CCE" w14:textId="77777777" w:rsidTr="0016025D">
        <w:tc>
          <w:tcPr>
            <w:tcW w:w="9353" w:type="dxa"/>
            <w:gridSpan w:val="3"/>
          </w:tcPr>
          <w:p w14:paraId="6765E782" w14:textId="77777777" w:rsidR="00E63A0A" w:rsidRDefault="00E63A0A" w:rsidP="00E63A0A">
            <w:pPr>
              <w:pStyle w:val="Default"/>
              <w:spacing w:after="120" w:line="276" w:lineRule="auto"/>
              <w:jc w:val="both"/>
              <w:rPr>
                <w:rFonts w:ascii="Arial" w:hAnsi="Arial" w:cs="Arial"/>
                <w:color w:val="auto"/>
                <w:sz w:val="22"/>
                <w:szCs w:val="22"/>
              </w:rPr>
            </w:pPr>
          </w:p>
        </w:tc>
      </w:tr>
      <w:tr w:rsidR="00E63A0A" w:rsidRPr="0033682F" w14:paraId="6DBDF6E3" w14:textId="77777777" w:rsidTr="0033682F">
        <w:tc>
          <w:tcPr>
            <w:tcW w:w="4819" w:type="dxa"/>
            <w:gridSpan w:val="2"/>
          </w:tcPr>
          <w:p w14:paraId="34A24F43" w14:textId="3F79379C" w:rsidR="00E63A0A" w:rsidRPr="0033682F" w:rsidRDefault="00531B13" w:rsidP="00E63A0A">
            <w:pPr>
              <w:pStyle w:val="Default"/>
              <w:spacing w:after="120" w:line="276" w:lineRule="auto"/>
              <w:jc w:val="both"/>
              <w:rPr>
                <w:rFonts w:ascii="Arial" w:hAnsi="Arial" w:cs="Arial"/>
                <w:b/>
                <w:color w:val="auto"/>
                <w:sz w:val="22"/>
                <w:szCs w:val="22"/>
              </w:rPr>
            </w:pPr>
            <w:r w:rsidRPr="00531B13">
              <w:rPr>
                <w:rFonts w:ascii="Arial" w:hAnsi="Arial" w:cs="Arial"/>
                <w:b/>
                <w:color w:val="auto"/>
                <w:sz w:val="22"/>
                <w:szCs w:val="22"/>
              </w:rPr>
              <w:t>Dottorato di ricerca</w:t>
            </w:r>
          </w:p>
        </w:tc>
        <w:tc>
          <w:tcPr>
            <w:tcW w:w="4534" w:type="dxa"/>
          </w:tcPr>
          <w:p w14:paraId="51C78173" w14:textId="519FA0D4" w:rsidR="00E63A0A" w:rsidRPr="0033682F" w:rsidRDefault="0033682F" w:rsidP="00E63A0A">
            <w:pPr>
              <w:pStyle w:val="Default"/>
              <w:spacing w:after="120" w:line="276" w:lineRule="auto"/>
              <w:jc w:val="both"/>
              <w:rPr>
                <w:rFonts w:ascii="Arial" w:hAnsi="Arial" w:cs="Arial"/>
                <w:b/>
                <w:color w:val="auto"/>
                <w:sz w:val="22"/>
                <w:szCs w:val="22"/>
              </w:rPr>
            </w:pPr>
            <w:r>
              <w:rPr>
                <w:rFonts w:ascii="Arial" w:hAnsi="Arial" w:cs="Arial"/>
                <w:b/>
                <w:color w:val="auto"/>
                <w:sz w:val="22"/>
                <w:szCs w:val="22"/>
              </w:rPr>
              <w:t>F</w:t>
            </w:r>
            <w:r w:rsidR="00E63A0A" w:rsidRPr="0033682F">
              <w:rPr>
                <w:rFonts w:ascii="Arial" w:hAnsi="Arial" w:cs="Arial"/>
                <w:b/>
                <w:color w:val="auto"/>
                <w:sz w:val="22"/>
                <w:szCs w:val="22"/>
              </w:rPr>
              <w:t xml:space="preserve">ino a </w:t>
            </w:r>
            <w:r w:rsidR="00E13239">
              <w:rPr>
                <w:rFonts w:ascii="Arial" w:hAnsi="Arial" w:cs="Arial"/>
                <w:b/>
                <w:color w:val="auto"/>
                <w:sz w:val="22"/>
                <w:szCs w:val="22"/>
              </w:rPr>
              <w:t>10</w:t>
            </w:r>
            <w:r w:rsidR="00E63A0A" w:rsidRPr="0033682F">
              <w:rPr>
                <w:rFonts w:ascii="Arial" w:hAnsi="Arial" w:cs="Arial"/>
                <w:b/>
                <w:color w:val="auto"/>
                <w:sz w:val="22"/>
                <w:szCs w:val="22"/>
              </w:rPr>
              <w:t xml:space="preserve"> punti</w:t>
            </w:r>
          </w:p>
        </w:tc>
      </w:tr>
      <w:tr w:rsidR="00F42D9A" w:rsidRPr="0033682F" w14:paraId="15B8C91F" w14:textId="77777777" w:rsidTr="0033682F">
        <w:tc>
          <w:tcPr>
            <w:tcW w:w="4819" w:type="dxa"/>
            <w:gridSpan w:val="2"/>
          </w:tcPr>
          <w:p w14:paraId="365F5A2D" w14:textId="741C3D8F" w:rsidR="00F42D9A" w:rsidRPr="00563B6C" w:rsidRDefault="00F42D9A" w:rsidP="00F42D9A">
            <w:pPr>
              <w:pStyle w:val="Default"/>
              <w:spacing w:after="120" w:line="276" w:lineRule="auto"/>
              <w:jc w:val="both"/>
              <w:rPr>
                <w:rFonts w:ascii="Arial" w:hAnsi="Arial" w:cs="Arial"/>
                <w:sz w:val="22"/>
                <w:szCs w:val="22"/>
              </w:rPr>
            </w:pPr>
            <w:r w:rsidRPr="0043430F">
              <w:rPr>
                <w:rFonts w:ascii="Arial" w:hAnsi="Arial" w:cs="Arial"/>
                <w:sz w:val="22"/>
                <w:szCs w:val="22"/>
              </w:rPr>
              <w:t>Dottorato fortemente attinente (argomento di tesi e tecniche di indagine)</w:t>
            </w:r>
          </w:p>
        </w:tc>
        <w:tc>
          <w:tcPr>
            <w:tcW w:w="4534" w:type="dxa"/>
          </w:tcPr>
          <w:p w14:paraId="031347DE" w14:textId="18A04BD7" w:rsidR="00F42D9A" w:rsidRPr="0033682F" w:rsidRDefault="00F42D9A" w:rsidP="00F42D9A">
            <w:pPr>
              <w:pStyle w:val="Default"/>
              <w:spacing w:after="120" w:line="276" w:lineRule="auto"/>
              <w:jc w:val="both"/>
              <w:rPr>
                <w:rFonts w:ascii="Arial" w:hAnsi="Arial" w:cs="Arial"/>
                <w:sz w:val="22"/>
                <w:szCs w:val="22"/>
              </w:rPr>
            </w:pPr>
            <w:r>
              <w:rPr>
                <w:rFonts w:ascii="Arial" w:hAnsi="Arial" w:cs="Arial"/>
                <w:sz w:val="22"/>
                <w:szCs w:val="22"/>
              </w:rPr>
              <w:t>10 punti</w:t>
            </w:r>
          </w:p>
        </w:tc>
      </w:tr>
      <w:tr w:rsidR="00F42D9A" w:rsidRPr="00D5143C" w14:paraId="7FFA1F18" w14:textId="77777777" w:rsidTr="0033682F">
        <w:tc>
          <w:tcPr>
            <w:tcW w:w="4819" w:type="dxa"/>
            <w:gridSpan w:val="2"/>
          </w:tcPr>
          <w:p w14:paraId="74BD4DA8" w14:textId="188AEB70" w:rsidR="00F42D9A" w:rsidRPr="0033682F" w:rsidRDefault="00F42D9A" w:rsidP="00F42D9A">
            <w:pPr>
              <w:pStyle w:val="Default"/>
              <w:spacing w:after="120" w:line="276" w:lineRule="auto"/>
              <w:jc w:val="both"/>
              <w:rPr>
                <w:rFonts w:ascii="Arial" w:hAnsi="Arial" w:cs="Arial"/>
                <w:sz w:val="22"/>
                <w:szCs w:val="22"/>
              </w:rPr>
            </w:pPr>
            <w:r w:rsidRPr="0043430F">
              <w:rPr>
                <w:rFonts w:ascii="Arial" w:hAnsi="Arial" w:cs="Arial"/>
                <w:sz w:val="22"/>
                <w:szCs w:val="22"/>
              </w:rPr>
              <w:t>Dottorato discretamente attinente (tecniche di indagine)</w:t>
            </w:r>
          </w:p>
        </w:tc>
        <w:tc>
          <w:tcPr>
            <w:tcW w:w="4534" w:type="dxa"/>
          </w:tcPr>
          <w:p w14:paraId="1D592556" w14:textId="4A92C524" w:rsidR="00F42D9A" w:rsidRPr="0033682F" w:rsidRDefault="00F42D9A" w:rsidP="00F42D9A">
            <w:pPr>
              <w:pStyle w:val="Default"/>
              <w:spacing w:after="120" w:line="276" w:lineRule="auto"/>
              <w:jc w:val="both"/>
              <w:rPr>
                <w:rFonts w:ascii="Arial" w:hAnsi="Arial" w:cs="Arial"/>
                <w:sz w:val="22"/>
                <w:szCs w:val="22"/>
              </w:rPr>
            </w:pPr>
            <w:r>
              <w:rPr>
                <w:rFonts w:ascii="Arial" w:hAnsi="Arial" w:cs="Arial"/>
                <w:sz w:val="22"/>
                <w:szCs w:val="22"/>
              </w:rPr>
              <w:t>8 punti</w:t>
            </w:r>
          </w:p>
        </w:tc>
      </w:tr>
      <w:tr w:rsidR="00F42D9A" w:rsidRPr="00F42D9A" w14:paraId="458B6EA5" w14:textId="77777777" w:rsidTr="0033682F">
        <w:tc>
          <w:tcPr>
            <w:tcW w:w="4819" w:type="dxa"/>
            <w:gridSpan w:val="2"/>
          </w:tcPr>
          <w:p w14:paraId="7131C088" w14:textId="2476ED26" w:rsidR="00F42D9A" w:rsidRDefault="00F42D9A" w:rsidP="00F42D9A">
            <w:pPr>
              <w:pStyle w:val="Default"/>
              <w:spacing w:after="120" w:line="276" w:lineRule="auto"/>
              <w:jc w:val="both"/>
              <w:rPr>
                <w:rFonts w:ascii="Arial" w:hAnsi="Arial" w:cs="Arial"/>
                <w:sz w:val="22"/>
                <w:szCs w:val="22"/>
              </w:rPr>
            </w:pPr>
            <w:r w:rsidRPr="00765D2E">
              <w:rPr>
                <w:rFonts w:ascii="Arial" w:hAnsi="Arial" w:cs="Arial"/>
                <w:sz w:val="22"/>
                <w:szCs w:val="22"/>
              </w:rPr>
              <w:t>Dottorato sufficientemente attinente (argomento di tesi)</w:t>
            </w:r>
          </w:p>
        </w:tc>
        <w:tc>
          <w:tcPr>
            <w:tcW w:w="4534" w:type="dxa"/>
          </w:tcPr>
          <w:p w14:paraId="1CB42210" w14:textId="7BA1D78E" w:rsidR="00F42D9A" w:rsidRDefault="00F42D9A" w:rsidP="00F42D9A">
            <w:pPr>
              <w:pStyle w:val="Default"/>
              <w:spacing w:after="120" w:line="276" w:lineRule="auto"/>
              <w:jc w:val="both"/>
              <w:rPr>
                <w:rFonts w:ascii="Arial" w:hAnsi="Arial" w:cs="Arial"/>
                <w:sz w:val="22"/>
                <w:szCs w:val="22"/>
              </w:rPr>
            </w:pPr>
            <w:r>
              <w:rPr>
                <w:rFonts w:ascii="Arial" w:hAnsi="Arial" w:cs="Arial"/>
                <w:sz w:val="22"/>
                <w:szCs w:val="22"/>
              </w:rPr>
              <w:t>6 punti</w:t>
            </w:r>
          </w:p>
        </w:tc>
      </w:tr>
      <w:tr w:rsidR="00F42D9A" w:rsidRPr="00D5143C" w14:paraId="45A7D450" w14:textId="77777777" w:rsidTr="0033682F">
        <w:tc>
          <w:tcPr>
            <w:tcW w:w="4819" w:type="dxa"/>
            <w:gridSpan w:val="2"/>
          </w:tcPr>
          <w:p w14:paraId="557ADF79" w14:textId="01748CE5" w:rsidR="00F42D9A" w:rsidRDefault="00F42D9A" w:rsidP="00F42D9A">
            <w:pPr>
              <w:pStyle w:val="Default"/>
              <w:spacing w:after="120" w:line="276" w:lineRule="auto"/>
              <w:jc w:val="both"/>
              <w:rPr>
                <w:rFonts w:ascii="Arial" w:hAnsi="Arial" w:cs="Arial"/>
                <w:sz w:val="22"/>
                <w:szCs w:val="22"/>
              </w:rPr>
            </w:pPr>
            <w:r w:rsidRPr="004B511A">
              <w:rPr>
                <w:rFonts w:ascii="Arial" w:hAnsi="Arial" w:cs="Arial"/>
                <w:sz w:val="22"/>
                <w:szCs w:val="22"/>
              </w:rPr>
              <w:t>Dottorato non attinente</w:t>
            </w:r>
          </w:p>
        </w:tc>
        <w:tc>
          <w:tcPr>
            <w:tcW w:w="4534" w:type="dxa"/>
          </w:tcPr>
          <w:p w14:paraId="65DC0B3B" w14:textId="0AD76EDB" w:rsidR="00F42D9A" w:rsidRDefault="00F42D9A" w:rsidP="00F42D9A">
            <w:pPr>
              <w:pStyle w:val="Default"/>
              <w:spacing w:after="120" w:line="276" w:lineRule="auto"/>
              <w:jc w:val="both"/>
              <w:rPr>
                <w:rFonts w:ascii="Arial" w:hAnsi="Arial" w:cs="Arial"/>
                <w:sz w:val="22"/>
                <w:szCs w:val="22"/>
              </w:rPr>
            </w:pPr>
            <w:r>
              <w:rPr>
                <w:rFonts w:ascii="Arial" w:hAnsi="Arial" w:cs="Arial"/>
                <w:sz w:val="22"/>
                <w:szCs w:val="22"/>
              </w:rPr>
              <w:t>4 punti</w:t>
            </w:r>
          </w:p>
        </w:tc>
      </w:tr>
      <w:tr w:rsidR="00E13239" w:rsidRPr="00531B13" w14:paraId="5A6E1865" w14:textId="77777777" w:rsidTr="00110007">
        <w:tc>
          <w:tcPr>
            <w:tcW w:w="9353" w:type="dxa"/>
            <w:gridSpan w:val="3"/>
          </w:tcPr>
          <w:p w14:paraId="360434E5" w14:textId="77777777" w:rsidR="00E13239" w:rsidRPr="0033682F" w:rsidRDefault="00E13239" w:rsidP="0033682F">
            <w:pPr>
              <w:pStyle w:val="Default"/>
              <w:spacing w:after="120" w:line="276" w:lineRule="auto"/>
              <w:jc w:val="both"/>
              <w:rPr>
                <w:rFonts w:ascii="Arial" w:hAnsi="Arial" w:cs="Arial"/>
                <w:sz w:val="22"/>
                <w:szCs w:val="22"/>
              </w:rPr>
            </w:pPr>
          </w:p>
        </w:tc>
      </w:tr>
      <w:tr w:rsidR="00B42729" w:rsidRPr="00B42729" w14:paraId="4AE83E17" w14:textId="77777777" w:rsidTr="0033682F">
        <w:tc>
          <w:tcPr>
            <w:tcW w:w="4819" w:type="dxa"/>
            <w:gridSpan w:val="2"/>
          </w:tcPr>
          <w:p w14:paraId="5D8A46A4" w14:textId="61BF2555" w:rsidR="00B42729" w:rsidRPr="00E13239" w:rsidRDefault="00AF62C5" w:rsidP="00B42729">
            <w:pPr>
              <w:pStyle w:val="Default"/>
              <w:tabs>
                <w:tab w:val="center" w:pos="2301"/>
              </w:tabs>
              <w:spacing w:after="120" w:line="276" w:lineRule="auto"/>
              <w:jc w:val="both"/>
              <w:rPr>
                <w:rFonts w:ascii="Arial" w:hAnsi="Arial" w:cs="Arial"/>
                <w:b/>
                <w:bCs/>
                <w:sz w:val="22"/>
                <w:szCs w:val="22"/>
              </w:rPr>
            </w:pPr>
            <w:r>
              <w:rPr>
                <w:rFonts w:ascii="Arial" w:hAnsi="Arial" w:cs="Arial"/>
                <w:b/>
                <w:bCs/>
                <w:sz w:val="22"/>
                <w:szCs w:val="22"/>
              </w:rPr>
              <w:t>Comprovata e</w:t>
            </w:r>
            <w:r w:rsidR="00B42729" w:rsidRPr="00B42729">
              <w:rPr>
                <w:rFonts w:ascii="Arial" w:hAnsi="Arial" w:cs="Arial"/>
                <w:b/>
                <w:bCs/>
                <w:sz w:val="22"/>
                <w:szCs w:val="22"/>
              </w:rPr>
              <w:t>sperienza professionale</w:t>
            </w:r>
          </w:p>
        </w:tc>
        <w:tc>
          <w:tcPr>
            <w:tcW w:w="4534" w:type="dxa"/>
          </w:tcPr>
          <w:p w14:paraId="1CC4F498" w14:textId="38ACA90D" w:rsidR="00B42729" w:rsidRPr="00E13239" w:rsidRDefault="00B42729" w:rsidP="00B42729">
            <w:pPr>
              <w:pStyle w:val="Default"/>
              <w:spacing w:after="120" w:line="276" w:lineRule="auto"/>
              <w:jc w:val="both"/>
              <w:rPr>
                <w:rFonts w:ascii="Arial" w:hAnsi="Arial" w:cs="Arial"/>
                <w:b/>
                <w:bCs/>
                <w:sz w:val="22"/>
                <w:szCs w:val="22"/>
              </w:rPr>
            </w:pPr>
            <w:r>
              <w:rPr>
                <w:rFonts w:ascii="Arial" w:hAnsi="Arial" w:cs="Arial"/>
                <w:b/>
                <w:color w:val="auto"/>
                <w:sz w:val="22"/>
                <w:szCs w:val="22"/>
              </w:rPr>
              <w:t>F</w:t>
            </w:r>
            <w:r w:rsidRPr="0033682F">
              <w:rPr>
                <w:rFonts w:ascii="Arial" w:hAnsi="Arial" w:cs="Arial"/>
                <w:b/>
                <w:color w:val="auto"/>
                <w:sz w:val="22"/>
                <w:szCs w:val="22"/>
              </w:rPr>
              <w:t xml:space="preserve">ino a </w:t>
            </w:r>
            <w:r w:rsidR="00AF62C5">
              <w:rPr>
                <w:rFonts w:ascii="Arial" w:hAnsi="Arial" w:cs="Arial"/>
                <w:b/>
                <w:color w:val="auto"/>
                <w:sz w:val="22"/>
                <w:szCs w:val="22"/>
              </w:rPr>
              <w:t>2</w:t>
            </w:r>
            <w:r>
              <w:rPr>
                <w:rFonts w:ascii="Arial" w:hAnsi="Arial" w:cs="Arial"/>
                <w:b/>
                <w:color w:val="auto"/>
                <w:sz w:val="22"/>
                <w:szCs w:val="22"/>
              </w:rPr>
              <w:t>0</w:t>
            </w:r>
            <w:r w:rsidRPr="0033682F">
              <w:rPr>
                <w:rFonts w:ascii="Arial" w:hAnsi="Arial" w:cs="Arial"/>
                <w:b/>
                <w:color w:val="auto"/>
                <w:sz w:val="22"/>
                <w:szCs w:val="22"/>
              </w:rPr>
              <w:t xml:space="preserve"> punti</w:t>
            </w:r>
          </w:p>
        </w:tc>
      </w:tr>
      <w:tr w:rsidR="002D57B5" w:rsidRPr="00E23EFE" w14:paraId="6E453E34" w14:textId="77777777" w:rsidTr="0033682F">
        <w:tc>
          <w:tcPr>
            <w:tcW w:w="4819" w:type="dxa"/>
            <w:gridSpan w:val="2"/>
          </w:tcPr>
          <w:p w14:paraId="6BEF646F" w14:textId="19D0BA0D" w:rsidR="002D57B5" w:rsidRPr="00B42729" w:rsidRDefault="002D57B5" w:rsidP="002D57B5">
            <w:pPr>
              <w:pStyle w:val="Default"/>
              <w:tabs>
                <w:tab w:val="center" w:pos="2301"/>
              </w:tabs>
              <w:spacing w:after="120" w:line="276" w:lineRule="auto"/>
              <w:jc w:val="both"/>
              <w:rPr>
                <w:rFonts w:ascii="Arial" w:hAnsi="Arial" w:cs="Arial"/>
                <w:sz w:val="22"/>
                <w:szCs w:val="22"/>
              </w:rPr>
            </w:pPr>
            <w:r>
              <w:rPr>
                <w:rFonts w:ascii="Arial" w:hAnsi="Arial" w:cs="Arial"/>
                <w:sz w:val="22"/>
                <w:szCs w:val="22"/>
              </w:rPr>
              <w:t>A</w:t>
            </w:r>
            <w:r w:rsidRPr="0023533D">
              <w:rPr>
                <w:rFonts w:ascii="Arial" w:hAnsi="Arial" w:cs="Arial"/>
                <w:sz w:val="22"/>
                <w:szCs w:val="22"/>
              </w:rPr>
              <w:t>ttività discretamente attinente (tecniche di indagine) oppure fortemente attinente (oggetto di studio e tecniche di indagine)</w:t>
            </w:r>
          </w:p>
        </w:tc>
        <w:tc>
          <w:tcPr>
            <w:tcW w:w="4534" w:type="dxa"/>
          </w:tcPr>
          <w:p w14:paraId="59ECD8C7" w14:textId="66672436" w:rsidR="002D57B5" w:rsidRPr="00B42729" w:rsidRDefault="002D57B5" w:rsidP="002D57B5">
            <w:pPr>
              <w:pStyle w:val="Default"/>
              <w:spacing w:after="120" w:line="276" w:lineRule="auto"/>
              <w:jc w:val="both"/>
              <w:rPr>
                <w:rFonts w:ascii="Arial" w:hAnsi="Arial" w:cs="Arial"/>
                <w:sz w:val="22"/>
                <w:szCs w:val="22"/>
              </w:rPr>
            </w:pPr>
            <w:r>
              <w:rPr>
                <w:rFonts w:ascii="Arial" w:hAnsi="Arial" w:cs="Arial"/>
                <w:sz w:val="22"/>
                <w:szCs w:val="22"/>
              </w:rPr>
              <w:t>1 punto ogni 4 mesi (interi o frazioni superiori a 15 giorni)</w:t>
            </w:r>
          </w:p>
        </w:tc>
      </w:tr>
      <w:tr w:rsidR="002D57B5" w:rsidRPr="00E23EFE" w14:paraId="54F72402" w14:textId="77777777" w:rsidTr="0033682F">
        <w:tc>
          <w:tcPr>
            <w:tcW w:w="4819" w:type="dxa"/>
            <w:gridSpan w:val="2"/>
          </w:tcPr>
          <w:p w14:paraId="43CAD20F" w14:textId="777E52A5" w:rsidR="002D57B5" w:rsidRPr="00C63797" w:rsidRDefault="002D57B5" w:rsidP="002D57B5">
            <w:pPr>
              <w:pStyle w:val="Default"/>
              <w:tabs>
                <w:tab w:val="center" w:pos="2301"/>
              </w:tabs>
              <w:spacing w:after="120" w:line="276" w:lineRule="auto"/>
              <w:jc w:val="both"/>
              <w:rPr>
                <w:rFonts w:ascii="Arial" w:hAnsi="Arial" w:cs="Arial"/>
                <w:sz w:val="22"/>
                <w:szCs w:val="22"/>
              </w:rPr>
            </w:pPr>
            <w:r w:rsidRPr="008D5539">
              <w:rPr>
                <w:rFonts w:ascii="Arial" w:hAnsi="Arial" w:cs="Arial"/>
                <w:sz w:val="22"/>
                <w:szCs w:val="22"/>
              </w:rPr>
              <w:t>attività non attinente oppure sufficientemente attinente (oggetto di studio)</w:t>
            </w:r>
          </w:p>
        </w:tc>
        <w:tc>
          <w:tcPr>
            <w:tcW w:w="4534" w:type="dxa"/>
          </w:tcPr>
          <w:p w14:paraId="56E9733F" w14:textId="1DE51F75" w:rsidR="002D57B5" w:rsidRDefault="002D57B5" w:rsidP="002D57B5">
            <w:pPr>
              <w:pStyle w:val="Default"/>
              <w:spacing w:after="120" w:line="276" w:lineRule="auto"/>
              <w:jc w:val="both"/>
              <w:rPr>
                <w:rFonts w:ascii="Arial" w:hAnsi="Arial" w:cs="Arial"/>
                <w:sz w:val="22"/>
                <w:szCs w:val="22"/>
              </w:rPr>
            </w:pPr>
            <w:r>
              <w:rPr>
                <w:rFonts w:ascii="Arial" w:hAnsi="Arial" w:cs="Arial"/>
                <w:sz w:val="22"/>
                <w:szCs w:val="22"/>
              </w:rPr>
              <w:t>1 punto ogni 6 mesi (interi o frazioni superiori a 15 giorni)</w:t>
            </w:r>
          </w:p>
        </w:tc>
      </w:tr>
      <w:tr w:rsidR="00E100F1" w:rsidRPr="00E23EFE" w14:paraId="0869F6B7" w14:textId="77777777" w:rsidTr="00986654">
        <w:tc>
          <w:tcPr>
            <w:tcW w:w="9353" w:type="dxa"/>
            <w:gridSpan w:val="3"/>
          </w:tcPr>
          <w:p w14:paraId="715942F0" w14:textId="70035090" w:rsidR="00E100F1" w:rsidRPr="005A641A" w:rsidRDefault="00E100F1" w:rsidP="00B42729">
            <w:pPr>
              <w:pStyle w:val="Default"/>
              <w:spacing w:after="120" w:line="276" w:lineRule="auto"/>
              <w:jc w:val="both"/>
              <w:rPr>
                <w:rFonts w:ascii="Arial" w:hAnsi="Arial" w:cs="Arial"/>
                <w:i/>
                <w:iCs/>
                <w:sz w:val="22"/>
                <w:szCs w:val="22"/>
              </w:rPr>
            </w:pPr>
            <w:r w:rsidRPr="005A641A">
              <w:rPr>
                <w:rFonts w:ascii="Arial" w:hAnsi="Arial" w:cs="Arial"/>
                <w:i/>
                <w:iCs/>
                <w:sz w:val="22"/>
                <w:szCs w:val="22"/>
              </w:rPr>
              <w:t>Pubblicazioni scientifiche su riviste internazionali indicizzate su Scopus oppure Web of Science, ad eccezione degli Abstract da atti di convegno</w:t>
            </w:r>
          </w:p>
        </w:tc>
      </w:tr>
      <w:tr w:rsidR="002D57B5" w:rsidRPr="001F3F85" w14:paraId="248E6873" w14:textId="77777777" w:rsidTr="0033682F">
        <w:tc>
          <w:tcPr>
            <w:tcW w:w="4819" w:type="dxa"/>
            <w:gridSpan w:val="2"/>
          </w:tcPr>
          <w:p w14:paraId="109662CF" w14:textId="0B6F4645" w:rsidR="002D57B5" w:rsidRDefault="002D57B5" w:rsidP="002D57B5">
            <w:pPr>
              <w:pStyle w:val="Default"/>
              <w:spacing w:after="120" w:line="276" w:lineRule="auto"/>
              <w:jc w:val="both"/>
              <w:rPr>
                <w:rFonts w:ascii="Arial" w:hAnsi="Arial" w:cs="Arial"/>
                <w:sz w:val="22"/>
                <w:szCs w:val="22"/>
              </w:rPr>
            </w:pPr>
            <w:r>
              <w:rPr>
                <w:rFonts w:ascii="Arial" w:hAnsi="Arial" w:cs="Arial"/>
                <w:sz w:val="22"/>
                <w:szCs w:val="22"/>
              </w:rPr>
              <w:t xml:space="preserve">Pubblicazione </w:t>
            </w:r>
            <w:r w:rsidRPr="003D370D">
              <w:rPr>
                <w:rFonts w:ascii="Arial" w:hAnsi="Arial" w:cs="Arial"/>
                <w:sz w:val="22"/>
                <w:szCs w:val="22"/>
              </w:rPr>
              <w:t>fortemente attinente (argomento e tecniche di indagine)</w:t>
            </w:r>
          </w:p>
        </w:tc>
        <w:tc>
          <w:tcPr>
            <w:tcW w:w="4534" w:type="dxa"/>
          </w:tcPr>
          <w:p w14:paraId="74596541" w14:textId="46E77EC3" w:rsidR="002D57B5" w:rsidRDefault="002D57B5" w:rsidP="002D57B5">
            <w:pPr>
              <w:pStyle w:val="Default"/>
              <w:spacing w:after="120" w:line="276" w:lineRule="auto"/>
              <w:jc w:val="both"/>
              <w:rPr>
                <w:rFonts w:ascii="Arial" w:hAnsi="Arial" w:cs="Arial"/>
                <w:sz w:val="22"/>
                <w:szCs w:val="22"/>
              </w:rPr>
            </w:pPr>
            <w:r>
              <w:rPr>
                <w:rFonts w:ascii="Arial" w:hAnsi="Arial" w:cs="Arial"/>
                <w:sz w:val="22"/>
                <w:szCs w:val="22"/>
              </w:rPr>
              <w:t>3 punti</w:t>
            </w:r>
          </w:p>
        </w:tc>
      </w:tr>
      <w:tr w:rsidR="002D57B5" w:rsidRPr="001F3F85" w14:paraId="0E4666DB" w14:textId="77777777" w:rsidTr="0033682F">
        <w:tc>
          <w:tcPr>
            <w:tcW w:w="4819" w:type="dxa"/>
            <w:gridSpan w:val="2"/>
          </w:tcPr>
          <w:p w14:paraId="12891645" w14:textId="39F6D36F" w:rsidR="002D57B5" w:rsidRPr="00C63797" w:rsidRDefault="002D57B5" w:rsidP="002D57B5">
            <w:pPr>
              <w:pStyle w:val="Default"/>
              <w:spacing w:after="120" w:line="276" w:lineRule="auto"/>
              <w:jc w:val="both"/>
              <w:rPr>
                <w:rFonts w:ascii="Arial" w:hAnsi="Arial" w:cs="Arial"/>
                <w:sz w:val="22"/>
                <w:szCs w:val="22"/>
              </w:rPr>
            </w:pPr>
            <w:r>
              <w:rPr>
                <w:rFonts w:ascii="Arial" w:hAnsi="Arial" w:cs="Arial"/>
                <w:sz w:val="22"/>
                <w:szCs w:val="22"/>
              </w:rPr>
              <w:t xml:space="preserve">Pubblicazione </w:t>
            </w:r>
            <w:r w:rsidRPr="003D370D">
              <w:rPr>
                <w:rFonts w:ascii="Arial" w:hAnsi="Arial" w:cs="Arial"/>
                <w:sz w:val="22"/>
                <w:szCs w:val="22"/>
              </w:rPr>
              <w:t>discretamente attinente (tecniche di indagine)</w:t>
            </w:r>
          </w:p>
        </w:tc>
        <w:tc>
          <w:tcPr>
            <w:tcW w:w="4534" w:type="dxa"/>
          </w:tcPr>
          <w:p w14:paraId="30281F52" w14:textId="4D1A25EF" w:rsidR="002D57B5" w:rsidRDefault="002D57B5" w:rsidP="002D57B5">
            <w:pPr>
              <w:pStyle w:val="Default"/>
              <w:spacing w:after="120" w:line="276" w:lineRule="auto"/>
              <w:jc w:val="both"/>
              <w:rPr>
                <w:rFonts w:ascii="Arial" w:hAnsi="Arial" w:cs="Arial"/>
                <w:sz w:val="22"/>
                <w:szCs w:val="22"/>
              </w:rPr>
            </w:pPr>
            <w:r>
              <w:rPr>
                <w:rFonts w:ascii="Arial" w:hAnsi="Arial" w:cs="Arial"/>
                <w:sz w:val="22"/>
                <w:szCs w:val="22"/>
              </w:rPr>
              <w:t>2 punti</w:t>
            </w:r>
          </w:p>
        </w:tc>
      </w:tr>
      <w:tr w:rsidR="002D57B5" w:rsidRPr="001F3F85" w14:paraId="4387FCC6" w14:textId="77777777" w:rsidTr="0033682F">
        <w:tc>
          <w:tcPr>
            <w:tcW w:w="4819" w:type="dxa"/>
            <w:gridSpan w:val="2"/>
          </w:tcPr>
          <w:p w14:paraId="4A52F55A" w14:textId="7F2E2F24" w:rsidR="002D57B5" w:rsidRPr="00C63797" w:rsidRDefault="002D57B5" w:rsidP="002D57B5">
            <w:pPr>
              <w:pStyle w:val="Default"/>
              <w:spacing w:after="120" w:line="276" w:lineRule="auto"/>
              <w:jc w:val="both"/>
              <w:rPr>
                <w:rFonts w:ascii="Arial" w:hAnsi="Arial" w:cs="Arial"/>
                <w:sz w:val="22"/>
                <w:szCs w:val="22"/>
              </w:rPr>
            </w:pPr>
            <w:r>
              <w:rPr>
                <w:rFonts w:ascii="Arial" w:hAnsi="Arial" w:cs="Arial"/>
                <w:sz w:val="22"/>
                <w:szCs w:val="22"/>
              </w:rPr>
              <w:t xml:space="preserve">Pubblicazione </w:t>
            </w:r>
            <w:r w:rsidRPr="003D370D">
              <w:rPr>
                <w:rFonts w:ascii="Arial" w:hAnsi="Arial" w:cs="Arial"/>
                <w:sz w:val="22"/>
                <w:szCs w:val="22"/>
              </w:rPr>
              <w:t>sufficientemente attinente</w:t>
            </w:r>
            <w:r>
              <w:rPr>
                <w:rFonts w:ascii="Arial" w:hAnsi="Arial" w:cs="Arial"/>
                <w:sz w:val="22"/>
                <w:szCs w:val="22"/>
              </w:rPr>
              <w:t xml:space="preserve"> (argomento)</w:t>
            </w:r>
          </w:p>
        </w:tc>
        <w:tc>
          <w:tcPr>
            <w:tcW w:w="4534" w:type="dxa"/>
          </w:tcPr>
          <w:p w14:paraId="6B9B653E" w14:textId="29D378CE" w:rsidR="002D57B5" w:rsidRDefault="002D57B5" w:rsidP="002D57B5">
            <w:pPr>
              <w:pStyle w:val="Default"/>
              <w:spacing w:after="120" w:line="276" w:lineRule="auto"/>
              <w:jc w:val="both"/>
              <w:rPr>
                <w:rFonts w:ascii="Arial" w:hAnsi="Arial" w:cs="Arial"/>
                <w:sz w:val="22"/>
                <w:szCs w:val="22"/>
              </w:rPr>
            </w:pPr>
            <w:r>
              <w:rPr>
                <w:rFonts w:ascii="Arial" w:hAnsi="Arial" w:cs="Arial"/>
                <w:sz w:val="22"/>
                <w:szCs w:val="22"/>
              </w:rPr>
              <w:t>1 punto</w:t>
            </w:r>
          </w:p>
        </w:tc>
      </w:tr>
      <w:tr w:rsidR="002D57B5" w:rsidRPr="001F3F85" w14:paraId="0DC11843" w14:textId="77777777" w:rsidTr="0033682F">
        <w:tc>
          <w:tcPr>
            <w:tcW w:w="4819" w:type="dxa"/>
            <w:gridSpan w:val="2"/>
          </w:tcPr>
          <w:p w14:paraId="333F42F7" w14:textId="30CE5313" w:rsidR="002D57B5" w:rsidRPr="00C63797" w:rsidRDefault="002D57B5" w:rsidP="002D57B5">
            <w:pPr>
              <w:pStyle w:val="Default"/>
              <w:spacing w:after="120" w:line="276" w:lineRule="auto"/>
              <w:jc w:val="both"/>
              <w:rPr>
                <w:rFonts w:ascii="Arial" w:hAnsi="Arial" w:cs="Arial"/>
                <w:sz w:val="22"/>
                <w:szCs w:val="22"/>
              </w:rPr>
            </w:pPr>
            <w:r>
              <w:rPr>
                <w:rFonts w:ascii="Arial" w:hAnsi="Arial" w:cs="Arial"/>
                <w:sz w:val="22"/>
                <w:szCs w:val="22"/>
              </w:rPr>
              <w:t>Pubblicazione non attinente</w:t>
            </w:r>
          </w:p>
        </w:tc>
        <w:tc>
          <w:tcPr>
            <w:tcW w:w="4534" w:type="dxa"/>
          </w:tcPr>
          <w:p w14:paraId="1CF8BEEC" w14:textId="7655CA61" w:rsidR="002D57B5" w:rsidRDefault="002D57B5" w:rsidP="002D57B5">
            <w:pPr>
              <w:pStyle w:val="Default"/>
              <w:spacing w:after="120" w:line="276" w:lineRule="auto"/>
              <w:jc w:val="both"/>
              <w:rPr>
                <w:rFonts w:ascii="Arial" w:hAnsi="Arial" w:cs="Arial"/>
                <w:sz w:val="22"/>
                <w:szCs w:val="22"/>
              </w:rPr>
            </w:pPr>
            <w:r>
              <w:rPr>
                <w:rFonts w:ascii="Arial" w:hAnsi="Arial" w:cs="Arial"/>
                <w:sz w:val="22"/>
                <w:szCs w:val="22"/>
              </w:rPr>
              <w:t>0,5 punti</w:t>
            </w:r>
          </w:p>
        </w:tc>
      </w:tr>
    </w:tbl>
    <w:p w14:paraId="4F80F025" w14:textId="77777777" w:rsidR="00FE6066" w:rsidRDefault="00FE6066" w:rsidP="00FE6066">
      <w:pPr>
        <w:pStyle w:val="Default"/>
        <w:spacing w:after="120" w:line="276" w:lineRule="auto"/>
        <w:ind w:left="714"/>
        <w:jc w:val="both"/>
        <w:rPr>
          <w:rFonts w:ascii="Arial" w:hAnsi="Arial" w:cs="Arial"/>
          <w:sz w:val="22"/>
          <w:szCs w:val="22"/>
        </w:rPr>
      </w:pPr>
    </w:p>
    <w:p w14:paraId="03368D2A" w14:textId="625BB824" w:rsidR="0033682F" w:rsidRDefault="00D92493" w:rsidP="00D92493">
      <w:pPr>
        <w:spacing w:line="276" w:lineRule="auto"/>
        <w:jc w:val="both"/>
        <w:rPr>
          <w:rFonts w:ascii="Arial" w:hAnsi="Arial" w:cs="Arial"/>
          <w:sz w:val="22"/>
          <w:szCs w:val="22"/>
          <w:lang w:val="it-IT"/>
        </w:rPr>
      </w:pPr>
      <w:r w:rsidRPr="00346BEC">
        <w:rPr>
          <w:rFonts w:ascii="Arial" w:hAnsi="Arial" w:cs="Arial"/>
          <w:sz w:val="22"/>
          <w:szCs w:val="22"/>
          <w:lang w:val="it-IT"/>
        </w:rPr>
        <w:t>La selezione avviene mediante la valutazione preliminare dei titoli presentati da ciascun candidato con l’attribuzione del relativo punteggio, ed in un successivo colloquio volto ad accertare l’idoneità dei candidati ammessi.</w:t>
      </w:r>
    </w:p>
    <w:p w14:paraId="776A743B" w14:textId="5EFA50AB" w:rsidR="008B0D86" w:rsidRDefault="004A273C" w:rsidP="00D92493">
      <w:pPr>
        <w:spacing w:line="276" w:lineRule="auto"/>
        <w:jc w:val="both"/>
        <w:rPr>
          <w:rFonts w:ascii="Arial" w:hAnsi="Arial" w:cs="Arial"/>
          <w:sz w:val="22"/>
          <w:szCs w:val="22"/>
          <w:lang w:val="it-IT"/>
        </w:rPr>
      </w:pPr>
      <w:r>
        <w:rPr>
          <w:rFonts w:ascii="Arial" w:hAnsi="Arial" w:cs="Arial"/>
          <w:sz w:val="22"/>
          <w:szCs w:val="22"/>
          <w:lang w:val="it-IT"/>
        </w:rPr>
        <w:t xml:space="preserve">La Commissione stabilisce il punteggio minimo </w:t>
      </w:r>
      <w:r w:rsidRPr="00E23EFE">
        <w:rPr>
          <w:rFonts w:ascii="Arial" w:hAnsi="Arial" w:cs="Arial"/>
          <w:sz w:val="22"/>
          <w:szCs w:val="22"/>
          <w:lang w:val="it-IT"/>
        </w:rPr>
        <w:t xml:space="preserve">di </w:t>
      </w:r>
      <w:r w:rsidR="00E13239" w:rsidRPr="00E23EFE">
        <w:rPr>
          <w:rFonts w:ascii="Arial" w:hAnsi="Arial" w:cs="Arial"/>
          <w:sz w:val="22"/>
          <w:szCs w:val="22"/>
          <w:lang w:val="it-IT"/>
        </w:rPr>
        <w:t>2</w:t>
      </w:r>
      <w:r w:rsidR="002D66A4" w:rsidRPr="00E23EFE">
        <w:rPr>
          <w:rFonts w:ascii="Arial" w:hAnsi="Arial" w:cs="Arial"/>
          <w:sz w:val="22"/>
          <w:szCs w:val="22"/>
          <w:lang w:val="it-IT"/>
        </w:rPr>
        <w:t>4</w:t>
      </w:r>
      <w:r>
        <w:rPr>
          <w:rFonts w:ascii="Arial" w:hAnsi="Arial" w:cs="Arial"/>
          <w:sz w:val="22"/>
          <w:szCs w:val="22"/>
          <w:lang w:val="it-IT"/>
        </w:rPr>
        <w:t xml:space="preserve"> per l’ammissione alla prova orale e il punteggio minimo totale </w:t>
      </w:r>
      <w:r w:rsidRPr="00E23EFE">
        <w:rPr>
          <w:rFonts w:ascii="Arial" w:hAnsi="Arial" w:cs="Arial"/>
          <w:sz w:val="22"/>
          <w:szCs w:val="22"/>
          <w:lang w:val="it-IT"/>
        </w:rPr>
        <w:t>di 60 (</w:t>
      </w:r>
      <w:r>
        <w:rPr>
          <w:rFonts w:ascii="Arial" w:hAnsi="Arial" w:cs="Arial"/>
          <w:sz w:val="22"/>
          <w:szCs w:val="22"/>
          <w:lang w:val="it-IT"/>
        </w:rPr>
        <w:t xml:space="preserve">titoli + colloquio) per </w:t>
      </w:r>
      <w:r w:rsidR="008B0D86">
        <w:rPr>
          <w:rFonts w:ascii="Arial" w:hAnsi="Arial" w:cs="Arial"/>
          <w:sz w:val="22"/>
          <w:szCs w:val="22"/>
          <w:lang w:val="it-IT"/>
        </w:rPr>
        <w:t>l’idoneità.</w:t>
      </w:r>
    </w:p>
    <w:p w14:paraId="6A380D48" w14:textId="77777777" w:rsidR="0006449F" w:rsidRDefault="0006449F" w:rsidP="00D92493">
      <w:pPr>
        <w:spacing w:line="276" w:lineRule="auto"/>
        <w:jc w:val="both"/>
        <w:rPr>
          <w:rFonts w:ascii="Arial" w:hAnsi="Arial" w:cs="Arial"/>
          <w:sz w:val="22"/>
          <w:szCs w:val="22"/>
          <w:lang w:val="it-IT"/>
        </w:rPr>
      </w:pPr>
    </w:p>
    <w:p w14:paraId="222A5561" w14:textId="5BDDE21B" w:rsidR="0033682F" w:rsidRDefault="00E13239" w:rsidP="00D92493">
      <w:pPr>
        <w:spacing w:line="276" w:lineRule="auto"/>
        <w:jc w:val="both"/>
        <w:rPr>
          <w:rFonts w:ascii="Arial" w:hAnsi="Arial" w:cs="Arial"/>
          <w:sz w:val="22"/>
          <w:szCs w:val="22"/>
          <w:lang w:val="it-IT"/>
        </w:rPr>
      </w:pPr>
      <w:r>
        <w:rPr>
          <w:rFonts w:ascii="Arial" w:hAnsi="Arial" w:cs="Arial"/>
          <w:sz w:val="22"/>
          <w:szCs w:val="22"/>
          <w:lang w:val="it-IT"/>
        </w:rPr>
        <w:lastRenderedPageBreak/>
        <w:t xml:space="preserve">La prova </w:t>
      </w:r>
      <w:r w:rsidR="0033682F">
        <w:rPr>
          <w:rFonts w:ascii="Arial" w:hAnsi="Arial" w:cs="Arial"/>
          <w:sz w:val="22"/>
          <w:szCs w:val="22"/>
          <w:lang w:val="it-IT"/>
        </w:rPr>
        <w:t xml:space="preserve">orale </w:t>
      </w:r>
      <w:r>
        <w:rPr>
          <w:rFonts w:ascii="Arial" w:hAnsi="Arial" w:cs="Arial"/>
          <w:sz w:val="22"/>
          <w:szCs w:val="22"/>
          <w:lang w:val="it-IT"/>
        </w:rPr>
        <w:t>verterà sulla verifica di:</w:t>
      </w:r>
    </w:p>
    <w:p w14:paraId="5C6AD0F9" w14:textId="5DBD9DC9" w:rsidR="00E13239" w:rsidRPr="00EC7D2B" w:rsidRDefault="001F147E" w:rsidP="00737457">
      <w:pPr>
        <w:pStyle w:val="ListParagraph"/>
        <w:numPr>
          <w:ilvl w:val="0"/>
          <w:numId w:val="13"/>
        </w:numPr>
        <w:spacing w:line="276" w:lineRule="auto"/>
        <w:jc w:val="both"/>
        <w:rPr>
          <w:rFonts w:ascii="Arial" w:hAnsi="Arial" w:cs="Arial"/>
        </w:rPr>
      </w:pPr>
      <w:r w:rsidRPr="00EC7D2B">
        <w:rPr>
          <w:rFonts w:ascii="Arial" w:hAnsi="Arial" w:cs="Arial"/>
        </w:rPr>
        <w:t>Conoscenza degli aspetti teorico-pratici alla base della realizzazione ed analisi di simulazioni di</w:t>
      </w:r>
      <w:r w:rsidR="00EC7D2B">
        <w:rPr>
          <w:rFonts w:ascii="Arial" w:hAnsi="Arial" w:cs="Arial"/>
        </w:rPr>
        <w:t xml:space="preserve"> </w:t>
      </w:r>
      <w:r w:rsidRPr="00EC7D2B">
        <w:rPr>
          <w:rFonts w:ascii="Arial" w:hAnsi="Arial" w:cs="Arial"/>
        </w:rPr>
        <w:t>dinamica molecolare classica di biosistemi, fino a un massimo di 30 punti;</w:t>
      </w:r>
    </w:p>
    <w:p w14:paraId="52B249CE" w14:textId="4CC53658" w:rsidR="00E13239" w:rsidRPr="00EC7D2B" w:rsidRDefault="001F147E" w:rsidP="00B765DA">
      <w:pPr>
        <w:pStyle w:val="ListParagraph"/>
        <w:numPr>
          <w:ilvl w:val="0"/>
          <w:numId w:val="13"/>
        </w:numPr>
        <w:spacing w:line="276" w:lineRule="auto"/>
        <w:jc w:val="both"/>
        <w:rPr>
          <w:rFonts w:ascii="Arial" w:hAnsi="Arial" w:cs="Arial"/>
        </w:rPr>
      </w:pPr>
      <w:r w:rsidRPr="00EC7D2B">
        <w:rPr>
          <w:rFonts w:ascii="Arial" w:hAnsi="Arial" w:cs="Arial"/>
        </w:rPr>
        <w:t>Capacità organizzativa e di coordinamento di una campagna di simulazioni al computer di biosistemi,</w:t>
      </w:r>
      <w:r w:rsidR="00EC7D2B">
        <w:rPr>
          <w:rFonts w:ascii="Arial" w:hAnsi="Arial" w:cs="Arial"/>
        </w:rPr>
        <w:t xml:space="preserve"> </w:t>
      </w:r>
      <w:r w:rsidRPr="00EC7D2B">
        <w:rPr>
          <w:rFonts w:ascii="Arial" w:hAnsi="Arial" w:cs="Arial"/>
        </w:rPr>
        <w:t>partecipazione alle attività di un gruppo di ricerca scientifica, partecipazione e presentazione di propri lavori a congressi internazionali, e ruolo nelle pubblicazioni scientifiche, fino a un massimo di 30 punti;</w:t>
      </w:r>
    </w:p>
    <w:p w14:paraId="6585A914" w14:textId="29CC7627" w:rsidR="00E13239" w:rsidRDefault="00E13239" w:rsidP="00E13239">
      <w:pPr>
        <w:spacing w:line="276" w:lineRule="auto"/>
        <w:jc w:val="both"/>
        <w:rPr>
          <w:rFonts w:ascii="Arial" w:hAnsi="Arial" w:cs="Arial"/>
          <w:sz w:val="22"/>
          <w:szCs w:val="22"/>
          <w:lang w:val="it-IT"/>
        </w:rPr>
      </w:pPr>
      <w:r>
        <w:rPr>
          <w:rFonts w:ascii="Arial" w:hAnsi="Arial" w:cs="Arial"/>
          <w:sz w:val="22"/>
          <w:szCs w:val="22"/>
          <w:lang w:val="it-IT"/>
        </w:rPr>
        <w:t>Il punteggio verrà attribuito tenendo conto dei seguenti criteri:</w:t>
      </w:r>
    </w:p>
    <w:p w14:paraId="07412751" w14:textId="0698C326" w:rsidR="00471E45" w:rsidRDefault="00471E45" w:rsidP="00D92493">
      <w:pPr>
        <w:spacing w:line="276" w:lineRule="auto"/>
        <w:jc w:val="both"/>
        <w:rPr>
          <w:rFonts w:ascii="Arial" w:hAnsi="Arial" w:cs="Arial"/>
          <w:sz w:val="22"/>
          <w:szCs w:val="22"/>
          <w:lang w:val="it-IT"/>
        </w:rPr>
      </w:pPr>
      <w:r>
        <w:rPr>
          <w:rFonts w:ascii="Arial" w:hAnsi="Arial" w:cs="Arial"/>
          <w:sz w:val="22"/>
          <w:szCs w:val="22"/>
          <w:lang w:val="it-IT"/>
        </w:rPr>
        <w:t>1) C</w:t>
      </w:r>
      <w:r w:rsidR="008B0D86">
        <w:rPr>
          <w:rFonts w:ascii="Arial" w:hAnsi="Arial" w:cs="Arial"/>
          <w:sz w:val="22"/>
          <w:szCs w:val="22"/>
          <w:lang w:val="it-IT"/>
        </w:rPr>
        <w:t xml:space="preserve">ompletezza delle risposte alle domande della commissione. </w:t>
      </w:r>
    </w:p>
    <w:p w14:paraId="7593FAC4" w14:textId="04983101" w:rsidR="00EB4C8B" w:rsidRDefault="00471E45" w:rsidP="00D92493">
      <w:pPr>
        <w:spacing w:line="276" w:lineRule="auto"/>
        <w:jc w:val="both"/>
        <w:rPr>
          <w:rFonts w:ascii="Arial" w:hAnsi="Arial" w:cs="Arial"/>
          <w:sz w:val="22"/>
          <w:szCs w:val="22"/>
          <w:lang w:val="it-IT"/>
        </w:rPr>
      </w:pPr>
      <w:r>
        <w:rPr>
          <w:rFonts w:ascii="Arial" w:hAnsi="Arial" w:cs="Arial"/>
          <w:sz w:val="22"/>
          <w:szCs w:val="22"/>
          <w:lang w:val="it-IT"/>
        </w:rPr>
        <w:t xml:space="preserve">2) </w:t>
      </w:r>
      <w:r w:rsidR="00EB4C8B">
        <w:rPr>
          <w:rFonts w:ascii="Arial" w:hAnsi="Arial" w:cs="Arial"/>
          <w:sz w:val="22"/>
          <w:szCs w:val="22"/>
          <w:lang w:val="it-IT"/>
        </w:rPr>
        <w:t>Grado di conoscenza dell</w:t>
      </w:r>
      <w:r w:rsidR="008B0D86">
        <w:rPr>
          <w:rFonts w:ascii="Arial" w:hAnsi="Arial" w:cs="Arial"/>
          <w:sz w:val="22"/>
          <w:szCs w:val="22"/>
          <w:lang w:val="it-IT"/>
        </w:rPr>
        <w:t>’argomento.</w:t>
      </w:r>
    </w:p>
    <w:p w14:paraId="2D832DBF" w14:textId="5F6D4C3A" w:rsidR="00471E45" w:rsidRPr="00346BEC" w:rsidRDefault="00471E45" w:rsidP="00D92493">
      <w:pPr>
        <w:spacing w:line="276" w:lineRule="auto"/>
        <w:jc w:val="both"/>
        <w:rPr>
          <w:rFonts w:ascii="Arial" w:hAnsi="Arial" w:cs="Arial"/>
          <w:sz w:val="22"/>
          <w:szCs w:val="22"/>
          <w:lang w:val="it-IT"/>
        </w:rPr>
      </w:pPr>
      <w:r>
        <w:rPr>
          <w:rFonts w:ascii="Arial" w:hAnsi="Arial" w:cs="Arial"/>
          <w:sz w:val="22"/>
          <w:szCs w:val="22"/>
          <w:lang w:val="it-IT"/>
        </w:rPr>
        <w:t>3) Utilizzo del lessico tecnico adeguato.</w:t>
      </w:r>
    </w:p>
    <w:p w14:paraId="024E5900" w14:textId="77777777" w:rsidR="00D92493" w:rsidRPr="00346BEC" w:rsidRDefault="00D92493" w:rsidP="00D92493">
      <w:pPr>
        <w:spacing w:line="276" w:lineRule="auto"/>
        <w:jc w:val="both"/>
        <w:rPr>
          <w:rFonts w:ascii="Arial" w:hAnsi="Arial" w:cs="Arial"/>
          <w:sz w:val="22"/>
          <w:szCs w:val="22"/>
          <w:lang w:val="it-IT"/>
        </w:rPr>
      </w:pPr>
    </w:p>
    <w:p w14:paraId="12B919B6" w14:textId="1BDFD1EE" w:rsidR="00346BEC" w:rsidRDefault="00D92493" w:rsidP="00D92493">
      <w:pPr>
        <w:spacing w:line="276" w:lineRule="auto"/>
        <w:jc w:val="both"/>
        <w:rPr>
          <w:rFonts w:ascii="Arial" w:hAnsi="Arial" w:cs="Arial"/>
          <w:sz w:val="22"/>
          <w:szCs w:val="22"/>
          <w:lang w:val="it-IT"/>
        </w:rPr>
      </w:pPr>
      <w:r w:rsidRPr="00346BEC">
        <w:rPr>
          <w:rFonts w:ascii="Arial" w:hAnsi="Arial" w:cs="Arial"/>
          <w:sz w:val="22"/>
          <w:szCs w:val="22"/>
          <w:lang w:val="it-IT"/>
        </w:rPr>
        <w:t>Una volta definiti i criteri</w:t>
      </w:r>
      <w:r w:rsidR="00346BEC">
        <w:rPr>
          <w:rFonts w:ascii="Arial" w:hAnsi="Arial" w:cs="Arial"/>
          <w:sz w:val="22"/>
          <w:szCs w:val="22"/>
          <w:lang w:val="it-IT"/>
        </w:rPr>
        <w:t>,</w:t>
      </w:r>
      <w:r w:rsidRPr="00346BEC">
        <w:rPr>
          <w:rFonts w:ascii="Arial" w:hAnsi="Arial" w:cs="Arial"/>
          <w:sz w:val="22"/>
          <w:szCs w:val="22"/>
          <w:lang w:val="it-IT"/>
        </w:rPr>
        <w:t xml:space="preserve"> la commissione </w:t>
      </w:r>
      <w:r w:rsidR="00346BEC">
        <w:rPr>
          <w:rFonts w:ascii="Arial" w:hAnsi="Arial" w:cs="Arial"/>
          <w:sz w:val="22"/>
          <w:szCs w:val="22"/>
          <w:lang w:val="it-IT"/>
        </w:rPr>
        <w:t xml:space="preserve">procede alla </w:t>
      </w:r>
      <w:r w:rsidRPr="00346BEC">
        <w:rPr>
          <w:rFonts w:ascii="Arial" w:hAnsi="Arial" w:cs="Arial"/>
          <w:sz w:val="22"/>
          <w:szCs w:val="22"/>
          <w:lang w:val="it-IT"/>
        </w:rPr>
        <w:t xml:space="preserve">verifica </w:t>
      </w:r>
      <w:r w:rsidR="003C694F">
        <w:rPr>
          <w:rFonts w:ascii="Arial" w:hAnsi="Arial" w:cs="Arial"/>
          <w:sz w:val="22"/>
          <w:szCs w:val="22"/>
          <w:lang w:val="it-IT"/>
        </w:rPr>
        <w:t>de</w:t>
      </w:r>
      <w:r w:rsidRPr="00346BEC">
        <w:rPr>
          <w:rFonts w:ascii="Arial" w:hAnsi="Arial" w:cs="Arial"/>
          <w:sz w:val="22"/>
          <w:szCs w:val="22"/>
          <w:lang w:val="it-IT"/>
        </w:rPr>
        <w:t xml:space="preserve">i requisiti di ammissione </w:t>
      </w:r>
      <w:r w:rsidR="00346BEC">
        <w:rPr>
          <w:rFonts w:ascii="Arial" w:hAnsi="Arial" w:cs="Arial"/>
          <w:sz w:val="22"/>
          <w:szCs w:val="22"/>
          <w:lang w:val="it-IT"/>
        </w:rPr>
        <w:t>dei concorrenti.</w:t>
      </w:r>
    </w:p>
    <w:p w14:paraId="29FA442A" w14:textId="6F189502" w:rsidR="000C7814" w:rsidRPr="000C7814" w:rsidRDefault="00346BEC" w:rsidP="000C7814">
      <w:pPr>
        <w:spacing w:line="276" w:lineRule="auto"/>
        <w:jc w:val="both"/>
        <w:rPr>
          <w:rFonts w:ascii="Arial" w:hAnsi="Arial" w:cs="Arial"/>
          <w:sz w:val="22"/>
          <w:szCs w:val="22"/>
          <w:lang w:val="it-IT"/>
        </w:rPr>
      </w:pPr>
      <w:r>
        <w:rPr>
          <w:rFonts w:ascii="Arial" w:hAnsi="Arial" w:cs="Arial"/>
          <w:sz w:val="22"/>
          <w:szCs w:val="22"/>
          <w:lang w:val="it-IT"/>
        </w:rPr>
        <w:t>La commissione</w:t>
      </w:r>
      <w:r w:rsidR="00471E45">
        <w:rPr>
          <w:rFonts w:ascii="Arial" w:hAnsi="Arial" w:cs="Arial"/>
          <w:sz w:val="22"/>
          <w:szCs w:val="22"/>
          <w:lang w:val="it-IT"/>
        </w:rPr>
        <w:t>,</w:t>
      </w:r>
      <w:r>
        <w:rPr>
          <w:rFonts w:ascii="Arial" w:hAnsi="Arial" w:cs="Arial"/>
          <w:sz w:val="22"/>
          <w:szCs w:val="22"/>
          <w:lang w:val="it-IT"/>
        </w:rPr>
        <w:t xml:space="preserve"> consta</w:t>
      </w:r>
      <w:r w:rsidR="00471E45">
        <w:rPr>
          <w:rFonts w:ascii="Arial" w:hAnsi="Arial" w:cs="Arial"/>
          <w:sz w:val="22"/>
          <w:szCs w:val="22"/>
          <w:lang w:val="it-IT"/>
        </w:rPr>
        <w:t>ta</w:t>
      </w:r>
      <w:r>
        <w:rPr>
          <w:rFonts w:ascii="Arial" w:hAnsi="Arial" w:cs="Arial"/>
          <w:sz w:val="22"/>
          <w:szCs w:val="22"/>
          <w:lang w:val="it-IT"/>
        </w:rPr>
        <w:t>t</w:t>
      </w:r>
      <w:r w:rsidR="00471E45">
        <w:rPr>
          <w:rFonts w:ascii="Arial" w:hAnsi="Arial" w:cs="Arial"/>
          <w:sz w:val="22"/>
          <w:szCs w:val="22"/>
          <w:lang w:val="it-IT"/>
        </w:rPr>
        <w:t>o</w:t>
      </w:r>
      <w:r>
        <w:rPr>
          <w:rFonts w:ascii="Arial" w:hAnsi="Arial" w:cs="Arial"/>
          <w:sz w:val="22"/>
          <w:szCs w:val="22"/>
          <w:lang w:val="it-IT"/>
        </w:rPr>
        <w:t xml:space="preserve"> che</w:t>
      </w:r>
      <w:r w:rsidR="00376BEF">
        <w:rPr>
          <w:rFonts w:ascii="Arial" w:hAnsi="Arial" w:cs="Arial"/>
          <w:sz w:val="22"/>
          <w:szCs w:val="22"/>
          <w:lang w:val="it-IT"/>
        </w:rPr>
        <w:t xml:space="preserve"> </w:t>
      </w:r>
      <w:r w:rsidR="00E13239">
        <w:rPr>
          <w:rFonts w:ascii="Arial" w:hAnsi="Arial" w:cs="Arial"/>
          <w:sz w:val="22"/>
          <w:szCs w:val="22"/>
          <w:lang w:val="it-IT"/>
        </w:rPr>
        <w:t>vi è un unico candidato</w:t>
      </w:r>
      <w:r w:rsidR="00B673CC">
        <w:rPr>
          <w:rFonts w:ascii="Arial" w:hAnsi="Arial" w:cs="Arial"/>
          <w:sz w:val="22"/>
          <w:szCs w:val="22"/>
          <w:lang w:val="it-IT"/>
        </w:rPr>
        <w:t>,</w:t>
      </w:r>
      <w:r w:rsidR="000C7814">
        <w:rPr>
          <w:rFonts w:ascii="Arial" w:hAnsi="Arial" w:cs="Arial"/>
          <w:sz w:val="22"/>
          <w:szCs w:val="22"/>
          <w:lang w:val="it-IT"/>
        </w:rPr>
        <w:t xml:space="preserve"> </w:t>
      </w:r>
      <w:r w:rsidR="000C7814" w:rsidRPr="000C7814">
        <w:rPr>
          <w:rFonts w:ascii="Arial" w:hAnsi="Arial" w:cs="Arial"/>
          <w:sz w:val="22"/>
          <w:szCs w:val="22"/>
          <w:lang w:val="it-IT"/>
        </w:rPr>
        <w:t>e dopo aver accertato nei termini di Legge l’inesistenza di gradi di parentela tra i commissari e i</w:t>
      </w:r>
      <w:r w:rsidR="00B673CC">
        <w:rPr>
          <w:rFonts w:ascii="Arial" w:hAnsi="Arial" w:cs="Arial"/>
          <w:sz w:val="22"/>
          <w:szCs w:val="22"/>
          <w:lang w:val="it-IT"/>
        </w:rPr>
        <w:t>l</w:t>
      </w:r>
      <w:r w:rsidR="000C7814" w:rsidRPr="000C7814">
        <w:rPr>
          <w:rFonts w:ascii="Arial" w:hAnsi="Arial" w:cs="Arial"/>
          <w:sz w:val="22"/>
          <w:szCs w:val="22"/>
          <w:lang w:val="it-IT"/>
        </w:rPr>
        <w:t xml:space="preserve"> candidat</w:t>
      </w:r>
      <w:r w:rsidR="00B673CC">
        <w:rPr>
          <w:rFonts w:ascii="Arial" w:hAnsi="Arial" w:cs="Arial"/>
          <w:sz w:val="22"/>
          <w:szCs w:val="22"/>
          <w:lang w:val="it-IT"/>
        </w:rPr>
        <w:t>o</w:t>
      </w:r>
      <w:r w:rsidR="000C7814" w:rsidRPr="000C7814">
        <w:rPr>
          <w:rFonts w:ascii="Arial" w:hAnsi="Arial" w:cs="Arial"/>
          <w:sz w:val="22"/>
          <w:szCs w:val="22"/>
          <w:lang w:val="it-IT"/>
        </w:rPr>
        <w:t>, procede alla valutazione dei titoli riportati nel curriculum e a constatarne la regolarità.</w:t>
      </w:r>
    </w:p>
    <w:p w14:paraId="0115D68E" w14:textId="77777777" w:rsidR="000C7814" w:rsidRPr="000C7814" w:rsidRDefault="000C7814" w:rsidP="000C7814">
      <w:pPr>
        <w:spacing w:line="276" w:lineRule="auto"/>
        <w:jc w:val="both"/>
        <w:rPr>
          <w:rFonts w:ascii="Arial" w:hAnsi="Arial" w:cs="Arial"/>
          <w:sz w:val="22"/>
          <w:szCs w:val="22"/>
          <w:lang w:val="it-IT"/>
        </w:rPr>
      </w:pPr>
      <w:r w:rsidRPr="000C7814">
        <w:rPr>
          <w:rFonts w:ascii="Arial" w:hAnsi="Arial" w:cs="Arial"/>
          <w:sz w:val="22"/>
          <w:szCs w:val="22"/>
          <w:lang w:val="it-IT"/>
        </w:rPr>
        <w:t>Analizzata la documentazione, la Commissione considera che l’aspirante abbia i requisiti per partecipare alla valutazione comparativa.</w:t>
      </w:r>
    </w:p>
    <w:p w14:paraId="3DD4AA27" w14:textId="77777777" w:rsidR="000C7814" w:rsidRPr="000C7814" w:rsidRDefault="000C7814" w:rsidP="000C7814">
      <w:pPr>
        <w:spacing w:line="276" w:lineRule="auto"/>
        <w:jc w:val="both"/>
        <w:rPr>
          <w:rFonts w:ascii="Arial" w:hAnsi="Arial" w:cs="Arial"/>
          <w:sz w:val="22"/>
          <w:szCs w:val="22"/>
          <w:lang w:val="it-IT"/>
        </w:rPr>
      </w:pPr>
      <w:r w:rsidRPr="000C7814">
        <w:rPr>
          <w:rFonts w:ascii="Arial" w:hAnsi="Arial" w:cs="Arial"/>
          <w:sz w:val="22"/>
          <w:szCs w:val="22"/>
          <w:lang w:val="it-IT"/>
        </w:rPr>
        <w:t>Si ribadisce che la procedura comparativa non configura una procedura di reclutamento, pertanto il punteggio espresso non viene utilizzato per stilare una graduatoria di merito ma solo per indicare la valutazione della Commissione circa l’idoneità dei candidati all’incarico previsto dal presente bando.</w:t>
      </w:r>
    </w:p>
    <w:p w14:paraId="70FA3CEA" w14:textId="757ECCC6" w:rsidR="00D92493" w:rsidRDefault="000C7814" w:rsidP="00D92493">
      <w:pPr>
        <w:spacing w:line="276" w:lineRule="auto"/>
        <w:jc w:val="both"/>
        <w:rPr>
          <w:rFonts w:ascii="Arial" w:hAnsi="Arial" w:cs="Arial"/>
          <w:sz w:val="22"/>
          <w:szCs w:val="22"/>
          <w:lang w:val="it-IT"/>
        </w:rPr>
      </w:pPr>
      <w:r w:rsidRPr="000C7814">
        <w:rPr>
          <w:rFonts w:ascii="Arial" w:hAnsi="Arial" w:cs="Arial"/>
          <w:sz w:val="22"/>
          <w:szCs w:val="22"/>
          <w:lang w:val="it-IT"/>
        </w:rPr>
        <w:t>Al termine dell’esame dei titoli la Commissione formula la seguente valutazione complessiva:</w:t>
      </w:r>
      <w:r w:rsidR="00E13239">
        <w:rPr>
          <w:rFonts w:ascii="Arial" w:hAnsi="Arial" w:cs="Arial"/>
          <w:sz w:val="22"/>
          <w:szCs w:val="22"/>
          <w:lang w:val="it-IT"/>
        </w:rPr>
        <w:t xml:space="preserve"> </w:t>
      </w:r>
    </w:p>
    <w:p w14:paraId="1C82B39B" w14:textId="77777777" w:rsidR="000C7814" w:rsidRPr="00346BEC" w:rsidRDefault="000C7814" w:rsidP="00D92493">
      <w:pPr>
        <w:spacing w:line="276" w:lineRule="auto"/>
        <w:jc w:val="both"/>
        <w:rPr>
          <w:rFonts w:ascii="Arial" w:hAnsi="Arial" w:cs="Arial"/>
          <w:sz w:val="22"/>
          <w:szCs w:val="22"/>
          <w:lang w:val="it-IT"/>
        </w:rPr>
      </w:pPr>
    </w:p>
    <w:p w14:paraId="4AFFCBAD" w14:textId="085DCBEC" w:rsidR="00D92493" w:rsidRPr="00346BEC" w:rsidRDefault="00D92493" w:rsidP="00D92493">
      <w:pPr>
        <w:spacing w:line="276" w:lineRule="auto"/>
        <w:jc w:val="both"/>
        <w:rPr>
          <w:rFonts w:ascii="Arial" w:hAnsi="Arial" w:cs="Arial"/>
          <w:sz w:val="22"/>
          <w:szCs w:val="22"/>
          <w:lang w:val="it-IT"/>
        </w:rPr>
      </w:pPr>
      <w:r w:rsidRPr="00346BEC">
        <w:rPr>
          <w:rFonts w:ascii="Arial" w:hAnsi="Arial" w:cs="Arial"/>
          <w:sz w:val="22"/>
          <w:szCs w:val="22"/>
          <w:lang w:val="it-IT"/>
        </w:rPr>
        <w:t>Valutazione:</w:t>
      </w:r>
    </w:p>
    <w:p w14:paraId="6735C111" w14:textId="015C3B54" w:rsidR="00D4367E" w:rsidRDefault="00D4367E" w:rsidP="00D92493">
      <w:pPr>
        <w:spacing w:line="276" w:lineRule="auto"/>
        <w:jc w:val="both"/>
        <w:rPr>
          <w:rFonts w:ascii="Arial" w:eastAsia="Calibri" w:hAnsi="Arial" w:cs="Arial"/>
          <w:sz w:val="22"/>
          <w:szCs w:val="22"/>
          <w:lang w:val="it-IT"/>
        </w:rPr>
      </w:pPr>
    </w:p>
    <w:tbl>
      <w:tblPr>
        <w:tblStyle w:val="TableGrid"/>
        <w:tblW w:w="9632" w:type="dxa"/>
        <w:tblLook w:val="04A0" w:firstRow="1" w:lastRow="0" w:firstColumn="1" w:lastColumn="0" w:noHBand="0" w:noVBand="1"/>
      </w:tblPr>
      <w:tblGrid>
        <w:gridCol w:w="1243"/>
        <w:gridCol w:w="1172"/>
        <w:gridCol w:w="1207"/>
        <w:gridCol w:w="1486"/>
        <w:gridCol w:w="1485"/>
        <w:gridCol w:w="1513"/>
        <w:gridCol w:w="1526"/>
      </w:tblGrid>
      <w:tr w:rsidR="000C7814" w:rsidRPr="00CC79B1" w14:paraId="6C402842" w14:textId="77777777" w:rsidTr="00C67AE2">
        <w:trPr>
          <w:trHeight w:val="288"/>
        </w:trPr>
        <w:tc>
          <w:tcPr>
            <w:tcW w:w="2415" w:type="dxa"/>
            <w:gridSpan w:val="2"/>
            <w:shd w:val="clear" w:color="auto" w:fill="auto"/>
            <w:noWrap/>
            <w:hideMark/>
          </w:tcPr>
          <w:p w14:paraId="143CA63C" w14:textId="6B1FDAB3" w:rsidR="000C7814" w:rsidRPr="00CC79B1" w:rsidRDefault="000C7814" w:rsidP="00C67AE2">
            <w:pPr>
              <w:spacing w:line="276" w:lineRule="auto"/>
              <w:jc w:val="center"/>
              <w:rPr>
                <w:rFonts w:ascii="Arial" w:hAnsi="Arial" w:cs="Arial"/>
                <w:sz w:val="22"/>
                <w:szCs w:val="22"/>
                <w:lang w:val="it-IT"/>
              </w:rPr>
            </w:pPr>
            <w:bookmarkStart w:id="0" w:name="_Hlk23859879"/>
            <w:r w:rsidRPr="00CC79B1">
              <w:rPr>
                <w:rFonts w:ascii="Arial" w:hAnsi="Arial" w:cs="Arial"/>
                <w:sz w:val="22"/>
                <w:szCs w:val="22"/>
                <w:lang w:val="it-IT"/>
              </w:rPr>
              <w:t>Candidato</w:t>
            </w:r>
            <w:r w:rsidR="001F3EBE">
              <w:rPr>
                <w:rFonts w:ascii="Arial" w:hAnsi="Arial" w:cs="Arial"/>
                <w:sz w:val="22"/>
                <w:szCs w:val="22"/>
                <w:lang w:val="it-IT"/>
              </w:rPr>
              <w:t>/a</w:t>
            </w:r>
          </w:p>
        </w:tc>
        <w:tc>
          <w:tcPr>
            <w:tcW w:w="1207" w:type="dxa"/>
            <w:shd w:val="clear" w:color="auto" w:fill="auto"/>
          </w:tcPr>
          <w:p w14:paraId="75C20557" w14:textId="5BBA7B5C" w:rsidR="000C7814" w:rsidRPr="00CC79B1" w:rsidRDefault="000C7814" w:rsidP="00C67AE2">
            <w:pPr>
              <w:spacing w:line="276" w:lineRule="auto"/>
              <w:jc w:val="center"/>
              <w:rPr>
                <w:rFonts w:ascii="Arial" w:hAnsi="Arial" w:cs="Arial"/>
                <w:sz w:val="22"/>
                <w:szCs w:val="22"/>
                <w:lang w:val="it-IT"/>
              </w:rPr>
            </w:pPr>
            <w:r w:rsidRPr="00CC79B1">
              <w:rPr>
                <w:rFonts w:ascii="Arial" w:hAnsi="Arial" w:cs="Arial"/>
                <w:sz w:val="22"/>
                <w:szCs w:val="22"/>
                <w:lang w:val="it-IT"/>
              </w:rPr>
              <w:t>Punteggio Laurea</w:t>
            </w:r>
          </w:p>
        </w:tc>
        <w:tc>
          <w:tcPr>
            <w:tcW w:w="1486" w:type="dxa"/>
            <w:shd w:val="clear" w:color="auto" w:fill="auto"/>
            <w:noWrap/>
            <w:hideMark/>
          </w:tcPr>
          <w:p w14:paraId="2F53C7A1" w14:textId="104553C0" w:rsidR="000C7814" w:rsidRPr="00CC79B1" w:rsidRDefault="000C7814" w:rsidP="00C67AE2">
            <w:pPr>
              <w:spacing w:line="276" w:lineRule="auto"/>
              <w:jc w:val="center"/>
              <w:rPr>
                <w:rFonts w:ascii="Arial" w:hAnsi="Arial" w:cs="Arial"/>
                <w:sz w:val="22"/>
                <w:szCs w:val="22"/>
                <w:lang w:val="it-IT"/>
              </w:rPr>
            </w:pPr>
            <w:r w:rsidRPr="00CC79B1">
              <w:rPr>
                <w:rFonts w:ascii="Arial" w:hAnsi="Arial" w:cs="Arial"/>
                <w:sz w:val="22"/>
                <w:szCs w:val="22"/>
                <w:lang w:val="it-IT"/>
              </w:rPr>
              <w:t>Punteggio</w:t>
            </w:r>
            <w:r>
              <w:rPr>
                <w:rFonts w:ascii="Arial" w:hAnsi="Arial" w:cs="Arial"/>
                <w:sz w:val="22"/>
                <w:szCs w:val="22"/>
                <w:lang w:val="it-IT"/>
              </w:rPr>
              <w:t xml:space="preserve"> Dottorato</w:t>
            </w:r>
          </w:p>
        </w:tc>
        <w:tc>
          <w:tcPr>
            <w:tcW w:w="1485" w:type="dxa"/>
          </w:tcPr>
          <w:p w14:paraId="49E47C4B" w14:textId="62E43B55" w:rsidR="000C7814" w:rsidRDefault="000C7814" w:rsidP="00C67AE2">
            <w:pPr>
              <w:spacing w:line="276" w:lineRule="auto"/>
              <w:jc w:val="center"/>
              <w:rPr>
                <w:rFonts w:ascii="Arial" w:hAnsi="Arial" w:cs="Arial"/>
                <w:sz w:val="22"/>
                <w:szCs w:val="22"/>
                <w:lang w:val="it-IT"/>
              </w:rPr>
            </w:pPr>
            <w:r>
              <w:rPr>
                <w:rFonts w:ascii="Arial" w:hAnsi="Arial" w:cs="Arial"/>
                <w:sz w:val="22"/>
                <w:szCs w:val="22"/>
                <w:lang w:val="it-IT"/>
              </w:rPr>
              <w:t>Punteggio Esperienze</w:t>
            </w:r>
          </w:p>
        </w:tc>
        <w:tc>
          <w:tcPr>
            <w:tcW w:w="1513" w:type="dxa"/>
          </w:tcPr>
          <w:p w14:paraId="0736690B" w14:textId="0D011A57" w:rsidR="000C7814" w:rsidRDefault="000C7814" w:rsidP="00C67AE2">
            <w:pPr>
              <w:spacing w:line="276" w:lineRule="auto"/>
              <w:jc w:val="center"/>
              <w:rPr>
                <w:rFonts w:ascii="Arial" w:hAnsi="Arial" w:cs="Arial"/>
                <w:sz w:val="22"/>
                <w:szCs w:val="22"/>
                <w:lang w:val="it-IT"/>
              </w:rPr>
            </w:pPr>
            <w:r>
              <w:rPr>
                <w:rFonts w:ascii="Arial" w:hAnsi="Arial" w:cs="Arial"/>
                <w:sz w:val="22"/>
                <w:szCs w:val="22"/>
                <w:lang w:val="it-IT"/>
              </w:rPr>
              <w:t>Pubblicazioni</w:t>
            </w:r>
          </w:p>
        </w:tc>
        <w:tc>
          <w:tcPr>
            <w:tcW w:w="1526" w:type="dxa"/>
            <w:shd w:val="clear" w:color="auto" w:fill="auto"/>
          </w:tcPr>
          <w:p w14:paraId="3C1E2A0E" w14:textId="49F311DD" w:rsidR="000C7814" w:rsidRPr="00CC79B1" w:rsidRDefault="000C7814" w:rsidP="00C67AE2">
            <w:pPr>
              <w:spacing w:line="276" w:lineRule="auto"/>
              <w:jc w:val="center"/>
              <w:rPr>
                <w:rFonts w:ascii="Arial" w:hAnsi="Arial" w:cs="Arial"/>
                <w:sz w:val="22"/>
                <w:szCs w:val="22"/>
                <w:lang w:val="it-IT"/>
              </w:rPr>
            </w:pPr>
            <w:r>
              <w:rPr>
                <w:rFonts w:ascii="Arial" w:hAnsi="Arial" w:cs="Arial"/>
                <w:sz w:val="22"/>
                <w:szCs w:val="22"/>
                <w:lang w:val="it-IT"/>
              </w:rPr>
              <w:t>Punteggio totale</w:t>
            </w:r>
          </w:p>
        </w:tc>
      </w:tr>
      <w:tr w:rsidR="00C67AE2" w:rsidRPr="00CC79B1" w14:paraId="3469764A" w14:textId="77777777" w:rsidTr="00C67AE2">
        <w:trPr>
          <w:trHeight w:val="288"/>
        </w:trPr>
        <w:tc>
          <w:tcPr>
            <w:tcW w:w="2415" w:type="dxa"/>
            <w:gridSpan w:val="2"/>
            <w:shd w:val="clear" w:color="auto" w:fill="auto"/>
            <w:noWrap/>
          </w:tcPr>
          <w:p w14:paraId="74336075" w14:textId="77777777" w:rsidR="00C67AE2" w:rsidRPr="00CC79B1" w:rsidRDefault="00C67AE2" w:rsidP="00C67AE2">
            <w:pPr>
              <w:spacing w:line="276" w:lineRule="auto"/>
              <w:jc w:val="center"/>
              <w:rPr>
                <w:rFonts w:ascii="Arial" w:hAnsi="Arial" w:cs="Arial"/>
                <w:sz w:val="22"/>
                <w:szCs w:val="22"/>
                <w:lang w:val="it-IT"/>
              </w:rPr>
            </w:pPr>
          </w:p>
        </w:tc>
        <w:tc>
          <w:tcPr>
            <w:tcW w:w="1207" w:type="dxa"/>
            <w:shd w:val="clear" w:color="auto" w:fill="auto"/>
          </w:tcPr>
          <w:p w14:paraId="72084DA8" w14:textId="707879A5" w:rsidR="00C67AE2" w:rsidRPr="00CC79B1" w:rsidRDefault="00C67AE2" w:rsidP="00C67AE2">
            <w:pPr>
              <w:spacing w:line="276" w:lineRule="auto"/>
              <w:jc w:val="center"/>
              <w:rPr>
                <w:rFonts w:ascii="Arial" w:hAnsi="Arial" w:cs="Arial"/>
                <w:sz w:val="22"/>
                <w:szCs w:val="22"/>
                <w:lang w:val="it-IT"/>
              </w:rPr>
            </w:pPr>
            <w:r>
              <w:rPr>
                <w:rFonts w:ascii="Arial" w:hAnsi="Arial" w:cs="Arial"/>
                <w:sz w:val="22"/>
                <w:szCs w:val="22"/>
                <w:lang w:val="it-IT"/>
              </w:rPr>
              <w:t>Max 10</w:t>
            </w:r>
          </w:p>
        </w:tc>
        <w:tc>
          <w:tcPr>
            <w:tcW w:w="1486" w:type="dxa"/>
            <w:shd w:val="clear" w:color="auto" w:fill="auto"/>
            <w:noWrap/>
          </w:tcPr>
          <w:p w14:paraId="43980843" w14:textId="1BF8712F" w:rsidR="00C67AE2" w:rsidRPr="00CC79B1" w:rsidRDefault="00C67AE2" w:rsidP="00C67AE2">
            <w:pPr>
              <w:spacing w:line="276" w:lineRule="auto"/>
              <w:jc w:val="center"/>
              <w:rPr>
                <w:rFonts w:ascii="Arial" w:hAnsi="Arial" w:cs="Arial"/>
                <w:sz w:val="22"/>
                <w:szCs w:val="22"/>
                <w:lang w:val="it-IT"/>
              </w:rPr>
            </w:pPr>
            <w:r>
              <w:rPr>
                <w:rFonts w:ascii="Arial" w:hAnsi="Arial" w:cs="Arial"/>
                <w:sz w:val="22"/>
                <w:szCs w:val="22"/>
                <w:lang w:val="it-IT"/>
              </w:rPr>
              <w:t>Max 10</w:t>
            </w:r>
          </w:p>
        </w:tc>
        <w:tc>
          <w:tcPr>
            <w:tcW w:w="2998" w:type="dxa"/>
            <w:gridSpan w:val="2"/>
          </w:tcPr>
          <w:p w14:paraId="21464997" w14:textId="5D2F9C41" w:rsidR="00C67AE2" w:rsidRDefault="00C67AE2" w:rsidP="00C67AE2">
            <w:pPr>
              <w:spacing w:line="276" w:lineRule="auto"/>
              <w:jc w:val="center"/>
              <w:rPr>
                <w:rFonts w:ascii="Arial" w:hAnsi="Arial" w:cs="Arial"/>
                <w:sz w:val="22"/>
                <w:szCs w:val="22"/>
                <w:lang w:val="it-IT"/>
              </w:rPr>
            </w:pPr>
            <w:r>
              <w:rPr>
                <w:rFonts w:ascii="Arial" w:hAnsi="Arial" w:cs="Arial"/>
                <w:sz w:val="22"/>
                <w:szCs w:val="22"/>
                <w:lang w:val="it-IT"/>
              </w:rPr>
              <w:t>Max 20</w:t>
            </w:r>
          </w:p>
        </w:tc>
        <w:tc>
          <w:tcPr>
            <w:tcW w:w="1526" w:type="dxa"/>
            <w:shd w:val="clear" w:color="auto" w:fill="auto"/>
          </w:tcPr>
          <w:p w14:paraId="2081F38F" w14:textId="77777777" w:rsidR="00C67AE2" w:rsidRDefault="00C67AE2" w:rsidP="00C67AE2">
            <w:pPr>
              <w:spacing w:line="276" w:lineRule="auto"/>
              <w:jc w:val="center"/>
              <w:rPr>
                <w:rFonts w:ascii="Arial" w:hAnsi="Arial" w:cs="Arial"/>
                <w:sz w:val="22"/>
                <w:szCs w:val="22"/>
                <w:lang w:val="it-IT"/>
              </w:rPr>
            </w:pPr>
          </w:p>
        </w:tc>
      </w:tr>
      <w:tr w:rsidR="000C7814" w:rsidRPr="00CC79B1" w14:paraId="0D7410DD" w14:textId="77777777" w:rsidTr="00C67AE2">
        <w:trPr>
          <w:trHeight w:val="288"/>
        </w:trPr>
        <w:tc>
          <w:tcPr>
            <w:tcW w:w="1243" w:type="dxa"/>
            <w:shd w:val="clear" w:color="auto" w:fill="auto"/>
            <w:noWrap/>
            <w:hideMark/>
          </w:tcPr>
          <w:p w14:paraId="74556F9F" w14:textId="79AD1394" w:rsidR="000C7814" w:rsidRPr="00CA33C2" w:rsidRDefault="006F460E" w:rsidP="00C67AE2">
            <w:pPr>
              <w:spacing w:line="276" w:lineRule="auto"/>
              <w:jc w:val="center"/>
              <w:rPr>
                <w:rFonts w:ascii="Arial" w:hAnsi="Arial" w:cs="Arial"/>
                <w:sz w:val="22"/>
                <w:szCs w:val="22"/>
                <w:lang w:val="it-IT"/>
              </w:rPr>
            </w:pPr>
            <w:proofErr w:type="spellStart"/>
            <w:r>
              <w:rPr>
                <w:rFonts w:ascii="Arial" w:hAnsi="Arial" w:cs="Arial"/>
                <w:sz w:val="22"/>
                <w:szCs w:val="22"/>
                <w:lang w:val="it-IT"/>
              </w:rPr>
              <w:t>Milenkovic</w:t>
            </w:r>
            <w:proofErr w:type="spellEnd"/>
          </w:p>
        </w:tc>
        <w:tc>
          <w:tcPr>
            <w:tcW w:w="1172" w:type="dxa"/>
            <w:shd w:val="clear" w:color="auto" w:fill="auto"/>
            <w:noWrap/>
            <w:hideMark/>
          </w:tcPr>
          <w:p w14:paraId="0CA82C83" w14:textId="172495AD" w:rsidR="000C7814" w:rsidRPr="00CA33C2" w:rsidRDefault="006F460E" w:rsidP="00C67AE2">
            <w:pPr>
              <w:spacing w:line="276" w:lineRule="auto"/>
              <w:jc w:val="center"/>
              <w:rPr>
                <w:rFonts w:ascii="Arial" w:hAnsi="Arial" w:cs="Arial"/>
                <w:sz w:val="22"/>
                <w:szCs w:val="22"/>
                <w:lang w:val="it-IT"/>
              </w:rPr>
            </w:pPr>
            <w:r>
              <w:rPr>
                <w:rFonts w:ascii="Arial" w:hAnsi="Arial" w:cs="Arial"/>
                <w:sz w:val="22"/>
                <w:szCs w:val="22"/>
                <w:lang w:val="it-IT"/>
              </w:rPr>
              <w:t>Stefan</w:t>
            </w:r>
          </w:p>
        </w:tc>
        <w:tc>
          <w:tcPr>
            <w:tcW w:w="1207" w:type="dxa"/>
            <w:shd w:val="clear" w:color="auto" w:fill="auto"/>
          </w:tcPr>
          <w:p w14:paraId="2AC059E9" w14:textId="31E01FF8" w:rsidR="000C7814" w:rsidRPr="00CA33C2" w:rsidRDefault="001F3EBE" w:rsidP="00C67AE2">
            <w:pPr>
              <w:spacing w:line="276" w:lineRule="auto"/>
              <w:jc w:val="center"/>
              <w:rPr>
                <w:rFonts w:ascii="Arial" w:hAnsi="Arial" w:cs="Arial"/>
                <w:sz w:val="22"/>
                <w:szCs w:val="22"/>
                <w:lang w:val="it-IT"/>
              </w:rPr>
            </w:pPr>
            <w:r w:rsidRPr="0074699F">
              <w:rPr>
                <w:rFonts w:ascii="Arial" w:hAnsi="Arial" w:cs="Arial"/>
                <w:sz w:val="22"/>
                <w:szCs w:val="22"/>
                <w:lang w:val="it-IT"/>
              </w:rPr>
              <w:t>10</w:t>
            </w:r>
          </w:p>
        </w:tc>
        <w:tc>
          <w:tcPr>
            <w:tcW w:w="1486" w:type="dxa"/>
            <w:shd w:val="clear" w:color="auto" w:fill="auto"/>
            <w:noWrap/>
            <w:hideMark/>
          </w:tcPr>
          <w:p w14:paraId="3045FB97" w14:textId="37F4CEEC" w:rsidR="000C7814" w:rsidRPr="00CA33C2" w:rsidRDefault="0074699F" w:rsidP="00C67AE2">
            <w:pPr>
              <w:spacing w:line="276" w:lineRule="auto"/>
              <w:jc w:val="center"/>
              <w:rPr>
                <w:rFonts w:ascii="Arial" w:hAnsi="Arial" w:cs="Arial"/>
                <w:sz w:val="22"/>
                <w:szCs w:val="22"/>
                <w:lang w:val="it-IT"/>
              </w:rPr>
            </w:pPr>
            <w:r>
              <w:rPr>
                <w:rFonts w:ascii="Arial" w:hAnsi="Arial" w:cs="Arial"/>
                <w:sz w:val="22"/>
                <w:szCs w:val="22"/>
                <w:lang w:val="it-IT"/>
              </w:rPr>
              <w:t>8</w:t>
            </w:r>
          </w:p>
        </w:tc>
        <w:tc>
          <w:tcPr>
            <w:tcW w:w="1485" w:type="dxa"/>
          </w:tcPr>
          <w:p w14:paraId="412B5222" w14:textId="4EBA45C1" w:rsidR="000C7814" w:rsidRPr="00CA33C2" w:rsidRDefault="00C67AE2" w:rsidP="00C67AE2">
            <w:pPr>
              <w:spacing w:line="276" w:lineRule="auto"/>
              <w:jc w:val="center"/>
              <w:rPr>
                <w:rFonts w:ascii="Arial" w:hAnsi="Arial" w:cs="Arial"/>
                <w:sz w:val="22"/>
                <w:szCs w:val="22"/>
                <w:lang w:val="it-IT"/>
              </w:rPr>
            </w:pPr>
            <w:r>
              <w:rPr>
                <w:rFonts w:ascii="Arial" w:hAnsi="Arial" w:cs="Arial"/>
                <w:sz w:val="22"/>
                <w:szCs w:val="22"/>
                <w:lang w:val="it-IT"/>
              </w:rPr>
              <w:t>16</w:t>
            </w:r>
          </w:p>
        </w:tc>
        <w:tc>
          <w:tcPr>
            <w:tcW w:w="1513" w:type="dxa"/>
          </w:tcPr>
          <w:p w14:paraId="3DFF2BAA" w14:textId="282FDB84" w:rsidR="000C7814" w:rsidRPr="00CA33C2" w:rsidRDefault="00C67AE2" w:rsidP="00C67AE2">
            <w:pPr>
              <w:spacing w:line="276" w:lineRule="auto"/>
              <w:jc w:val="center"/>
              <w:rPr>
                <w:rFonts w:ascii="Arial" w:hAnsi="Arial" w:cs="Arial"/>
                <w:sz w:val="22"/>
                <w:szCs w:val="22"/>
                <w:lang w:val="it-IT"/>
              </w:rPr>
            </w:pPr>
            <w:r>
              <w:rPr>
                <w:rFonts w:ascii="Arial" w:hAnsi="Arial" w:cs="Arial"/>
                <w:sz w:val="22"/>
                <w:szCs w:val="22"/>
                <w:lang w:val="it-IT"/>
              </w:rPr>
              <w:t>14</w:t>
            </w:r>
          </w:p>
        </w:tc>
        <w:tc>
          <w:tcPr>
            <w:tcW w:w="1526" w:type="dxa"/>
            <w:shd w:val="clear" w:color="auto" w:fill="auto"/>
          </w:tcPr>
          <w:p w14:paraId="07D18F53" w14:textId="21D542E4" w:rsidR="000C7814" w:rsidRPr="00CA33C2" w:rsidRDefault="00C67AE2" w:rsidP="00C67AE2">
            <w:pPr>
              <w:spacing w:line="276" w:lineRule="auto"/>
              <w:jc w:val="center"/>
              <w:rPr>
                <w:rFonts w:ascii="Arial" w:hAnsi="Arial" w:cs="Arial"/>
                <w:sz w:val="22"/>
                <w:szCs w:val="22"/>
                <w:lang w:val="it-IT"/>
              </w:rPr>
            </w:pPr>
            <w:r>
              <w:rPr>
                <w:rFonts w:ascii="Arial" w:hAnsi="Arial" w:cs="Arial"/>
                <w:sz w:val="22"/>
                <w:szCs w:val="22"/>
                <w:lang w:val="it-IT"/>
              </w:rPr>
              <w:t>38</w:t>
            </w:r>
          </w:p>
        </w:tc>
      </w:tr>
    </w:tbl>
    <w:bookmarkEnd w:id="0"/>
    <w:p w14:paraId="561C6498" w14:textId="42984903" w:rsidR="00F40977" w:rsidRDefault="00F40977" w:rsidP="00D92493">
      <w:pPr>
        <w:spacing w:line="276" w:lineRule="auto"/>
        <w:jc w:val="both"/>
        <w:rPr>
          <w:sz w:val="20"/>
          <w:szCs w:val="20"/>
          <w:lang w:val="it-IT" w:eastAsia="it-IT"/>
        </w:rPr>
      </w:pPr>
      <w:r>
        <w:rPr>
          <w:rFonts w:ascii="Arial" w:eastAsia="Calibri" w:hAnsi="Arial" w:cs="Arial"/>
          <w:sz w:val="22"/>
          <w:szCs w:val="22"/>
          <w:lang w:val="it-IT"/>
        </w:rPr>
        <w:fldChar w:fldCharType="begin"/>
      </w:r>
      <w:r>
        <w:rPr>
          <w:rFonts w:ascii="Arial" w:eastAsia="Calibri" w:hAnsi="Arial" w:cs="Arial"/>
          <w:sz w:val="22"/>
          <w:szCs w:val="22"/>
          <w:lang w:val="it-IT"/>
        </w:rPr>
        <w:instrText xml:space="preserve"> LINK Excel.Sheet.12 "C:\\Users\\user\\Desktop\\borsa RC\\griglia.xlsx" "Foglio2!R14C5:R18C8" \a \f 5 \h  \* MERGEFORMAT </w:instrText>
      </w:r>
      <w:r>
        <w:rPr>
          <w:rFonts w:ascii="Arial" w:eastAsia="Calibri" w:hAnsi="Arial" w:cs="Arial"/>
          <w:sz w:val="22"/>
          <w:szCs w:val="22"/>
          <w:lang w:val="it-IT"/>
        </w:rPr>
        <w:fldChar w:fldCharType="separate"/>
      </w:r>
    </w:p>
    <w:p w14:paraId="7805D818" w14:textId="2DDF6350" w:rsidR="00D92493" w:rsidRPr="00346BEC" w:rsidRDefault="00F40977" w:rsidP="00D92493">
      <w:pPr>
        <w:spacing w:line="276" w:lineRule="auto"/>
        <w:jc w:val="both"/>
        <w:rPr>
          <w:rFonts w:ascii="Arial" w:hAnsi="Arial" w:cs="Arial"/>
          <w:sz w:val="22"/>
          <w:szCs w:val="22"/>
          <w:lang w:val="it-IT"/>
        </w:rPr>
      </w:pPr>
      <w:r>
        <w:rPr>
          <w:rFonts w:ascii="Arial" w:eastAsia="Calibri" w:hAnsi="Arial" w:cs="Arial"/>
          <w:sz w:val="22"/>
          <w:szCs w:val="22"/>
          <w:lang w:val="it-IT"/>
        </w:rPr>
        <w:fldChar w:fldCharType="end"/>
      </w:r>
    </w:p>
    <w:p w14:paraId="1C8DF735" w14:textId="3CAFEBFD" w:rsidR="00346BEC" w:rsidRPr="00E23EFE" w:rsidRDefault="000C7814" w:rsidP="00C25C2C">
      <w:pPr>
        <w:spacing w:line="276" w:lineRule="auto"/>
        <w:jc w:val="both"/>
        <w:rPr>
          <w:rFonts w:ascii="Arial" w:hAnsi="Arial" w:cs="Arial"/>
          <w:sz w:val="22"/>
          <w:szCs w:val="22"/>
          <w:lang w:val="it-IT"/>
        </w:rPr>
      </w:pPr>
      <w:r w:rsidRPr="00C25C2C">
        <w:rPr>
          <w:rFonts w:ascii="Arial" w:hAnsi="Arial" w:cs="Arial"/>
          <w:sz w:val="22"/>
          <w:szCs w:val="22"/>
          <w:lang w:val="it-IT"/>
        </w:rPr>
        <w:t>Il</w:t>
      </w:r>
      <w:r w:rsidR="00F40977" w:rsidRPr="00C25C2C">
        <w:rPr>
          <w:rFonts w:ascii="Arial" w:hAnsi="Arial" w:cs="Arial"/>
          <w:sz w:val="22"/>
          <w:szCs w:val="22"/>
          <w:lang w:val="it-IT"/>
        </w:rPr>
        <w:t xml:space="preserve"> cand</w:t>
      </w:r>
      <w:r w:rsidR="00CC79B1" w:rsidRPr="00C25C2C">
        <w:rPr>
          <w:rFonts w:ascii="Arial" w:hAnsi="Arial" w:cs="Arial"/>
          <w:sz w:val="22"/>
          <w:szCs w:val="22"/>
          <w:lang w:val="it-IT"/>
        </w:rPr>
        <w:t>i</w:t>
      </w:r>
      <w:r w:rsidR="00F40977" w:rsidRPr="00C25C2C">
        <w:rPr>
          <w:rFonts w:ascii="Arial" w:hAnsi="Arial" w:cs="Arial"/>
          <w:sz w:val="22"/>
          <w:szCs w:val="22"/>
          <w:lang w:val="it-IT"/>
        </w:rPr>
        <w:t>dat</w:t>
      </w:r>
      <w:r w:rsidRPr="00C25C2C">
        <w:rPr>
          <w:rFonts w:ascii="Arial" w:hAnsi="Arial" w:cs="Arial"/>
          <w:sz w:val="22"/>
          <w:szCs w:val="22"/>
          <w:lang w:val="it-IT"/>
        </w:rPr>
        <w:t>o</w:t>
      </w:r>
      <w:r w:rsidR="00F40977" w:rsidRPr="00C25C2C">
        <w:rPr>
          <w:rFonts w:ascii="Arial" w:hAnsi="Arial" w:cs="Arial"/>
          <w:sz w:val="22"/>
          <w:szCs w:val="22"/>
          <w:lang w:val="it-IT"/>
        </w:rPr>
        <w:t xml:space="preserve"> v</w:t>
      </w:r>
      <w:r w:rsidR="00D40F3B" w:rsidRPr="00C25C2C">
        <w:rPr>
          <w:rFonts w:ascii="Arial" w:hAnsi="Arial" w:cs="Arial"/>
          <w:sz w:val="22"/>
          <w:szCs w:val="22"/>
          <w:lang w:val="it-IT"/>
        </w:rPr>
        <w:t>iene</w:t>
      </w:r>
      <w:r w:rsidR="00F40977" w:rsidRPr="00C25C2C">
        <w:rPr>
          <w:rFonts w:ascii="Arial" w:hAnsi="Arial" w:cs="Arial"/>
          <w:sz w:val="22"/>
          <w:szCs w:val="22"/>
          <w:lang w:val="it-IT"/>
        </w:rPr>
        <w:t xml:space="preserve"> </w:t>
      </w:r>
      <w:r w:rsidR="00D92493" w:rsidRPr="00C25C2C">
        <w:rPr>
          <w:rFonts w:ascii="Arial" w:hAnsi="Arial" w:cs="Arial"/>
          <w:sz w:val="22"/>
          <w:szCs w:val="22"/>
          <w:lang w:val="it-IT"/>
        </w:rPr>
        <w:t>ammess</w:t>
      </w:r>
      <w:r w:rsidRPr="00C25C2C">
        <w:rPr>
          <w:rFonts w:ascii="Arial" w:hAnsi="Arial" w:cs="Arial"/>
          <w:sz w:val="22"/>
          <w:szCs w:val="22"/>
          <w:lang w:val="it-IT"/>
        </w:rPr>
        <w:t>o</w:t>
      </w:r>
      <w:r w:rsidR="00D92493" w:rsidRPr="00C25C2C">
        <w:rPr>
          <w:rFonts w:ascii="Arial" w:hAnsi="Arial" w:cs="Arial"/>
          <w:sz w:val="22"/>
          <w:szCs w:val="22"/>
          <w:lang w:val="it-IT"/>
        </w:rPr>
        <w:t xml:space="preserve"> </w:t>
      </w:r>
      <w:r w:rsidRPr="00C25C2C">
        <w:rPr>
          <w:rFonts w:ascii="Arial" w:hAnsi="Arial" w:cs="Arial"/>
          <w:sz w:val="22"/>
          <w:szCs w:val="22"/>
          <w:lang w:val="it-IT"/>
        </w:rPr>
        <w:t>alla prova orale.</w:t>
      </w:r>
      <w:r w:rsidR="00471E45" w:rsidRPr="00C25C2C">
        <w:rPr>
          <w:rFonts w:ascii="Arial" w:hAnsi="Arial" w:cs="Arial"/>
          <w:sz w:val="22"/>
          <w:szCs w:val="22"/>
          <w:lang w:val="it-IT"/>
        </w:rPr>
        <w:t xml:space="preserve"> </w:t>
      </w:r>
      <w:r w:rsidR="00D40F3B" w:rsidRPr="00C25C2C">
        <w:rPr>
          <w:rFonts w:ascii="Arial" w:hAnsi="Arial" w:cs="Arial"/>
          <w:sz w:val="22"/>
          <w:szCs w:val="22"/>
          <w:lang w:val="it-IT"/>
        </w:rPr>
        <w:t>Vista la presenza di un</w:t>
      </w:r>
      <w:r w:rsidRPr="00C25C2C">
        <w:rPr>
          <w:rFonts w:ascii="Arial" w:hAnsi="Arial" w:cs="Arial"/>
          <w:sz w:val="22"/>
          <w:szCs w:val="22"/>
          <w:lang w:val="it-IT"/>
        </w:rPr>
        <w:t xml:space="preserve"> solo</w:t>
      </w:r>
      <w:r w:rsidR="00D40F3B" w:rsidRPr="00C25C2C">
        <w:rPr>
          <w:rFonts w:ascii="Arial" w:hAnsi="Arial" w:cs="Arial"/>
          <w:sz w:val="22"/>
          <w:szCs w:val="22"/>
          <w:lang w:val="it-IT"/>
        </w:rPr>
        <w:t xml:space="preserve"> candidat</w:t>
      </w:r>
      <w:r w:rsidRPr="00C25C2C">
        <w:rPr>
          <w:rFonts w:ascii="Arial" w:hAnsi="Arial" w:cs="Arial"/>
          <w:sz w:val="22"/>
          <w:szCs w:val="22"/>
          <w:lang w:val="it-IT"/>
        </w:rPr>
        <w:t>o</w:t>
      </w:r>
      <w:r w:rsidR="00D40F3B" w:rsidRPr="00C25C2C">
        <w:rPr>
          <w:rFonts w:ascii="Arial" w:hAnsi="Arial" w:cs="Arial"/>
          <w:sz w:val="22"/>
          <w:szCs w:val="22"/>
          <w:lang w:val="it-IT"/>
        </w:rPr>
        <w:t xml:space="preserve">, </w:t>
      </w:r>
      <w:r w:rsidR="001854A5">
        <w:rPr>
          <w:rFonts w:ascii="Arial" w:hAnsi="Arial" w:cs="Arial"/>
          <w:sz w:val="22"/>
          <w:szCs w:val="22"/>
          <w:lang w:val="it-IT"/>
        </w:rPr>
        <w:t>il Presidente aveva già provveduto alla convocazione via e</w:t>
      </w:r>
      <w:r w:rsidR="00B87956">
        <w:rPr>
          <w:rFonts w:ascii="Arial" w:hAnsi="Arial" w:cs="Arial"/>
          <w:sz w:val="22"/>
          <w:szCs w:val="22"/>
          <w:lang w:val="it-IT"/>
        </w:rPr>
        <w:t>-</w:t>
      </w:r>
      <w:r w:rsidR="001854A5">
        <w:rPr>
          <w:rFonts w:ascii="Arial" w:hAnsi="Arial" w:cs="Arial"/>
          <w:sz w:val="22"/>
          <w:szCs w:val="22"/>
          <w:lang w:val="it-IT"/>
        </w:rPr>
        <w:t>mail</w:t>
      </w:r>
      <w:r w:rsidR="00200F0D" w:rsidRPr="00E23EFE">
        <w:rPr>
          <w:rFonts w:ascii="Arial" w:hAnsi="Arial" w:cs="Arial"/>
          <w:sz w:val="22"/>
          <w:szCs w:val="22"/>
          <w:lang w:val="it-IT"/>
        </w:rPr>
        <w:t xml:space="preserve">, in data </w:t>
      </w:r>
      <w:r w:rsidR="00E23EFE" w:rsidRPr="00E23EFE">
        <w:rPr>
          <w:rFonts w:ascii="Arial" w:hAnsi="Arial" w:cs="Arial"/>
          <w:sz w:val="22"/>
          <w:szCs w:val="22"/>
          <w:lang w:val="it-IT"/>
        </w:rPr>
        <w:t>11</w:t>
      </w:r>
      <w:r w:rsidR="00200F0D" w:rsidRPr="00E23EFE">
        <w:rPr>
          <w:rFonts w:ascii="Arial" w:hAnsi="Arial" w:cs="Arial"/>
          <w:sz w:val="22"/>
          <w:szCs w:val="22"/>
          <w:lang w:val="it-IT"/>
        </w:rPr>
        <w:t>/0</w:t>
      </w:r>
      <w:r w:rsidR="00E23EFE" w:rsidRPr="00E23EFE">
        <w:rPr>
          <w:rFonts w:ascii="Arial" w:hAnsi="Arial" w:cs="Arial"/>
          <w:sz w:val="22"/>
          <w:szCs w:val="22"/>
          <w:lang w:val="it-IT"/>
        </w:rPr>
        <w:t>1</w:t>
      </w:r>
      <w:r w:rsidR="00200F0D" w:rsidRPr="00E23EFE">
        <w:rPr>
          <w:rFonts w:ascii="Arial" w:hAnsi="Arial" w:cs="Arial"/>
          <w:sz w:val="22"/>
          <w:szCs w:val="22"/>
          <w:lang w:val="it-IT"/>
        </w:rPr>
        <w:t>/202</w:t>
      </w:r>
      <w:r w:rsidR="00E23EFE" w:rsidRPr="00E23EFE">
        <w:rPr>
          <w:rFonts w:ascii="Arial" w:hAnsi="Arial" w:cs="Arial"/>
          <w:sz w:val="22"/>
          <w:szCs w:val="22"/>
          <w:lang w:val="it-IT"/>
        </w:rPr>
        <w:t>3</w:t>
      </w:r>
      <w:r w:rsidR="00200F0D" w:rsidRPr="00E23EFE">
        <w:rPr>
          <w:rFonts w:ascii="Arial" w:hAnsi="Arial" w:cs="Arial"/>
          <w:sz w:val="22"/>
          <w:szCs w:val="22"/>
          <w:lang w:val="it-IT"/>
        </w:rPr>
        <w:t>,</w:t>
      </w:r>
      <w:r w:rsidR="001854A5" w:rsidRPr="00E23EFE">
        <w:rPr>
          <w:rFonts w:ascii="Arial" w:hAnsi="Arial" w:cs="Arial"/>
          <w:sz w:val="22"/>
          <w:szCs w:val="22"/>
          <w:lang w:val="it-IT"/>
        </w:rPr>
        <w:t xml:space="preserve"> per sostenere il colloquio in data odierna alle ore 1</w:t>
      </w:r>
      <w:r w:rsidR="00E23EFE">
        <w:rPr>
          <w:rFonts w:ascii="Arial" w:hAnsi="Arial" w:cs="Arial"/>
          <w:sz w:val="22"/>
          <w:szCs w:val="22"/>
          <w:lang w:val="it-IT"/>
        </w:rPr>
        <w:t>5</w:t>
      </w:r>
      <w:r w:rsidR="001854A5" w:rsidRPr="00E23EFE">
        <w:rPr>
          <w:rFonts w:ascii="Arial" w:hAnsi="Arial" w:cs="Arial"/>
          <w:sz w:val="22"/>
          <w:szCs w:val="22"/>
          <w:lang w:val="it-IT"/>
        </w:rPr>
        <w:t>:</w:t>
      </w:r>
      <w:r w:rsidR="00E23EFE">
        <w:rPr>
          <w:rFonts w:ascii="Arial" w:hAnsi="Arial" w:cs="Arial"/>
          <w:sz w:val="22"/>
          <w:szCs w:val="22"/>
          <w:lang w:val="it-IT"/>
        </w:rPr>
        <w:t>15</w:t>
      </w:r>
      <w:r w:rsidR="001854A5" w:rsidRPr="00E23EFE">
        <w:rPr>
          <w:rFonts w:ascii="Arial" w:hAnsi="Arial" w:cs="Arial"/>
          <w:sz w:val="22"/>
          <w:szCs w:val="22"/>
          <w:lang w:val="it-IT"/>
        </w:rPr>
        <w:t xml:space="preserve">. </w:t>
      </w:r>
      <w:r w:rsidR="006E7663" w:rsidRPr="00E23EFE">
        <w:rPr>
          <w:rFonts w:ascii="Arial" w:hAnsi="Arial" w:cs="Arial"/>
          <w:sz w:val="22"/>
          <w:szCs w:val="22"/>
          <w:lang w:val="it-IT"/>
        </w:rPr>
        <w:t>Il</w:t>
      </w:r>
      <w:r w:rsidR="00200F0D" w:rsidRPr="00E23EFE">
        <w:rPr>
          <w:rFonts w:ascii="Arial" w:hAnsi="Arial" w:cs="Arial"/>
          <w:sz w:val="22"/>
          <w:szCs w:val="22"/>
          <w:lang w:val="it-IT"/>
        </w:rPr>
        <w:t xml:space="preserve"> candidat</w:t>
      </w:r>
      <w:r w:rsidR="006E7663" w:rsidRPr="00E23EFE">
        <w:rPr>
          <w:rFonts w:ascii="Arial" w:hAnsi="Arial" w:cs="Arial"/>
          <w:sz w:val="22"/>
          <w:szCs w:val="22"/>
          <w:lang w:val="it-IT"/>
        </w:rPr>
        <w:t>o</w:t>
      </w:r>
      <w:r w:rsidR="00200F0D" w:rsidRPr="00E23EFE">
        <w:rPr>
          <w:rFonts w:ascii="Arial" w:hAnsi="Arial" w:cs="Arial"/>
          <w:sz w:val="22"/>
          <w:szCs w:val="22"/>
          <w:lang w:val="it-IT"/>
        </w:rPr>
        <w:t xml:space="preserve"> ha risposto via e</w:t>
      </w:r>
      <w:r w:rsidR="00B87956" w:rsidRPr="00E23EFE">
        <w:rPr>
          <w:rFonts w:ascii="Arial" w:hAnsi="Arial" w:cs="Arial"/>
          <w:sz w:val="22"/>
          <w:szCs w:val="22"/>
          <w:lang w:val="it-IT"/>
        </w:rPr>
        <w:t>-</w:t>
      </w:r>
      <w:r w:rsidR="00200F0D" w:rsidRPr="00E23EFE">
        <w:rPr>
          <w:rFonts w:ascii="Arial" w:hAnsi="Arial" w:cs="Arial"/>
          <w:sz w:val="22"/>
          <w:szCs w:val="22"/>
          <w:lang w:val="it-IT"/>
        </w:rPr>
        <w:t xml:space="preserve">mail in data </w:t>
      </w:r>
      <w:r w:rsidR="00E23EFE" w:rsidRPr="00E23EFE">
        <w:rPr>
          <w:rFonts w:ascii="Arial" w:hAnsi="Arial" w:cs="Arial"/>
          <w:sz w:val="22"/>
          <w:szCs w:val="22"/>
          <w:lang w:val="it-IT"/>
        </w:rPr>
        <w:t>11</w:t>
      </w:r>
      <w:r w:rsidR="00200F0D" w:rsidRPr="00E23EFE">
        <w:rPr>
          <w:rFonts w:ascii="Arial" w:hAnsi="Arial" w:cs="Arial"/>
          <w:sz w:val="22"/>
          <w:szCs w:val="22"/>
          <w:lang w:val="it-IT"/>
        </w:rPr>
        <w:t>/0</w:t>
      </w:r>
      <w:r w:rsidR="00E23EFE" w:rsidRPr="00E23EFE">
        <w:rPr>
          <w:rFonts w:ascii="Arial" w:hAnsi="Arial" w:cs="Arial"/>
          <w:sz w:val="22"/>
          <w:szCs w:val="22"/>
          <w:lang w:val="it-IT"/>
        </w:rPr>
        <w:t>1</w:t>
      </w:r>
      <w:r w:rsidR="00200F0D" w:rsidRPr="00E23EFE">
        <w:rPr>
          <w:rFonts w:ascii="Arial" w:hAnsi="Arial" w:cs="Arial"/>
          <w:sz w:val="22"/>
          <w:szCs w:val="22"/>
          <w:lang w:val="it-IT"/>
        </w:rPr>
        <w:t>/202</w:t>
      </w:r>
      <w:r w:rsidR="00E23EFE" w:rsidRPr="00E23EFE">
        <w:rPr>
          <w:rFonts w:ascii="Arial" w:hAnsi="Arial" w:cs="Arial"/>
          <w:sz w:val="22"/>
          <w:szCs w:val="22"/>
          <w:lang w:val="it-IT"/>
        </w:rPr>
        <w:t>3</w:t>
      </w:r>
      <w:r w:rsidR="00200F0D" w:rsidRPr="00E23EFE">
        <w:rPr>
          <w:rFonts w:ascii="Arial" w:hAnsi="Arial" w:cs="Arial"/>
          <w:sz w:val="22"/>
          <w:szCs w:val="22"/>
          <w:lang w:val="it-IT"/>
        </w:rPr>
        <w:t xml:space="preserve"> dichiarando rinuncia dei termini di preavviso, così come previsto dalla norma</w:t>
      </w:r>
      <w:r w:rsidR="006E7663" w:rsidRPr="00E23EFE">
        <w:rPr>
          <w:rFonts w:ascii="Arial" w:hAnsi="Arial" w:cs="Arial"/>
          <w:sz w:val="22"/>
          <w:szCs w:val="22"/>
          <w:lang w:val="it-IT"/>
        </w:rPr>
        <w:t>.</w:t>
      </w:r>
    </w:p>
    <w:p w14:paraId="0D516B0C" w14:textId="3C463071" w:rsidR="00D92493" w:rsidRPr="00C25C2C" w:rsidRDefault="00D92493" w:rsidP="00C25C2C">
      <w:pPr>
        <w:spacing w:line="276" w:lineRule="auto"/>
        <w:jc w:val="both"/>
        <w:rPr>
          <w:rFonts w:ascii="Arial" w:hAnsi="Arial" w:cs="Arial"/>
          <w:sz w:val="22"/>
          <w:szCs w:val="22"/>
          <w:lang w:val="it-IT"/>
        </w:rPr>
      </w:pPr>
      <w:r w:rsidRPr="00E23EFE">
        <w:rPr>
          <w:rFonts w:ascii="Arial" w:hAnsi="Arial" w:cs="Arial"/>
          <w:sz w:val="22"/>
          <w:szCs w:val="22"/>
          <w:lang w:val="it-IT"/>
        </w:rPr>
        <w:t xml:space="preserve">La Riunione si chiude alle ore </w:t>
      </w:r>
      <w:r w:rsidR="00E23EFE" w:rsidRPr="00E23EFE">
        <w:rPr>
          <w:rFonts w:ascii="Arial" w:hAnsi="Arial" w:cs="Arial"/>
          <w:sz w:val="22"/>
          <w:szCs w:val="22"/>
          <w:lang w:val="it-IT"/>
        </w:rPr>
        <w:t>15</w:t>
      </w:r>
      <w:r w:rsidR="00F40977" w:rsidRPr="00E23EFE">
        <w:rPr>
          <w:rFonts w:ascii="Arial" w:hAnsi="Arial" w:cs="Arial"/>
          <w:sz w:val="22"/>
          <w:szCs w:val="22"/>
          <w:lang w:val="it-IT"/>
        </w:rPr>
        <w:t>:</w:t>
      </w:r>
      <w:r w:rsidR="00E23EFE" w:rsidRPr="00E23EFE">
        <w:rPr>
          <w:rFonts w:ascii="Arial" w:hAnsi="Arial" w:cs="Arial"/>
          <w:sz w:val="22"/>
          <w:szCs w:val="22"/>
          <w:lang w:val="it-IT"/>
        </w:rPr>
        <w:t>00</w:t>
      </w:r>
      <w:r w:rsidRPr="00E23EFE">
        <w:rPr>
          <w:rFonts w:ascii="Arial" w:hAnsi="Arial" w:cs="Arial"/>
          <w:sz w:val="22"/>
          <w:szCs w:val="22"/>
          <w:lang w:val="it-IT"/>
        </w:rPr>
        <w:t>.</w:t>
      </w:r>
    </w:p>
    <w:p w14:paraId="07846715" w14:textId="77777777" w:rsidR="00D92493" w:rsidRPr="00C25C2C" w:rsidRDefault="00D92493" w:rsidP="00C25C2C">
      <w:pPr>
        <w:spacing w:line="276" w:lineRule="auto"/>
        <w:jc w:val="both"/>
        <w:rPr>
          <w:rFonts w:ascii="Arial" w:hAnsi="Arial" w:cs="Arial"/>
          <w:sz w:val="22"/>
          <w:szCs w:val="22"/>
          <w:lang w:val="it-IT"/>
        </w:rPr>
      </w:pPr>
    </w:p>
    <w:p w14:paraId="6DA65E1B" w14:textId="2983B47D" w:rsidR="00471E45" w:rsidRPr="00C25C2C" w:rsidRDefault="00D92493" w:rsidP="00C25C2C">
      <w:pPr>
        <w:spacing w:line="276" w:lineRule="auto"/>
        <w:jc w:val="both"/>
        <w:rPr>
          <w:rFonts w:ascii="Arial" w:hAnsi="Arial" w:cs="Arial"/>
          <w:sz w:val="22"/>
          <w:szCs w:val="22"/>
          <w:lang w:val="it-IT"/>
        </w:rPr>
      </w:pPr>
      <w:r w:rsidRPr="00C25C2C">
        <w:rPr>
          <w:rFonts w:ascii="Arial" w:hAnsi="Arial" w:cs="Arial"/>
          <w:sz w:val="22"/>
          <w:szCs w:val="22"/>
          <w:lang w:val="it-IT"/>
        </w:rPr>
        <w:t>In fede</w:t>
      </w:r>
    </w:p>
    <w:p w14:paraId="6718C2BA" w14:textId="3892BFA4" w:rsidR="005B6C64" w:rsidRPr="00C25C2C" w:rsidRDefault="00471E45" w:rsidP="00C25C2C">
      <w:pPr>
        <w:spacing w:line="276" w:lineRule="auto"/>
        <w:jc w:val="both"/>
        <w:rPr>
          <w:rFonts w:ascii="Arial" w:hAnsi="Arial" w:cs="Arial"/>
          <w:sz w:val="22"/>
          <w:szCs w:val="22"/>
          <w:lang w:val="it-IT"/>
        </w:rPr>
      </w:pPr>
      <w:r w:rsidRPr="00C25C2C">
        <w:rPr>
          <w:rFonts w:ascii="Arial" w:hAnsi="Arial" w:cs="Arial"/>
          <w:sz w:val="22"/>
          <w:szCs w:val="22"/>
          <w:lang w:val="it-IT"/>
        </w:rPr>
        <w:t xml:space="preserve">Prof. </w:t>
      </w:r>
      <w:r w:rsidR="00023DB5">
        <w:rPr>
          <w:rFonts w:ascii="Arial" w:hAnsi="Arial" w:cs="Arial"/>
          <w:sz w:val="22"/>
          <w:szCs w:val="22"/>
          <w:lang w:val="it-IT"/>
        </w:rPr>
        <w:t>Matteo Ceccarelli</w:t>
      </w:r>
    </w:p>
    <w:p w14:paraId="4AAB9A47" w14:textId="77777777" w:rsidR="00CA7BF5" w:rsidRDefault="00CA7BF5" w:rsidP="00CA33C2">
      <w:pPr>
        <w:spacing w:line="276" w:lineRule="auto"/>
        <w:jc w:val="both"/>
        <w:rPr>
          <w:rFonts w:ascii="Arial" w:hAnsi="Arial" w:cs="Arial"/>
          <w:sz w:val="22"/>
          <w:szCs w:val="22"/>
          <w:lang w:val="it-IT"/>
        </w:rPr>
      </w:pPr>
    </w:p>
    <w:p w14:paraId="61F9E53C" w14:textId="42AB8F77" w:rsidR="00044298" w:rsidRPr="00471E45" w:rsidRDefault="00C14DC3" w:rsidP="00CA33C2">
      <w:pPr>
        <w:spacing w:line="276" w:lineRule="auto"/>
        <w:jc w:val="both"/>
        <w:rPr>
          <w:rFonts w:ascii="Arial" w:hAnsi="Arial" w:cs="Arial"/>
          <w:lang w:val="it-IT"/>
        </w:rPr>
      </w:pPr>
      <w:r w:rsidRPr="00C25C2C">
        <w:rPr>
          <w:rFonts w:ascii="Arial" w:hAnsi="Arial" w:cs="Arial"/>
          <w:sz w:val="22"/>
          <w:szCs w:val="22"/>
          <w:lang w:val="it-IT"/>
        </w:rPr>
        <w:t xml:space="preserve">Prof. </w:t>
      </w:r>
      <w:r w:rsidR="00023DB5">
        <w:rPr>
          <w:rFonts w:ascii="Arial" w:hAnsi="Arial" w:cs="Arial"/>
          <w:sz w:val="22"/>
          <w:szCs w:val="22"/>
          <w:lang w:val="it-IT"/>
        </w:rPr>
        <w:t>Mariano Andrea Scorciapino</w:t>
      </w:r>
    </w:p>
    <w:p w14:paraId="26111261" w14:textId="77777777" w:rsidR="00CA7BF5" w:rsidRDefault="00CA7BF5" w:rsidP="00D92493">
      <w:pPr>
        <w:rPr>
          <w:rFonts w:ascii="Arial" w:hAnsi="Arial" w:cs="Arial"/>
          <w:sz w:val="22"/>
          <w:szCs w:val="22"/>
          <w:lang w:val="it-IT"/>
        </w:rPr>
      </w:pPr>
    </w:p>
    <w:p w14:paraId="5E3812B9" w14:textId="43FD14D0" w:rsidR="00D92493" w:rsidRPr="00346BEC" w:rsidRDefault="00CA7BF5" w:rsidP="00A91FAA">
      <w:pPr>
        <w:rPr>
          <w:rFonts w:ascii="Arial" w:hAnsi="Arial" w:cs="Arial"/>
          <w:sz w:val="22"/>
          <w:szCs w:val="22"/>
          <w:lang w:val="it-IT"/>
        </w:rPr>
      </w:pPr>
      <w:r>
        <w:rPr>
          <w:rFonts w:ascii="Arial" w:hAnsi="Arial" w:cs="Arial"/>
          <w:sz w:val="22"/>
          <w:szCs w:val="22"/>
          <w:lang w:val="it-IT"/>
        </w:rPr>
        <w:t>Dott. Dario Piano</w:t>
      </w:r>
    </w:p>
    <w:p w14:paraId="28332358" w14:textId="0E662EE9" w:rsidR="00D92493" w:rsidRPr="00346BEC" w:rsidRDefault="00D92493" w:rsidP="00992A82">
      <w:pPr>
        <w:spacing w:line="276" w:lineRule="auto"/>
        <w:jc w:val="center"/>
        <w:rPr>
          <w:rFonts w:ascii="Arial" w:hAnsi="Arial" w:cs="Arial"/>
          <w:b/>
          <w:sz w:val="22"/>
          <w:szCs w:val="22"/>
          <w:u w:val="single"/>
          <w:lang w:val="it-IT"/>
        </w:rPr>
      </w:pPr>
      <w:r w:rsidRPr="00346BEC">
        <w:rPr>
          <w:rFonts w:ascii="Arial" w:hAnsi="Arial" w:cs="Arial"/>
          <w:b/>
          <w:sz w:val="22"/>
          <w:szCs w:val="22"/>
          <w:u w:val="single"/>
          <w:lang w:val="it-IT"/>
        </w:rPr>
        <w:lastRenderedPageBreak/>
        <w:t>Secondo Verbale</w:t>
      </w:r>
      <w:r w:rsidR="00992A82">
        <w:rPr>
          <w:rFonts w:ascii="Arial" w:hAnsi="Arial" w:cs="Arial"/>
          <w:b/>
          <w:sz w:val="22"/>
          <w:szCs w:val="22"/>
          <w:u w:val="single"/>
          <w:lang w:val="it-IT"/>
        </w:rPr>
        <w:t>: valutazione del colloquio</w:t>
      </w:r>
    </w:p>
    <w:p w14:paraId="4CDF9C2B" w14:textId="272B6A84" w:rsidR="00D92493" w:rsidRPr="00CA33C2" w:rsidRDefault="00E23EFE" w:rsidP="00D92493">
      <w:pPr>
        <w:jc w:val="right"/>
        <w:rPr>
          <w:rFonts w:ascii="Arial" w:hAnsi="Arial" w:cs="Arial"/>
          <w:sz w:val="22"/>
          <w:szCs w:val="22"/>
          <w:lang w:val="it-IT"/>
        </w:rPr>
      </w:pPr>
      <w:r>
        <w:rPr>
          <w:rFonts w:ascii="Arial" w:hAnsi="Arial" w:cs="Arial"/>
          <w:sz w:val="22"/>
          <w:szCs w:val="22"/>
          <w:lang w:val="it-IT"/>
        </w:rPr>
        <w:t>11</w:t>
      </w:r>
      <w:r w:rsidR="009A3D15" w:rsidRPr="00CA33C2">
        <w:rPr>
          <w:rFonts w:ascii="Arial" w:hAnsi="Arial" w:cs="Arial"/>
          <w:sz w:val="22"/>
          <w:szCs w:val="22"/>
          <w:lang w:val="it-IT"/>
        </w:rPr>
        <w:t>/0</w:t>
      </w:r>
      <w:r w:rsidR="00DC4053">
        <w:rPr>
          <w:rFonts w:ascii="Arial" w:hAnsi="Arial" w:cs="Arial"/>
          <w:sz w:val="22"/>
          <w:szCs w:val="22"/>
          <w:lang w:val="it-IT"/>
        </w:rPr>
        <w:t>1</w:t>
      </w:r>
      <w:r w:rsidR="005B6C64" w:rsidRPr="00CA33C2">
        <w:rPr>
          <w:rFonts w:ascii="Arial" w:hAnsi="Arial" w:cs="Arial"/>
          <w:sz w:val="22"/>
          <w:szCs w:val="22"/>
          <w:lang w:val="it-IT"/>
        </w:rPr>
        <w:t>/20</w:t>
      </w:r>
      <w:r w:rsidR="00C14DC3" w:rsidRPr="00CA33C2">
        <w:rPr>
          <w:rFonts w:ascii="Arial" w:hAnsi="Arial" w:cs="Arial"/>
          <w:sz w:val="22"/>
          <w:szCs w:val="22"/>
          <w:lang w:val="it-IT"/>
        </w:rPr>
        <w:t>2</w:t>
      </w:r>
      <w:r w:rsidR="00DC4053">
        <w:rPr>
          <w:rFonts w:ascii="Arial" w:hAnsi="Arial" w:cs="Arial"/>
          <w:sz w:val="22"/>
          <w:szCs w:val="22"/>
          <w:lang w:val="it-IT"/>
        </w:rPr>
        <w:t>3</w:t>
      </w:r>
    </w:p>
    <w:p w14:paraId="3976F61D" w14:textId="77777777" w:rsidR="00E77F88" w:rsidRPr="00CA33C2" w:rsidRDefault="00E77F88" w:rsidP="00D92493">
      <w:pPr>
        <w:jc w:val="right"/>
        <w:rPr>
          <w:rFonts w:ascii="Arial" w:hAnsi="Arial" w:cs="Arial"/>
          <w:sz w:val="22"/>
          <w:szCs w:val="22"/>
          <w:lang w:val="it-IT"/>
        </w:rPr>
      </w:pPr>
    </w:p>
    <w:p w14:paraId="5DD3CFBB" w14:textId="1E74C694" w:rsidR="00D6007A" w:rsidRDefault="00D6007A" w:rsidP="00D6007A">
      <w:pPr>
        <w:spacing w:line="276" w:lineRule="auto"/>
        <w:jc w:val="both"/>
        <w:rPr>
          <w:rFonts w:ascii="Arial" w:hAnsi="Arial" w:cs="Arial"/>
          <w:sz w:val="22"/>
          <w:szCs w:val="22"/>
          <w:lang w:val="it-IT"/>
        </w:rPr>
      </w:pPr>
      <w:r w:rsidRPr="00346BEC">
        <w:rPr>
          <w:rFonts w:ascii="Arial" w:hAnsi="Arial" w:cs="Arial"/>
          <w:sz w:val="22"/>
          <w:szCs w:val="22"/>
          <w:lang w:val="it-IT"/>
        </w:rPr>
        <w:t xml:space="preserve">In data odierna, alle ore </w:t>
      </w:r>
      <w:r>
        <w:rPr>
          <w:rFonts w:ascii="Arial" w:hAnsi="Arial" w:cs="Arial"/>
          <w:sz w:val="22"/>
          <w:szCs w:val="22"/>
          <w:lang w:val="it-IT"/>
        </w:rPr>
        <w:t>11:00</w:t>
      </w:r>
      <w:r w:rsidRPr="00346BEC">
        <w:rPr>
          <w:rFonts w:ascii="Arial" w:hAnsi="Arial" w:cs="Arial"/>
          <w:sz w:val="22"/>
          <w:szCs w:val="22"/>
          <w:lang w:val="it-IT"/>
        </w:rPr>
        <w:t xml:space="preserve">, </w:t>
      </w:r>
      <w:r>
        <w:rPr>
          <w:rFonts w:ascii="Arial" w:hAnsi="Arial" w:cs="Arial"/>
          <w:sz w:val="22"/>
          <w:szCs w:val="22"/>
          <w:lang w:val="it-IT"/>
        </w:rPr>
        <w:t>il Prof. Matteo Ceccarelli dal proprio studio (stanza 1C20) del Dipartimento di Fisica (blocco B – Cittadella Universitaria di Monserrato)</w:t>
      </w:r>
      <w:r w:rsidRPr="00346BEC">
        <w:rPr>
          <w:rFonts w:ascii="Arial" w:hAnsi="Arial" w:cs="Arial"/>
          <w:sz w:val="22"/>
          <w:szCs w:val="22"/>
          <w:lang w:val="it-IT"/>
        </w:rPr>
        <w:t>, riuni</w:t>
      </w:r>
      <w:r>
        <w:rPr>
          <w:rFonts w:ascii="Arial" w:hAnsi="Arial" w:cs="Arial"/>
          <w:sz w:val="22"/>
          <w:szCs w:val="22"/>
          <w:lang w:val="it-IT"/>
        </w:rPr>
        <w:t xml:space="preserve">sce </w:t>
      </w:r>
      <w:r w:rsidRPr="00346BEC">
        <w:rPr>
          <w:rFonts w:ascii="Arial" w:hAnsi="Arial" w:cs="Arial"/>
          <w:sz w:val="22"/>
          <w:szCs w:val="22"/>
          <w:lang w:val="it-IT"/>
        </w:rPr>
        <w:t xml:space="preserve">la commissione giudicatrice per la valutazione relativa al bando per il conferimento </w:t>
      </w:r>
      <w:r>
        <w:rPr>
          <w:rFonts w:ascii="Arial" w:hAnsi="Arial" w:cs="Arial"/>
          <w:sz w:val="22"/>
          <w:szCs w:val="22"/>
          <w:lang w:val="it-IT"/>
        </w:rPr>
        <w:t xml:space="preserve">di un </w:t>
      </w:r>
      <w:r w:rsidRPr="00A56F8D">
        <w:rPr>
          <w:rFonts w:ascii="Arial" w:hAnsi="Arial" w:cs="Arial"/>
          <w:sz w:val="22"/>
          <w:szCs w:val="22"/>
          <w:lang w:val="it-IT"/>
        </w:rPr>
        <w:t xml:space="preserve">contratto di lavoro autonomo nell'ambito </w:t>
      </w:r>
      <w:r w:rsidRPr="008C1BBC">
        <w:rPr>
          <w:rFonts w:ascii="Arial" w:hAnsi="Arial" w:cs="Arial"/>
          <w:sz w:val="22"/>
          <w:szCs w:val="22"/>
          <w:lang w:val="it-IT"/>
        </w:rPr>
        <w:t>del progetto “f-PERMEATE: Funzione predittiva del coefficiente di permeabilità di farmaci per lo screening di grandi database”, per “</w:t>
      </w:r>
      <w:r w:rsidR="00C5383D" w:rsidRPr="00C5383D">
        <w:rPr>
          <w:rFonts w:ascii="Arial" w:hAnsi="Arial" w:cs="Arial"/>
          <w:sz w:val="22"/>
          <w:szCs w:val="22"/>
          <w:lang w:val="it-IT"/>
        </w:rPr>
        <w:t>Impostazione metodi di machine-learning per la parametrizzazione di antibiotici e substrati simili</w:t>
      </w:r>
      <w:r w:rsidRPr="008C1BBC">
        <w:rPr>
          <w:rFonts w:ascii="Arial" w:hAnsi="Arial" w:cs="Arial"/>
          <w:sz w:val="22"/>
          <w:szCs w:val="22"/>
          <w:lang w:val="it-IT"/>
        </w:rPr>
        <w:t xml:space="preserve">”. Responsabile Scientifico Prof. Mariano Andrea Scorciapino, approvato dal Consiglio di Dipartimento </w:t>
      </w:r>
      <w:r>
        <w:rPr>
          <w:rFonts w:ascii="Arial" w:hAnsi="Arial" w:cs="Arial"/>
          <w:sz w:val="22"/>
          <w:szCs w:val="22"/>
          <w:lang w:val="it-IT"/>
        </w:rPr>
        <w:t xml:space="preserve">di Scienze Chimiche e Geologiche </w:t>
      </w:r>
      <w:r w:rsidRPr="008C1BBC">
        <w:rPr>
          <w:rFonts w:ascii="Arial" w:hAnsi="Arial" w:cs="Arial"/>
          <w:sz w:val="22"/>
          <w:szCs w:val="22"/>
          <w:lang w:val="it-IT"/>
        </w:rPr>
        <w:t xml:space="preserve">in data </w:t>
      </w:r>
      <w:r w:rsidR="00C5383D">
        <w:rPr>
          <w:rFonts w:ascii="Arial" w:hAnsi="Arial" w:cs="Arial"/>
          <w:sz w:val="22"/>
          <w:szCs w:val="22"/>
          <w:lang w:val="it-IT"/>
        </w:rPr>
        <w:t>9</w:t>
      </w:r>
      <w:r w:rsidRPr="008C1BBC">
        <w:rPr>
          <w:rFonts w:ascii="Arial" w:hAnsi="Arial" w:cs="Arial"/>
          <w:sz w:val="22"/>
          <w:szCs w:val="22"/>
          <w:lang w:val="it-IT"/>
        </w:rPr>
        <w:t>/</w:t>
      </w:r>
      <w:r w:rsidR="00C5383D">
        <w:rPr>
          <w:rFonts w:ascii="Arial" w:hAnsi="Arial" w:cs="Arial"/>
          <w:sz w:val="22"/>
          <w:szCs w:val="22"/>
          <w:lang w:val="it-IT"/>
        </w:rPr>
        <w:t>12</w:t>
      </w:r>
      <w:r w:rsidRPr="008C1BBC">
        <w:rPr>
          <w:rFonts w:ascii="Arial" w:hAnsi="Arial" w:cs="Arial"/>
          <w:sz w:val="22"/>
          <w:szCs w:val="22"/>
          <w:lang w:val="it-IT"/>
        </w:rPr>
        <w:t>/2022 con delibera n.</w:t>
      </w:r>
      <w:r w:rsidR="00C5383D">
        <w:rPr>
          <w:rFonts w:ascii="Arial" w:hAnsi="Arial" w:cs="Arial"/>
          <w:sz w:val="22"/>
          <w:szCs w:val="22"/>
          <w:lang w:val="it-IT"/>
        </w:rPr>
        <w:t>238</w:t>
      </w:r>
      <w:r w:rsidRPr="008C1BBC">
        <w:rPr>
          <w:rFonts w:ascii="Arial" w:hAnsi="Arial" w:cs="Arial"/>
          <w:sz w:val="22"/>
          <w:szCs w:val="22"/>
          <w:lang w:val="it-IT"/>
        </w:rPr>
        <w:t xml:space="preserve">, e pubblicato in data </w:t>
      </w:r>
      <w:r w:rsidR="00C5383D">
        <w:rPr>
          <w:rFonts w:ascii="Arial" w:hAnsi="Arial" w:cs="Arial"/>
          <w:sz w:val="22"/>
          <w:szCs w:val="22"/>
          <w:lang w:val="it-IT"/>
        </w:rPr>
        <w:t>22</w:t>
      </w:r>
      <w:r w:rsidRPr="008C1BBC">
        <w:rPr>
          <w:rFonts w:ascii="Arial" w:hAnsi="Arial" w:cs="Arial"/>
          <w:sz w:val="22"/>
          <w:szCs w:val="22"/>
          <w:lang w:val="it-IT"/>
        </w:rPr>
        <w:t>/</w:t>
      </w:r>
      <w:r w:rsidR="00C5383D">
        <w:rPr>
          <w:rFonts w:ascii="Arial" w:hAnsi="Arial" w:cs="Arial"/>
          <w:sz w:val="22"/>
          <w:szCs w:val="22"/>
          <w:lang w:val="it-IT"/>
        </w:rPr>
        <w:t>12</w:t>
      </w:r>
      <w:r w:rsidRPr="008C1BBC">
        <w:rPr>
          <w:rFonts w:ascii="Arial" w:hAnsi="Arial" w:cs="Arial"/>
          <w:sz w:val="22"/>
          <w:szCs w:val="22"/>
          <w:lang w:val="it-IT"/>
        </w:rPr>
        <w:t>/2022.</w:t>
      </w:r>
    </w:p>
    <w:p w14:paraId="21D52AC0" w14:textId="77777777" w:rsidR="00D6007A" w:rsidRPr="00346BEC" w:rsidRDefault="00D6007A" w:rsidP="00D6007A">
      <w:pPr>
        <w:spacing w:line="276" w:lineRule="auto"/>
        <w:jc w:val="both"/>
        <w:rPr>
          <w:rFonts w:ascii="Arial" w:hAnsi="Arial" w:cs="Arial"/>
          <w:sz w:val="22"/>
          <w:szCs w:val="22"/>
          <w:lang w:val="it-IT"/>
        </w:rPr>
      </w:pPr>
    </w:p>
    <w:p w14:paraId="3989C685" w14:textId="62FC9BDB" w:rsidR="009A3D15" w:rsidRPr="00C25C2C" w:rsidRDefault="00DD6666" w:rsidP="00D6007A">
      <w:pPr>
        <w:spacing w:line="276" w:lineRule="auto"/>
        <w:jc w:val="both"/>
        <w:rPr>
          <w:rFonts w:ascii="Arial" w:hAnsi="Arial" w:cs="Arial"/>
          <w:sz w:val="22"/>
          <w:szCs w:val="22"/>
          <w:lang w:val="it-IT"/>
        </w:rPr>
      </w:pPr>
      <w:r w:rsidRPr="00471E45">
        <w:rPr>
          <w:rFonts w:ascii="Arial" w:hAnsi="Arial" w:cs="Arial"/>
          <w:sz w:val="22"/>
          <w:szCs w:val="22"/>
          <w:lang w:val="it-IT"/>
        </w:rPr>
        <w:t xml:space="preserve">La Commissione Giudicatrice, nominata dal Direttore del Dipartimento con Disposizione n. </w:t>
      </w:r>
      <w:r>
        <w:rPr>
          <w:rFonts w:ascii="Arial" w:hAnsi="Arial" w:cs="Arial"/>
          <w:sz w:val="22"/>
          <w:szCs w:val="22"/>
          <w:lang w:val="it-IT"/>
        </w:rPr>
        <w:t>3</w:t>
      </w:r>
      <w:r w:rsidRPr="00524425">
        <w:rPr>
          <w:rFonts w:ascii="Arial" w:hAnsi="Arial" w:cs="Arial"/>
          <w:sz w:val="22"/>
          <w:szCs w:val="22"/>
          <w:lang w:val="it-IT"/>
        </w:rPr>
        <w:t xml:space="preserve"> del </w:t>
      </w:r>
      <w:r>
        <w:rPr>
          <w:rFonts w:ascii="Arial" w:hAnsi="Arial" w:cs="Arial"/>
          <w:sz w:val="22"/>
          <w:szCs w:val="22"/>
          <w:lang w:val="it-IT"/>
        </w:rPr>
        <w:t>10</w:t>
      </w:r>
      <w:r w:rsidRPr="00524425">
        <w:rPr>
          <w:rFonts w:ascii="Arial" w:hAnsi="Arial" w:cs="Arial"/>
          <w:sz w:val="22"/>
          <w:szCs w:val="22"/>
          <w:lang w:val="it-IT"/>
        </w:rPr>
        <w:t>/0</w:t>
      </w:r>
      <w:r>
        <w:rPr>
          <w:rFonts w:ascii="Arial" w:hAnsi="Arial" w:cs="Arial"/>
          <w:sz w:val="22"/>
          <w:szCs w:val="22"/>
          <w:lang w:val="it-IT"/>
        </w:rPr>
        <w:t>1</w:t>
      </w:r>
      <w:r w:rsidRPr="00524425">
        <w:rPr>
          <w:rFonts w:ascii="Arial" w:hAnsi="Arial" w:cs="Arial"/>
          <w:sz w:val="22"/>
          <w:szCs w:val="22"/>
          <w:lang w:val="it-IT"/>
        </w:rPr>
        <w:t>/202</w:t>
      </w:r>
      <w:r>
        <w:rPr>
          <w:rFonts w:ascii="Arial" w:hAnsi="Arial" w:cs="Arial"/>
          <w:sz w:val="22"/>
          <w:szCs w:val="22"/>
          <w:lang w:val="it-IT"/>
        </w:rPr>
        <w:t>3</w:t>
      </w:r>
      <w:r w:rsidRPr="00471E45">
        <w:rPr>
          <w:rFonts w:ascii="Arial" w:hAnsi="Arial" w:cs="Arial"/>
          <w:sz w:val="22"/>
          <w:szCs w:val="22"/>
          <w:lang w:val="it-IT"/>
        </w:rPr>
        <w:t xml:space="preserve">, è composta dal Prof. </w:t>
      </w:r>
      <w:r>
        <w:rPr>
          <w:rFonts w:ascii="Arial" w:hAnsi="Arial" w:cs="Arial"/>
          <w:sz w:val="22"/>
          <w:szCs w:val="22"/>
          <w:lang w:val="it-IT"/>
        </w:rPr>
        <w:t xml:space="preserve">Matteo Ceccarelli, dal </w:t>
      </w:r>
      <w:r w:rsidRPr="00471E45">
        <w:rPr>
          <w:rFonts w:ascii="Arial" w:hAnsi="Arial" w:cs="Arial"/>
          <w:sz w:val="22"/>
          <w:szCs w:val="22"/>
          <w:lang w:val="it-IT"/>
        </w:rPr>
        <w:t>Prof</w:t>
      </w:r>
      <w:r>
        <w:rPr>
          <w:rFonts w:ascii="Arial" w:hAnsi="Arial" w:cs="Arial"/>
          <w:sz w:val="22"/>
          <w:szCs w:val="22"/>
          <w:lang w:val="it-IT"/>
        </w:rPr>
        <w:t>. Mariano Andrea Scorciapino e dal Dott. Dario Piano. Funge da Presidente il Prof. Matteo Ceccarelli e da segretario verbalizzante il Dott. Dario Piano.</w:t>
      </w:r>
    </w:p>
    <w:p w14:paraId="5B228EE4" w14:textId="77777777" w:rsidR="00FE1D55" w:rsidRPr="00C25C2C" w:rsidRDefault="00FE1D55" w:rsidP="00C25C2C">
      <w:pPr>
        <w:spacing w:line="276" w:lineRule="auto"/>
        <w:jc w:val="both"/>
        <w:rPr>
          <w:rFonts w:ascii="Arial" w:hAnsi="Arial" w:cs="Arial"/>
          <w:sz w:val="22"/>
          <w:szCs w:val="22"/>
          <w:lang w:val="it-IT"/>
        </w:rPr>
      </w:pPr>
    </w:p>
    <w:p w14:paraId="082DE823" w14:textId="328B69E3" w:rsidR="007A3BCF" w:rsidRPr="00C25C2C" w:rsidRDefault="00307B85" w:rsidP="00C25C2C">
      <w:pPr>
        <w:spacing w:line="276" w:lineRule="auto"/>
        <w:jc w:val="both"/>
        <w:rPr>
          <w:rFonts w:ascii="Arial" w:hAnsi="Arial" w:cs="Arial"/>
          <w:sz w:val="22"/>
          <w:szCs w:val="22"/>
          <w:lang w:val="it-IT"/>
        </w:rPr>
      </w:pPr>
      <w:r>
        <w:rPr>
          <w:rFonts w:ascii="Arial" w:hAnsi="Arial" w:cs="Arial"/>
          <w:sz w:val="22"/>
          <w:szCs w:val="22"/>
          <w:lang w:val="it-IT"/>
        </w:rPr>
        <w:t>Il</w:t>
      </w:r>
      <w:r w:rsidR="009A3D15" w:rsidRPr="00C25C2C">
        <w:rPr>
          <w:rFonts w:ascii="Arial" w:hAnsi="Arial" w:cs="Arial"/>
          <w:sz w:val="22"/>
          <w:szCs w:val="22"/>
          <w:lang w:val="it-IT"/>
        </w:rPr>
        <w:t xml:space="preserve"> candidat</w:t>
      </w:r>
      <w:r>
        <w:rPr>
          <w:rFonts w:ascii="Arial" w:hAnsi="Arial" w:cs="Arial"/>
          <w:sz w:val="22"/>
          <w:szCs w:val="22"/>
          <w:lang w:val="it-IT"/>
        </w:rPr>
        <w:t>o</w:t>
      </w:r>
      <w:r w:rsidR="007A3BCF" w:rsidRPr="00C25C2C">
        <w:rPr>
          <w:rFonts w:ascii="Arial" w:hAnsi="Arial" w:cs="Arial"/>
          <w:sz w:val="22"/>
          <w:szCs w:val="22"/>
          <w:lang w:val="it-IT"/>
        </w:rPr>
        <w:t xml:space="preserve"> v</w:t>
      </w:r>
      <w:r w:rsidR="00AF1DF3" w:rsidRPr="00C25C2C">
        <w:rPr>
          <w:rFonts w:ascii="Arial" w:hAnsi="Arial" w:cs="Arial"/>
          <w:sz w:val="22"/>
          <w:szCs w:val="22"/>
          <w:lang w:val="it-IT"/>
        </w:rPr>
        <w:t>iene</w:t>
      </w:r>
      <w:r w:rsidR="007A3BCF" w:rsidRPr="00C25C2C">
        <w:rPr>
          <w:rFonts w:ascii="Arial" w:hAnsi="Arial" w:cs="Arial"/>
          <w:sz w:val="22"/>
          <w:szCs w:val="22"/>
          <w:lang w:val="it-IT"/>
        </w:rPr>
        <w:t xml:space="preserve"> identificat</w:t>
      </w:r>
      <w:r>
        <w:rPr>
          <w:rFonts w:ascii="Arial" w:hAnsi="Arial" w:cs="Arial"/>
          <w:sz w:val="22"/>
          <w:szCs w:val="22"/>
          <w:lang w:val="it-IT"/>
        </w:rPr>
        <w:t>o</w:t>
      </w:r>
      <w:r w:rsidR="007A3BCF" w:rsidRPr="00C25C2C">
        <w:rPr>
          <w:rFonts w:ascii="Arial" w:hAnsi="Arial" w:cs="Arial"/>
          <w:sz w:val="22"/>
          <w:szCs w:val="22"/>
          <w:lang w:val="it-IT"/>
        </w:rPr>
        <w:t xml:space="preserve"> dalla commissione</w:t>
      </w:r>
      <w:r w:rsidR="000C24B5" w:rsidRPr="00C25C2C">
        <w:rPr>
          <w:rFonts w:ascii="Arial" w:hAnsi="Arial" w:cs="Arial"/>
          <w:sz w:val="22"/>
          <w:szCs w:val="22"/>
          <w:lang w:val="it-IT"/>
        </w:rPr>
        <w:t xml:space="preserve"> mediante esibizione del documento di identità:</w:t>
      </w:r>
    </w:p>
    <w:p w14:paraId="42E0E8BD" w14:textId="77777777" w:rsidR="000C24B5" w:rsidRPr="00C25C2C" w:rsidRDefault="000C24B5" w:rsidP="00C25C2C">
      <w:pPr>
        <w:spacing w:line="276" w:lineRule="auto"/>
        <w:jc w:val="both"/>
        <w:rPr>
          <w:rFonts w:ascii="Arial" w:hAnsi="Arial" w:cs="Arial"/>
          <w:sz w:val="22"/>
          <w:szCs w:val="22"/>
          <w:lang w:val="it-IT"/>
        </w:rPr>
      </w:pPr>
    </w:p>
    <w:tbl>
      <w:tblPr>
        <w:tblStyle w:val="TableGrid"/>
        <w:tblW w:w="7933" w:type="dxa"/>
        <w:tblLook w:val="04A0" w:firstRow="1" w:lastRow="0" w:firstColumn="1" w:lastColumn="0" w:noHBand="0" w:noVBand="1"/>
      </w:tblPr>
      <w:tblGrid>
        <w:gridCol w:w="1243"/>
        <w:gridCol w:w="1093"/>
        <w:gridCol w:w="2820"/>
        <w:gridCol w:w="2777"/>
      </w:tblGrid>
      <w:tr w:rsidR="000C24B5" w:rsidRPr="00C25C2C" w14:paraId="3791F260" w14:textId="59C33AD9" w:rsidTr="00AF1DF3">
        <w:trPr>
          <w:trHeight w:val="288"/>
        </w:trPr>
        <w:tc>
          <w:tcPr>
            <w:tcW w:w="1995" w:type="dxa"/>
            <w:gridSpan w:val="2"/>
            <w:noWrap/>
            <w:hideMark/>
          </w:tcPr>
          <w:p w14:paraId="09EBE3A0" w14:textId="21601D60" w:rsidR="000C24B5" w:rsidRPr="00C25C2C" w:rsidRDefault="000C24B5" w:rsidP="00C25C2C">
            <w:pPr>
              <w:spacing w:line="276" w:lineRule="auto"/>
              <w:jc w:val="both"/>
              <w:rPr>
                <w:rFonts w:ascii="Arial" w:hAnsi="Arial" w:cs="Arial"/>
                <w:sz w:val="22"/>
                <w:szCs w:val="22"/>
              </w:rPr>
            </w:pPr>
            <w:proofErr w:type="spellStart"/>
            <w:r w:rsidRPr="00C25C2C">
              <w:rPr>
                <w:rFonts w:ascii="Arial" w:hAnsi="Arial" w:cs="Arial"/>
                <w:sz w:val="22"/>
                <w:szCs w:val="22"/>
              </w:rPr>
              <w:t>Candidato</w:t>
            </w:r>
            <w:proofErr w:type="spellEnd"/>
            <w:r w:rsidR="001F3EBE">
              <w:rPr>
                <w:rFonts w:ascii="Arial" w:hAnsi="Arial" w:cs="Arial"/>
                <w:sz w:val="22"/>
                <w:szCs w:val="22"/>
              </w:rPr>
              <w:t>/a</w:t>
            </w:r>
          </w:p>
        </w:tc>
        <w:tc>
          <w:tcPr>
            <w:tcW w:w="2820" w:type="dxa"/>
            <w:noWrap/>
            <w:hideMark/>
          </w:tcPr>
          <w:p w14:paraId="398828CC" w14:textId="5E570477" w:rsidR="000C24B5" w:rsidRPr="00C25C2C" w:rsidRDefault="000C24B5" w:rsidP="00C25C2C">
            <w:pPr>
              <w:spacing w:line="276" w:lineRule="auto"/>
              <w:jc w:val="both"/>
              <w:rPr>
                <w:rFonts w:ascii="Arial" w:hAnsi="Arial" w:cs="Arial"/>
                <w:sz w:val="22"/>
                <w:szCs w:val="22"/>
              </w:rPr>
            </w:pPr>
            <w:r w:rsidRPr="00C25C2C">
              <w:rPr>
                <w:rFonts w:ascii="Arial" w:hAnsi="Arial" w:cs="Arial"/>
                <w:sz w:val="22"/>
                <w:szCs w:val="22"/>
              </w:rPr>
              <w:t xml:space="preserve">Tipo di </w:t>
            </w:r>
            <w:proofErr w:type="spellStart"/>
            <w:r w:rsidRPr="00C25C2C">
              <w:rPr>
                <w:rFonts w:ascii="Arial" w:hAnsi="Arial" w:cs="Arial"/>
                <w:sz w:val="22"/>
                <w:szCs w:val="22"/>
              </w:rPr>
              <w:t>documento</w:t>
            </w:r>
            <w:proofErr w:type="spellEnd"/>
          </w:p>
        </w:tc>
        <w:tc>
          <w:tcPr>
            <w:tcW w:w="3118" w:type="dxa"/>
          </w:tcPr>
          <w:p w14:paraId="31B583DB" w14:textId="7B20D15D" w:rsidR="000C24B5" w:rsidRPr="00C25C2C" w:rsidRDefault="000C24B5" w:rsidP="00C25C2C">
            <w:pPr>
              <w:spacing w:line="276" w:lineRule="auto"/>
              <w:jc w:val="both"/>
              <w:rPr>
                <w:rFonts w:ascii="Arial" w:hAnsi="Arial" w:cs="Arial"/>
                <w:sz w:val="22"/>
                <w:szCs w:val="22"/>
              </w:rPr>
            </w:pPr>
            <w:r w:rsidRPr="00C25C2C">
              <w:rPr>
                <w:rFonts w:ascii="Arial" w:hAnsi="Arial" w:cs="Arial"/>
                <w:sz w:val="22"/>
                <w:szCs w:val="22"/>
              </w:rPr>
              <w:t>n.</w:t>
            </w:r>
            <w:r w:rsidR="0001799B" w:rsidRPr="00C25C2C">
              <w:rPr>
                <w:rFonts w:ascii="Arial" w:hAnsi="Arial" w:cs="Arial"/>
                <w:sz w:val="22"/>
                <w:szCs w:val="22"/>
              </w:rPr>
              <w:t xml:space="preserve"> (</w:t>
            </w:r>
            <w:proofErr w:type="spellStart"/>
            <w:r w:rsidR="0001799B" w:rsidRPr="00C25C2C">
              <w:rPr>
                <w:rFonts w:ascii="Arial" w:hAnsi="Arial" w:cs="Arial"/>
                <w:sz w:val="22"/>
                <w:szCs w:val="22"/>
              </w:rPr>
              <w:t>scadenza</w:t>
            </w:r>
            <w:proofErr w:type="spellEnd"/>
            <w:r w:rsidR="0001799B" w:rsidRPr="00C25C2C">
              <w:rPr>
                <w:rFonts w:ascii="Arial" w:hAnsi="Arial" w:cs="Arial"/>
                <w:sz w:val="22"/>
                <w:szCs w:val="22"/>
              </w:rPr>
              <w:t>)</w:t>
            </w:r>
          </w:p>
        </w:tc>
      </w:tr>
      <w:tr w:rsidR="000C24B5" w:rsidRPr="00C25C2C" w14:paraId="6C519268" w14:textId="1B903E0E" w:rsidTr="00AF1DF3">
        <w:trPr>
          <w:trHeight w:val="288"/>
        </w:trPr>
        <w:tc>
          <w:tcPr>
            <w:tcW w:w="902" w:type="dxa"/>
            <w:noWrap/>
            <w:hideMark/>
          </w:tcPr>
          <w:p w14:paraId="750C25AA" w14:textId="6535EBFC" w:rsidR="000C24B5" w:rsidRPr="00C25C2C" w:rsidRDefault="00307B85" w:rsidP="00C25C2C">
            <w:pPr>
              <w:spacing w:line="276" w:lineRule="auto"/>
              <w:jc w:val="both"/>
              <w:rPr>
                <w:rFonts w:ascii="Arial" w:hAnsi="Arial" w:cs="Arial"/>
                <w:sz w:val="22"/>
                <w:szCs w:val="22"/>
              </w:rPr>
            </w:pPr>
            <w:proofErr w:type="spellStart"/>
            <w:r>
              <w:rPr>
                <w:rFonts w:ascii="Arial" w:hAnsi="Arial" w:cs="Arial"/>
                <w:sz w:val="22"/>
                <w:szCs w:val="22"/>
              </w:rPr>
              <w:t>Milenkovic</w:t>
            </w:r>
            <w:proofErr w:type="spellEnd"/>
          </w:p>
        </w:tc>
        <w:tc>
          <w:tcPr>
            <w:tcW w:w="1093" w:type="dxa"/>
            <w:noWrap/>
            <w:hideMark/>
          </w:tcPr>
          <w:p w14:paraId="6E0DCDF6" w14:textId="72387810" w:rsidR="000C24B5" w:rsidRPr="00C25C2C" w:rsidRDefault="007A2D2A" w:rsidP="00C25C2C">
            <w:pPr>
              <w:spacing w:line="276" w:lineRule="auto"/>
              <w:jc w:val="both"/>
              <w:rPr>
                <w:rFonts w:ascii="Arial" w:hAnsi="Arial" w:cs="Arial"/>
                <w:sz w:val="22"/>
                <w:szCs w:val="22"/>
              </w:rPr>
            </w:pPr>
            <w:r>
              <w:rPr>
                <w:rFonts w:ascii="Arial" w:hAnsi="Arial" w:cs="Arial"/>
                <w:sz w:val="22"/>
                <w:szCs w:val="22"/>
              </w:rPr>
              <w:t>S</w:t>
            </w:r>
            <w:r w:rsidR="00307B85">
              <w:rPr>
                <w:rFonts w:ascii="Arial" w:hAnsi="Arial" w:cs="Arial"/>
                <w:sz w:val="22"/>
                <w:szCs w:val="22"/>
              </w:rPr>
              <w:t>tefan</w:t>
            </w:r>
          </w:p>
        </w:tc>
        <w:tc>
          <w:tcPr>
            <w:tcW w:w="2820" w:type="dxa"/>
            <w:noWrap/>
            <w:hideMark/>
          </w:tcPr>
          <w:p w14:paraId="22A34317" w14:textId="512C2FBC" w:rsidR="000C24B5" w:rsidRPr="00C25C2C" w:rsidRDefault="00307B85" w:rsidP="00C25C2C">
            <w:pPr>
              <w:spacing w:line="276" w:lineRule="auto"/>
              <w:jc w:val="both"/>
              <w:rPr>
                <w:rFonts w:ascii="Arial" w:hAnsi="Arial" w:cs="Arial"/>
                <w:sz w:val="22"/>
                <w:szCs w:val="22"/>
              </w:rPr>
            </w:pPr>
            <w:r>
              <w:rPr>
                <w:rFonts w:ascii="Arial" w:hAnsi="Arial" w:cs="Arial"/>
                <w:sz w:val="22"/>
                <w:szCs w:val="22"/>
              </w:rPr>
              <w:t xml:space="preserve">Carta </w:t>
            </w:r>
            <w:proofErr w:type="spellStart"/>
            <w:r>
              <w:rPr>
                <w:rFonts w:ascii="Arial" w:hAnsi="Arial" w:cs="Arial"/>
                <w:sz w:val="22"/>
                <w:szCs w:val="22"/>
              </w:rPr>
              <w:t>d’Identità</w:t>
            </w:r>
            <w:proofErr w:type="spellEnd"/>
          </w:p>
        </w:tc>
        <w:tc>
          <w:tcPr>
            <w:tcW w:w="3118" w:type="dxa"/>
          </w:tcPr>
          <w:p w14:paraId="07A95C3B" w14:textId="52901CA6" w:rsidR="000C24B5" w:rsidRPr="00C25C2C" w:rsidRDefault="00307B85" w:rsidP="00C25C2C">
            <w:pPr>
              <w:spacing w:line="276" w:lineRule="auto"/>
              <w:jc w:val="both"/>
              <w:rPr>
                <w:rFonts w:ascii="Arial" w:hAnsi="Arial" w:cs="Arial"/>
                <w:sz w:val="22"/>
                <w:szCs w:val="22"/>
              </w:rPr>
            </w:pPr>
            <w:r w:rsidRPr="00307B85">
              <w:rPr>
                <w:rFonts w:ascii="Arial" w:hAnsi="Arial" w:cs="Arial"/>
                <w:sz w:val="22"/>
                <w:szCs w:val="22"/>
              </w:rPr>
              <w:t>CA41139DL</w:t>
            </w:r>
            <w:r w:rsidR="0001799B" w:rsidRPr="00307B85">
              <w:rPr>
                <w:rFonts w:ascii="Arial" w:hAnsi="Arial" w:cs="Arial"/>
                <w:sz w:val="22"/>
                <w:szCs w:val="22"/>
              </w:rPr>
              <w:t xml:space="preserve"> (</w:t>
            </w:r>
            <w:r w:rsidRPr="00307B85">
              <w:rPr>
                <w:rFonts w:ascii="Arial" w:hAnsi="Arial" w:cs="Arial"/>
                <w:sz w:val="22"/>
                <w:szCs w:val="22"/>
              </w:rPr>
              <w:t>20</w:t>
            </w:r>
            <w:r w:rsidR="00C25C2C" w:rsidRPr="00307B85">
              <w:rPr>
                <w:rFonts w:ascii="Arial" w:hAnsi="Arial" w:cs="Arial"/>
                <w:sz w:val="22"/>
                <w:szCs w:val="22"/>
              </w:rPr>
              <w:t>/0</w:t>
            </w:r>
            <w:r w:rsidRPr="00307B85">
              <w:rPr>
                <w:rFonts w:ascii="Arial" w:hAnsi="Arial" w:cs="Arial"/>
                <w:sz w:val="22"/>
                <w:szCs w:val="22"/>
              </w:rPr>
              <w:t>6</w:t>
            </w:r>
            <w:r w:rsidR="00C25C2C" w:rsidRPr="00307B85">
              <w:rPr>
                <w:rFonts w:ascii="Arial" w:hAnsi="Arial" w:cs="Arial"/>
                <w:sz w:val="22"/>
                <w:szCs w:val="22"/>
              </w:rPr>
              <w:t>/202</w:t>
            </w:r>
            <w:r w:rsidRPr="00307B85">
              <w:rPr>
                <w:rFonts w:ascii="Arial" w:hAnsi="Arial" w:cs="Arial"/>
                <w:sz w:val="22"/>
                <w:szCs w:val="22"/>
              </w:rPr>
              <w:t>9</w:t>
            </w:r>
            <w:r w:rsidR="0001799B" w:rsidRPr="00307B85">
              <w:rPr>
                <w:rFonts w:ascii="Arial" w:hAnsi="Arial" w:cs="Arial"/>
                <w:sz w:val="22"/>
                <w:szCs w:val="22"/>
              </w:rPr>
              <w:t>)</w:t>
            </w:r>
          </w:p>
        </w:tc>
      </w:tr>
    </w:tbl>
    <w:p w14:paraId="07398CFD" w14:textId="77777777" w:rsidR="00AF1DF3" w:rsidRPr="00C25C2C" w:rsidRDefault="00AF1DF3" w:rsidP="00C25C2C">
      <w:pPr>
        <w:spacing w:line="276" w:lineRule="auto"/>
        <w:jc w:val="both"/>
        <w:rPr>
          <w:rFonts w:ascii="Arial" w:hAnsi="Arial" w:cs="Arial"/>
          <w:sz w:val="22"/>
          <w:szCs w:val="22"/>
          <w:lang w:val="it-IT"/>
        </w:rPr>
      </w:pPr>
    </w:p>
    <w:p w14:paraId="499FFC4E" w14:textId="4E1B3455" w:rsidR="00AF1DF3" w:rsidRPr="00C25C2C" w:rsidRDefault="00266175" w:rsidP="00C25C2C">
      <w:pPr>
        <w:spacing w:line="276" w:lineRule="auto"/>
        <w:jc w:val="both"/>
        <w:rPr>
          <w:rFonts w:ascii="Arial" w:hAnsi="Arial" w:cs="Arial"/>
          <w:sz w:val="22"/>
          <w:szCs w:val="22"/>
          <w:lang w:val="it-IT"/>
        </w:rPr>
      </w:pPr>
      <w:r>
        <w:rPr>
          <w:rFonts w:ascii="Arial" w:hAnsi="Arial" w:cs="Arial"/>
          <w:sz w:val="22"/>
          <w:szCs w:val="22"/>
          <w:lang w:val="it-IT"/>
        </w:rPr>
        <w:t>Il</w:t>
      </w:r>
      <w:r w:rsidR="00AF1DF3" w:rsidRPr="00C25C2C">
        <w:rPr>
          <w:rFonts w:ascii="Arial" w:hAnsi="Arial" w:cs="Arial"/>
          <w:sz w:val="22"/>
          <w:szCs w:val="22"/>
          <w:lang w:val="it-IT"/>
        </w:rPr>
        <w:t xml:space="preserve"> candidat</w:t>
      </w:r>
      <w:r>
        <w:rPr>
          <w:rFonts w:ascii="Arial" w:hAnsi="Arial" w:cs="Arial"/>
          <w:sz w:val="22"/>
          <w:szCs w:val="22"/>
          <w:lang w:val="it-IT"/>
        </w:rPr>
        <w:t>o</w:t>
      </w:r>
      <w:r w:rsidR="00AF1DF3" w:rsidRPr="00C25C2C">
        <w:rPr>
          <w:rFonts w:ascii="Arial" w:hAnsi="Arial" w:cs="Arial"/>
          <w:sz w:val="22"/>
          <w:szCs w:val="22"/>
          <w:lang w:val="it-IT"/>
        </w:rPr>
        <w:t xml:space="preserve"> </w:t>
      </w:r>
      <w:r w:rsidR="00A06817">
        <w:rPr>
          <w:rFonts w:ascii="Arial" w:hAnsi="Arial" w:cs="Arial"/>
          <w:sz w:val="22"/>
          <w:szCs w:val="22"/>
          <w:lang w:val="it-IT"/>
        </w:rPr>
        <w:t xml:space="preserve">conferma di aver inviato al Presidente della commissione </w:t>
      </w:r>
      <w:r w:rsidR="00A06817" w:rsidRPr="00266175">
        <w:rPr>
          <w:rFonts w:ascii="Arial" w:hAnsi="Arial" w:cs="Arial"/>
          <w:sz w:val="22"/>
          <w:szCs w:val="22"/>
          <w:lang w:val="it-IT"/>
        </w:rPr>
        <w:t xml:space="preserve">la e-mail di rinuncia </w:t>
      </w:r>
      <w:r w:rsidR="00AF1DF3" w:rsidRPr="00266175">
        <w:rPr>
          <w:rFonts w:ascii="Arial" w:hAnsi="Arial" w:cs="Arial"/>
          <w:sz w:val="22"/>
          <w:szCs w:val="22"/>
          <w:lang w:val="it-IT"/>
        </w:rPr>
        <w:t>dei termini, allegata al presente</w:t>
      </w:r>
      <w:r w:rsidR="00A06817" w:rsidRPr="00266175">
        <w:rPr>
          <w:rFonts w:ascii="Arial" w:hAnsi="Arial" w:cs="Arial"/>
          <w:sz w:val="22"/>
          <w:szCs w:val="22"/>
          <w:lang w:val="it-IT"/>
        </w:rPr>
        <w:t xml:space="preserve"> verbale.</w:t>
      </w:r>
    </w:p>
    <w:p w14:paraId="3E6C89DC" w14:textId="018469F6" w:rsidR="00D92493" w:rsidRPr="00C25C2C" w:rsidRDefault="00D92493" w:rsidP="00C25C2C">
      <w:pPr>
        <w:spacing w:line="276" w:lineRule="auto"/>
        <w:jc w:val="both"/>
        <w:rPr>
          <w:rFonts w:ascii="Arial" w:hAnsi="Arial" w:cs="Arial"/>
          <w:sz w:val="22"/>
          <w:szCs w:val="22"/>
          <w:lang w:val="it-IT"/>
        </w:rPr>
      </w:pPr>
      <w:r w:rsidRPr="00C25C2C">
        <w:rPr>
          <w:rFonts w:ascii="Arial" w:hAnsi="Arial" w:cs="Arial"/>
          <w:sz w:val="22"/>
          <w:szCs w:val="22"/>
          <w:lang w:val="it-IT"/>
        </w:rPr>
        <w:t xml:space="preserve">Dopo approfondito colloquio </w:t>
      </w:r>
      <w:r w:rsidR="001F3EBE">
        <w:rPr>
          <w:rFonts w:ascii="Arial" w:hAnsi="Arial" w:cs="Arial"/>
          <w:sz w:val="22"/>
          <w:szCs w:val="22"/>
          <w:lang w:val="it-IT"/>
        </w:rPr>
        <w:t xml:space="preserve">con </w:t>
      </w:r>
      <w:r w:rsidR="008B1BA2">
        <w:rPr>
          <w:rFonts w:ascii="Arial" w:hAnsi="Arial" w:cs="Arial"/>
          <w:sz w:val="22"/>
          <w:szCs w:val="22"/>
          <w:lang w:val="it-IT"/>
        </w:rPr>
        <w:t>il</w:t>
      </w:r>
      <w:r w:rsidR="001F3EBE">
        <w:rPr>
          <w:rFonts w:ascii="Arial" w:hAnsi="Arial" w:cs="Arial"/>
          <w:sz w:val="22"/>
          <w:szCs w:val="22"/>
          <w:lang w:val="it-IT"/>
        </w:rPr>
        <w:t xml:space="preserve"> candidat</w:t>
      </w:r>
      <w:r w:rsidR="008B1BA2">
        <w:rPr>
          <w:rFonts w:ascii="Arial" w:hAnsi="Arial" w:cs="Arial"/>
          <w:sz w:val="22"/>
          <w:szCs w:val="22"/>
          <w:lang w:val="it-IT"/>
        </w:rPr>
        <w:t>o</w:t>
      </w:r>
      <w:r w:rsidR="001F3EBE">
        <w:rPr>
          <w:rFonts w:ascii="Arial" w:hAnsi="Arial" w:cs="Arial"/>
          <w:sz w:val="22"/>
          <w:szCs w:val="22"/>
          <w:lang w:val="it-IT"/>
        </w:rPr>
        <w:t xml:space="preserve"> </w:t>
      </w:r>
      <w:r w:rsidRPr="00C25C2C">
        <w:rPr>
          <w:rFonts w:ascii="Arial" w:hAnsi="Arial" w:cs="Arial"/>
          <w:sz w:val="22"/>
          <w:szCs w:val="22"/>
          <w:lang w:val="it-IT"/>
        </w:rPr>
        <w:t>sull</w:t>
      </w:r>
      <w:r w:rsidR="00A22680" w:rsidRPr="00C25C2C">
        <w:rPr>
          <w:rFonts w:ascii="Arial" w:hAnsi="Arial" w:cs="Arial"/>
          <w:sz w:val="22"/>
          <w:szCs w:val="22"/>
          <w:lang w:val="it-IT"/>
        </w:rPr>
        <w:t>e</w:t>
      </w:r>
      <w:r w:rsidRPr="00C25C2C">
        <w:rPr>
          <w:rFonts w:ascii="Arial" w:hAnsi="Arial" w:cs="Arial"/>
          <w:sz w:val="22"/>
          <w:szCs w:val="22"/>
          <w:lang w:val="it-IT"/>
        </w:rPr>
        <w:t xml:space="preserve"> </w:t>
      </w:r>
      <w:r w:rsidR="00A22680" w:rsidRPr="00C25C2C">
        <w:rPr>
          <w:rFonts w:ascii="Arial" w:hAnsi="Arial" w:cs="Arial"/>
          <w:sz w:val="22"/>
          <w:szCs w:val="22"/>
          <w:lang w:val="it-IT"/>
        </w:rPr>
        <w:t>sue</w:t>
      </w:r>
      <w:r w:rsidRPr="00C25C2C">
        <w:rPr>
          <w:rFonts w:ascii="Arial" w:hAnsi="Arial" w:cs="Arial"/>
          <w:sz w:val="22"/>
          <w:szCs w:val="22"/>
          <w:lang w:val="it-IT"/>
        </w:rPr>
        <w:t xml:space="preserve"> conoscenze </w:t>
      </w:r>
      <w:r w:rsidR="001F3EBE">
        <w:rPr>
          <w:rFonts w:ascii="Arial" w:hAnsi="Arial" w:cs="Arial"/>
          <w:sz w:val="22"/>
          <w:szCs w:val="22"/>
          <w:lang w:val="it-IT"/>
        </w:rPr>
        <w:t xml:space="preserve">e competenze </w:t>
      </w:r>
      <w:r w:rsidRPr="00C25C2C">
        <w:rPr>
          <w:rFonts w:ascii="Arial" w:hAnsi="Arial" w:cs="Arial"/>
          <w:sz w:val="22"/>
          <w:szCs w:val="22"/>
          <w:lang w:val="it-IT"/>
        </w:rPr>
        <w:t>professionali</w:t>
      </w:r>
      <w:r w:rsidR="000C24B5" w:rsidRPr="00C25C2C">
        <w:rPr>
          <w:rFonts w:ascii="Arial" w:hAnsi="Arial" w:cs="Arial"/>
          <w:sz w:val="22"/>
          <w:szCs w:val="22"/>
          <w:lang w:val="it-IT"/>
        </w:rPr>
        <w:t xml:space="preserve"> sui temi oggetto </w:t>
      </w:r>
      <w:r w:rsidR="00C25C2C">
        <w:rPr>
          <w:rFonts w:ascii="Arial" w:hAnsi="Arial" w:cs="Arial"/>
          <w:sz w:val="22"/>
          <w:szCs w:val="22"/>
          <w:lang w:val="it-IT"/>
        </w:rPr>
        <w:t>del</w:t>
      </w:r>
      <w:r w:rsidR="000C24B5" w:rsidRPr="00C25C2C">
        <w:rPr>
          <w:rFonts w:ascii="Arial" w:hAnsi="Arial" w:cs="Arial"/>
          <w:sz w:val="22"/>
          <w:szCs w:val="22"/>
          <w:lang w:val="it-IT"/>
        </w:rPr>
        <w:t xml:space="preserve"> </w:t>
      </w:r>
      <w:r w:rsidR="00C25C2C">
        <w:rPr>
          <w:rFonts w:ascii="Arial" w:hAnsi="Arial" w:cs="Arial"/>
          <w:sz w:val="22"/>
          <w:szCs w:val="22"/>
          <w:lang w:val="it-IT"/>
        </w:rPr>
        <w:t>contratto</w:t>
      </w:r>
      <w:r w:rsidRPr="00C25C2C">
        <w:rPr>
          <w:rFonts w:ascii="Arial" w:hAnsi="Arial" w:cs="Arial"/>
          <w:sz w:val="22"/>
          <w:szCs w:val="22"/>
          <w:lang w:val="it-IT"/>
        </w:rPr>
        <w:t xml:space="preserve">, la commissione </w:t>
      </w:r>
      <w:r w:rsidR="003E2609">
        <w:rPr>
          <w:rFonts w:ascii="Arial" w:hAnsi="Arial" w:cs="Arial"/>
          <w:sz w:val="22"/>
          <w:szCs w:val="22"/>
          <w:lang w:val="it-IT"/>
        </w:rPr>
        <w:t>valuta</w:t>
      </w:r>
      <w:r w:rsidRPr="00C25C2C">
        <w:rPr>
          <w:rFonts w:ascii="Arial" w:hAnsi="Arial" w:cs="Arial"/>
          <w:sz w:val="22"/>
          <w:szCs w:val="22"/>
          <w:lang w:val="it-IT"/>
        </w:rPr>
        <w:t xml:space="preserve"> </w:t>
      </w:r>
      <w:r w:rsidR="00F40977" w:rsidRPr="00C25C2C">
        <w:rPr>
          <w:rFonts w:ascii="Arial" w:hAnsi="Arial" w:cs="Arial"/>
          <w:sz w:val="22"/>
          <w:szCs w:val="22"/>
          <w:lang w:val="it-IT"/>
        </w:rPr>
        <w:t>i</w:t>
      </w:r>
      <w:r w:rsidR="00A22680" w:rsidRPr="00C25C2C">
        <w:rPr>
          <w:rFonts w:ascii="Arial" w:hAnsi="Arial" w:cs="Arial"/>
          <w:sz w:val="22"/>
          <w:szCs w:val="22"/>
          <w:lang w:val="it-IT"/>
        </w:rPr>
        <w:t>l</w:t>
      </w:r>
      <w:r w:rsidRPr="00C25C2C">
        <w:rPr>
          <w:rFonts w:ascii="Arial" w:hAnsi="Arial" w:cs="Arial"/>
          <w:sz w:val="22"/>
          <w:szCs w:val="22"/>
          <w:lang w:val="it-IT"/>
        </w:rPr>
        <w:t xml:space="preserve"> colloqui</w:t>
      </w:r>
      <w:r w:rsidR="00A22680" w:rsidRPr="00C25C2C">
        <w:rPr>
          <w:rFonts w:ascii="Arial" w:hAnsi="Arial" w:cs="Arial"/>
          <w:sz w:val="22"/>
          <w:szCs w:val="22"/>
          <w:lang w:val="it-IT"/>
        </w:rPr>
        <w:t>o</w:t>
      </w:r>
      <w:r w:rsidRPr="00C25C2C">
        <w:rPr>
          <w:rFonts w:ascii="Arial" w:hAnsi="Arial" w:cs="Arial"/>
          <w:sz w:val="22"/>
          <w:szCs w:val="22"/>
          <w:lang w:val="it-IT"/>
        </w:rPr>
        <w:t xml:space="preserve"> con </w:t>
      </w:r>
      <w:r w:rsidR="00F40977" w:rsidRPr="00C25C2C">
        <w:rPr>
          <w:rFonts w:ascii="Arial" w:hAnsi="Arial" w:cs="Arial"/>
          <w:sz w:val="22"/>
          <w:szCs w:val="22"/>
          <w:lang w:val="it-IT"/>
        </w:rPr>
        <w:t>i</w:t>
      </w:r>
      <w:r w:rsidR="00A22680" w:rsidRPr="00C25C2C">
        <w:rPr>
          <w:rFonts w:ascii="Arial" w:hAnsi="Arial" w:cs="Arial"/>
          <w:sz w:val="22"/>
          <w:szCs w:val="22"/>
          <w:lang w:val="it-IT"/>
        </w:rPr>
        <w:t>l</w:t>
      </w:r>
      <w:r w:rsidR="00F40977" w:rsidRPr="00C25C2C">
        <w:rPr>
          <w:rFonts w:ascii="Arial" w:hAnsi="Arial" w:cs="Arial"/>
          <w:sz w:val="22"/>
          <w:szCs w:val="22"/>
          <w:lang w:val="it-IT"/>
        </w:rPr>
        <w:t xml:space="preserve"> </w:t>
      </w:r>
      <w:r w:rsidRPr="00C25C2C">
        <w:rPr>
          <w:rFonts w:ascii="Arial" w:hAnsi="Arial" w:cs="Arial"/>
          <w:sz w:val="22"/>
          <w:szCs w:val="22"/>
          <w:lang w:val="it-IT"/>
        </w:rPr>
        <w:t>punt</w:t>
      </w:r>
      <w:r w:rsidR="00F40977" w:rsidRPr="00C25C2C">
        <w:rPr>
          <w:rFonts w:ascii="Arial" w:hAnsi="Arial" w:cs="Arial"/>
          <w:sz w:val="22"/>
          <w:szCs w:val="22"/>
          <w:lang w:val="it-IT"/>
        </w:rPr>
        <w:t>eggi</w:t>
      </w:r>
      <w:r w:rsidR="00A22680" w:rsidRPr="00C25C2C">
        <w:rPr>
          <w:rFonts w:ascii="Arial" w:hAnsi="Arial" w:cs="Arial"/>
          <w:sz w:val="22"/>
          <w:szCs w:val="22"/>
          <w:lang w:val="it-IT"/>
        </w:rPr>
        <w:t>o</w:t>
      </w:r>
      <w:r w:rsidR="00F40977" w:rsidRPr="00C25C2C">
        <w:rPr>
          <w:rFonts w:ascii="Arial" w:hAnsi="Arial" w:cs="Arial"/>
          <w:sz w:val="22"/>
          <w:szCs w:val="22"/>
          <w:lang w:val="it-IT"/>
        </w:rPr>
        <w:t xml:space="preserve"> riportat</w:t>
      </w:r>
      <w:r w:rsidR="00A22680" w:rsidRPr="00C25C2C">
        <w:rPr>
          <w:rFonts w:ascii="Arial" w:hAnsi="Arial" w:cs="Arial"/>
          <w:sz w:val="22"/>
          <w:szCs w:val="22"/>
          <w:lang w:val="it-IT"/>
        </w:rPr>
        <w:t>o</w:t>
      </w:r>
      <w:r w:rsidR="00F40977" w:rsidRPr="00C25C2C">
        <w:rPr>
          <w:rFonts w:ascii="Arial" w:hAnsi="Arial" w:cs="Arial"/>
          <w:sz w:val="22"/>
          <w:szCs w:val="22"/>
          <w:lang w:val="it-IT"/>
        </w:rPr>
        <w:t xml:space="preserve"> in tabella</w:t>
      </w:r>
      <w:r w:rsidR="000C24B5" w:rsidRPr="00C25C2C">
        <w:rPr>
          <w:rFonts w:ascii="Arial" w:hAnsi="Arial" w:cs="Arial"/>
          <w:sz w:val="22"/>
          <w:szCs w:val="22"/>
          <w:lang w:val="it-IT"/>
        </w:rPr>
        <w:t>:</w:t>
      </w:r>
    </w:p>
    <w:p w14:paraId="64F19ACE" w14:textId="5819450F" w:rsidR="00346BEC" w:rsidRPr="00C25C2C" w:rsidRDefault="00346BEC" w:rsidP="00C25C2C">
      <w:pPr>
        <w:spacing w:line="276" w:lineRule="auto"/>
        <w:jc w:val="both"/>
        <w:rPr>
          <w:rFonts w:ascii="Arial" w:hAnsi="Arial" w:cs="Arial"/>
          <w:sz w:val="22"/>
          <w:szCs w:val="22"/>
          <w:lang w:val="it-IT"/>
        </w:rPr>
      </w:pPr>
    </w:p>
    <w:tbl>
      <w:tblPr>
        <w:tblStyle w:val="TableGrid"/>
        <w:tblW w:w="5524" w:type="dxa"/>
        <w:tblLook w:val="04A0" w:firstRow="1" w:lastRow="0" w:firstColumn="1" w:lastColumn="0" w:noHBand="0" w:noVBand="1"/>
      </w:tblPr>
      <w:tblGrid>
        <w:gridCol w:w="1243"/>
        <w:gridCol w:w="1244"/>
        <w:gridCol w:w="3330"/>
      </w:tblGrid>
      <w:tr w:rsidR="007A3BCF" w:rsidRPr="00C25C2C" w14:paraId="72765A1E" w14:textId="77777777" w:rsidTr="000C24B5">
        <w:trPr>
          <w:trHeight w:val="288"/>
        </w:trPr>
        <w:tc>
          <w:tcPr>
            <w:tcW w:w="2194" w:type="dxa"/>
            <w:gridSpan w:val="2"/>
            <w:noWrap/>
            <w:hideMark/>
          </w:tcPr>
          <w:p w14:paraId="28EAF337" w14:textId="4842C6AA" w:rsidR="007A3BCF" w:rsidRPr="00C25C2C" w:rsidRDefault="000C24B5" w:rsidP="00C25C2C">
            <w:pPr>
              <w:spacing w:line="276" w:lineRule="auto"/>
              <w:jc w:val="both"/>
              <w:rPr>
                <w:rFonts w:ascii="Arial" w:hAnsi="Arial" w:cs="Arial"/>
                <w:sz w:val="22"/>
                <w:szCs w:val="22"/>
              </w:rPr>
            </w:pPr>
            <w:proofErr w:type="spellStart"/>
            <w:r w:rsidRPr="00C25C2C">
              <w:rPr>
                <w:rFonts w:ascii="Arial" w:hAnsi="Arial" w:cs="Arial"/>
                <w:sz w:val="22"/>
                <w:szCs w:val="22"/>
              </w:rPr>
              <w:t>C</w:t>
            </w:r>
            <w:r w:rsidR="007A3BCF" w:rsidRPr="00C25C2C">
              <w:rPr>
                <w:rFonts w:ascii="Arial" w:hAnsi="Arial" w:cs="Arial"/>
                <w:sz w:val="22"/>
                <w:szCs w:val="22"/>
              </w:rPr>
              <w:t>andidato</w:t>
            </w:r>
            <w:proofErr w:type="spellEnd"/>
            <w:r w:rsidR="001F3EBE">
              <w:rPr>
                <w:rFonts w:ascii="Arial" w:hAnsi="Arial" w:cs="Arial"/>
                <w:sz w:val="22"/>
                <w:szCs w:val="22"/>
              </w:rPr>
              <w:t>/a</w:t>
            </w:r>
          </w:p>
        </w:tc>
        <w:tc>
          <w:tcPr>
            <w:tcW w:w="3330" w:type="dxa"/>
            <w:noWrap/>
            <w:hideMark/>
          </w:tcPr>
          <w:p w14:paraId="58814664" w14:textId="2F428726" w:rsidR="007A3BCF" w:rsidRPr="00C25C2C" w:rsidRDefault="000C24B5" w:rsidP="00C25C2C">
            <w:pPr>
              <w:spacing w:line="276" w:lineRule="auto"/>
              <w:jc w:val="both"/>
              <w:rPr>
                <w:rFonts w:ascii="Arial" w:hAnsi="Arial" w:cs="Arial"/>
                <w:sz w:val="22"/>
                <w:szCs w:val="22"/>
              </w:rPr>
            </w:pPr>
            <w:proofErr w:type="spellStart"/>
            <w:r w:rsidRPr="00C25C2C">
              <w:rPr>
                <w:rFonts w:ascii="Arial" w:hAnsi="Arial" w:cs="Arial"/>
                <w:sz w:val="22"/>
                <w:szCs w:val="22"/>
              </w:rPr>
              <w:t>P</w:t>
            </w:r>
            <w:r w:rsidR="007A3BCF" w:rsidRPr="00C25C2C">
              <w:rPr>
                <w:rFonts w:ascii="Arial" w:hAnsi="Arial" w:cs="Arial"/>
                <w:sz w:val="22"/>
                <w:szCs w:val="22"/>
              </w:rPr>
              <w:t>unteggio</w:t>
            </w:r>
            <w:proofErr w:type="spellEnd"/>
            <w:r w:rsidR="007A3BCF" w:rsidRPr="00C25C2C">
              <w:rPr>
                <w:rFonts w:ascii="Arial" w:hAnsi="Arial" w:cs="Arial"/>
                <w:sz w:val="22"/>
                <w:szCs w:val="22"/>
              </w:rPr>
              <w:t xml:space="preserve"> </w:t>
            </w:r>
            <w:proofErr w:type="spellStart"/>
            <w:r w:rsidRPr="00C25C2C">
              <w:rPr>
                <w:rFonts w:ascii="Arial" w:hAnsi="Arial" w:cs="Arial"/>
                <w:sz w:val="22"/>
                <w:szCs w:val="22"/>
              </w:rPr>
              <w:t>Colloquio</w:t>
            </w:r>
            <w:proofErr w:type="spellEnd"/>
            <w:r w:rsidRPr="00C25C2C">
              <w:rPr>
                <w:rFonts w:ascii="Arial" w:hAnsi="Arial" w:cs="Arial"/>
                <w:sz w:val="22"/>
                <w:szCs w:val="22"/>
              </w:rPr>
              <w:t xml:space="preserve"> </w:t>
            </w:r>
            <w:proofErr w:type="spellStart"/>
            <w:r w:rsidRPr="00C25C2C">
              <w:rPr>
                <w:rFonts w:ascii="Arial" w:hAnsi="Arial" w:cs="Arial"/>
                <w:sz w:val="22"/>
                <w:szCs w:val="22"/>
              </w:rPr>
              <w:t>orale</w:t>
            </w:r>
            <w:proofErr w:type="spellEnd"/>
          </w:p>
        </w:tc>
      </w:tr>
      <w:tr w:rsidR="001F3EBE" w:rsidRPr="00C25C2C" w14:paraId="4F8C2BF5" w14:textId="77777777" w:rsidTr="000C24B5">
        <w:trPr>
          <w:trHeight w:val="288"/>
        </w:trPr>
        <w:tc>
          <w:tcPr>
            <w:tcW w:w="950" w:type="dxa"/>
            <w:noWrap/>
            <w:hideMark/>
          </w:tcPr>
          <w:p w14:paraId="416C3167" w14:textId="432A7F37" w:rsidR="001F3EBE" w:rsidRPr="00C25C2C" w:rsidRDefault="00E23EFE" w:rsidP="001F3EBE">
            <w:pPr>
              <w:spacing w:line="276" w:lineRule="auto"/>
              <w:jc w:val="both"/>
              <w:rPr>
                <w:rFonts w:ascii="Arial" w:hAnsi="Arial" w:cs="Arial"/>
                <w:sz w:val="22"/>
                <w:szCs w:val="22"/>
              </w:rPr>
            </w:pPr>
            <w:proofErr w:type="spellStart"/>
            <w:r>
              <w:rPr>
                <w:rFonts w:ascii="Arial" w:hAnsi="Arial" w:cs="Arial"/>
                <w:sz w:val="22"/>
                <w:szCs w:val="22"/>
              </w:rPr>
              <w:t>Milenkovic</w:t>
            </w:r>
            <w:proofErr w:type="spellEnd"/>
          </w:p>
        </w:tc>
        <w:tc>
          <w:tcPr>
            <w:tcW w:w="1244" w:type="dxa"/>
            <w:noWrap/>
            <w:hideMark/>
          </w:tcPr>
          <w:p w14:paraId="6EB003AC" w14:textId="6F513361" w:rsidR="001F3EBE" w:rsidRPr="00C25C2C" w:rsidRDefault="00E23EFE" w:rsidP="001F3EBE">
            <w:pPr>
              <w:spacing w:line="276" w:lineRule="auto"/>
              <w:jc w:val="both"/>
              <w:rPr>
                <w:rFonts w:ascii="Arial" w:hAnsi="Arial" w:cs="Arial"/>
                <w:sz w:val="22"/>
                <w:szCs w:val="22"/>
              </w:rPr>
            </w:pPr>
            <w:r>
              <w:rPr>
                <w:rFonts w:ascii="Arial" w:hAnsi="Arial" w:cs="Arial"/>
                <w:sz w:val="22"/>
                <w:szCs w:val="22"/>
              </w:rPr>
              <w:t>Stefan</w:t>
            </w:r>
          </w:p>
        </w:tc>
        <w:tc>
          <w:tcPr>
            <w:tcW w:w="3330" w:type="dxa"/>
            <w:noWrap/>
            <w:hideMark/>
          </w:tcPr>
          <w:p w14:paraId="7189D3B8" w14:textId="589D9DFD" w:rsidR="001F3EBE" w:rsidRPr="00C25C2C" w:rsidRDefault="008B1BA2" w:rsidP="001F3EBE">
            <w:pPr>
              <w:spacing w:line="276" w:lineRule="auto"/>
              <w:jc w:val="both"/>
              <w:rPr>
                <w:rFonts w:ascii="Arial" w:hAnsi="Arial" w:cs="Arial"/>
                <w:sz w:val="22"/>
                <w:szCs w:val="22"/>
              </w:rPr>
            </w:pPr>
            <w:r w:rsidRPr="00E23EFE">
              <w:rPr>
                <w:rFonts w:ascii="Arial" w:hAnsi="Arial" w:cs="Arial"/>
                <w:sz w:val="22"/>
                <w:szCs w:val="22"/>
              </w:rPr>
              <w:t>50</w:t>
            </w:r>
          </w:p>
        </w:tc>
      </w:tr>
    </w:tbl>
    <w:p w14:paraId="5C7B384C" w14:textId="6BB796BF" w:rsidR="00F40977" w:rsidRPr="00C25C2C" w:rsidRDefault="00F40977" w:rsidP="00C25C2C">
      <w:pPr>
        <w:spacing w:line="276" w:lineRule="auto"/>
        <w:jc w:val="both"/>
        <w:rPr>
          <w:rFonts w:ascii="Arial" w:hAnsi="Arial" w:cs="Arial"/>
          <w:sz w:val="22"/>
          <w:szCs w:val="22"/>
          <w:lang w:val="it-IT"/>
        </w:rPr>
      </w:pPr>
    </w:p>
    <w:p w14:paraId="510F6F4B" w14:textId="4ACB436B" w:rsidR="000C24B5" w:rsidRPr="00C25C2C" w:rsidRDefault="00D92493" w:rsidP="00C25C2C">
      <w:pPr>
        <w:spacing w:line="276" w:lineRule="auto"/>
        <w:jc w:val="both"/>
        <w:rPr>
          <w:rFonts w:ascii="Arial" w:hAnsi="Arial" w:cs="Arial"/>
          <w:sz w:val="22"/>
          <w:szCs w:val="22"/>
          <w:lang w:val="it-IT"/>
        </w:rPr>
      </w:pPr>
      <w:r w:rsidRPr="00C25C2C">
        <w:rPr>
          <w:rFonts w:ascii="Arial" w:hAnsi="Arial" w:cs="Arial"/>
          <w:sz w:val="22"/>
          <w:szCs w:val="22"/>
          <w:lang w:val="it-IT"/>
        </w:rPr>
        <w:t xml:space="preserve">Sulla base della valutazione dei titoli e del colloquio, </w:t>
      </w:r>
      <w:r w:rsidR="00A22680" w:rsidRPr="00C25C2C">
        <w:rPr>
          <w:rFonts w:ascii="Arial" w:hAnsi="Arial" w:cs="Arial"/>
          <w:sz w:val="22"/>
          <w:szCs w:val="22"/>
          <w:lang w:val="it-IT"/>
        </w:rPr>
        <w:t>viene espresso il</w:t>
      </w:r>
      <w:r w:rsidR="00C97593" w:rsidRPr="00C25C2C">
        <w:rPr>
          <w:rFonts w:ascii="Arial" w:hAnsi="Arial" w:cs="Arial"/>
          <w:sz w:val="22"/>
          <w:szCs w:val="22"/>
          <w:lang w:val="it-IT"/>
        </w:rPr>
        <w:t xml:space="preserve"> giudizi</w:t>
      </w:r>
      <w:r w:rsidR="00A22680" w:rsidRPr="00C25C2C">
        <w:rPr>
          <w:rFonts w:ascii="Arial" w:hAnsi="Arial" w:cs="Arial"/>
          <w:sz w:val="22"/>
          <w:szCs w:val="22"/>
          <w:lang w:val="it-IT"/>
        </w:rPr>
        <w:t>o</w:t>
      </w:r>
      <w:r w:rsidR="00C97593" w:rsidRPr="00C25C2C">
        <w:rPr>
          <w:rFonts w:ascii="Arial" w:hAnsi="Arial" w:cs="Arial"/>
          <w:sz w:val="22"/>
          <w:szCs w:val="22"/>
          <w:lang w:val="it-IT"/>
        </w:rPr>
        <w:t xml:space="preserve"> di idoneità:</w:t>
      </w:r>
    </w:p>
    <w:p w14:paraId="6F6F99CE" w14:textId="77777777" w:rsidR="000C24B5" w:rsidRPr="00C25C2C" w:rsidRDefault="000C24B5" w:rsidP="00C25C2C">
      <w:pPr>
        <w:spacing w:line="276" w:lineRule="auto"/>
        <w:jc w:val="both"/>
        <w:rPr>
          <w:rFonts w:ascii="Arial" w:hAnsi="Arial" w:cs="Arial"/>
          <w:sz w:val="22"/>
          <w:szCs w:val="22"/>
          <w:lang w:val="it-IT"/>
        </w:rPr>
      </w:pPr>
    </w:p>
    <w:tbl>
      <w:tblPr>
        <w:tblStyle w:val="TableGrid"/>
        <w:tblW w:w="9634" w:type="dxa"/>
        <w:tblLook w:val="04A0" w:firstRow="1" w:lastRow="0" w:firstColumn="1" w:lastColumn="0" w:noHBand="0" w:noVBand="1"/>
      </w:tblPr>
      <w:tblGrid>
        <w:gridCol w:w="1243"/>
        <w:gridCol w:w="1244"/>
        <w:gridCol w:w="1446"/>
        <w:gridCol w:w="1984"/>
        <w:gridCol w:w="1630"/>
        <w:gridCol w:w="2087"/>
      </w:tblGrid>
      <w:tr w:rsidR="00C97593" w:rsidRPr="00C25C2C" w14:paraId="306A9B9A" w14:textId="6EE3ED5F" w:rsidTr="00C97593">
        <w:trPr>
          <w:trHeight w:val="288"/>
        </w:trPr>
        <w:tc>
          <w:tcPr>
            <w:tcW w:w="2194" w:type="dxa"/>
            <w:gridSpan w:val="2"/>
            <w:noWrap/>
            <w:hideMark/>
          </w:tcPr>
          <w:p w14:paraId="033A40B6" w14:textId="77777777" w:rsidR="00C97593" w:rsidRPr="00C25C2C" w:rsidRDefault="00C97593" w:rsidP="00C25C2C">
            <w:pPr>
              <w:spacing w:line="276" w:lineRule="auto"/>
              <w:jc w:val="both"/>
              <w:rPr>
                <w:rFonts w:ascii="Arial" w:hAnsi="Arial" w:cs="Arial"/>
                <w:sz w:val="22"/>
                <w:szCs w:val="22"/>
              </w:rPr>
            </w:pPr>
            <w:proofErr w:type="spellStart"/>
            <w:r w:rsidRPr="00C25C2C">
              <w:rPr>
                <w:rFonts w:ascii="Arial" w:hAnsi="Arial" w:cs="Arial"/>
                <w:sz w:val="22"/>
                <w:szCs w:val="22"/>
              </w:rPr>
              <w:t>Candidato</w:t>
            </w:r>
            <w:proofErr w:type="spellEnd"/>
          </w:p>
        </w:tc>
        <w:tc>
          <w:tcPr>
            <w:tcW w:w="1487" w:type="dxa"/>
          </w:tcPr>
          <w:p w14:paraId="63B6FD71" w14:textId="2EE33C10" w:rsidR="00C97593" w:rsidRPr="00C25C2C" w:rsidRDefault="00C97593" w:rsidP="00C25C2C">
            <w:pPr>
              <w:spacing w:line="276" w:lineRule="auto"/>
              <w:jc w:val="both"/>
              <w:rPr>
                <w:rFonts w:ascii="Arial" w:hAnsi="Arial" w:cs="Arial"/>
                <w:sz w:val="22"/>
                <w:szCs w:val="22"/>
              </w:rPr>
            </w:pPr>
            <w:proofErr w:type="spellStart"/>
            <w:r w:rsidRPr="00C25C2C">
              <w:rPr>
                <w:rFonts w:ascii="Arial" w:hAnsi="Arial" w:cs="Arial"/>
                <w:sz w:val="22"/>
                <w:szCs w:val="22"/>
              </w:rPr>
              <w:t>Punteggio</w:t>
            </w:r>
            <w:proofErr w:type="spellEnd"/>
            <w:r w:rsidRPr="00C25C2C">
              <w:rPr>
                <w:rFonts w:ascii="Arial" w:hAnsi="Arial" w:cs="Arial"/>
                <w:sz w:val="22"/>
                <w:szCs w:val="22"/>
              </w:rPr>
              <w:t xml:space="preserve"> </w:t>
            </w:r>
            <w:proofErr w:type="spellStart"/>
            <w:r w:rsidRPr="00C25C2C">
              <w:rPr>
                <w:rFonts w:ascii="Arial" w:hAnsi="Arial" w:cs="Arial"/>
                <w:sz w:val="22"/>
                <w:szCs w:val="22"/>
              </w:rPr>
              <w:t>Titoli</w:t>
            </w:r>
            <w:proofErr w:type="spellEnd"/>
          </w:p>
        </w:tc>
        <w:tc>
          <w:tcPr>
            <w:tcW w:w="1984" w:type="dxa"/>
            <w:noWrap/>
            <w:hideMark/>
          </w:tcPr>
          <w:p w14:paraId="6CD131A6" w14:textId="0678B41E" w:rsidR="00C97593" w:rsidRPr="00C25C2C" w:rsidRDefault="00C97593" w:rsidP="00C25C2C">
            <w:pPr>
              <w:spacing w:line="276" w:lineRule="auto"/>
              <w:jc w:val="both"/>
              <w:rPr>
                <w:rFonts w:ascii="Arial" w:hAnsi="Arial" w:cs="Arial"/>
                <w:sz w:val="22"/>
                <w:szCs w:val="22"/>
              </w:rPr>
            </w:pPr>
            <w:proofErr w:type="spellStart"/>
            <w:r w:rsidRPr="00C25C2C">
              <w:rPr>
                <w:rFonts w:ascii="Arial" w:hAnsi="Arial" w:cs="Arial"/>
                <w:sz w:val="22"/>
                <w:szCs w:val="22"/>
              </w:rPr>
              <w:t>Punteggio</w:t>
            </w:r>
            <w:proofErr w:type="spellEnd"/>
            <w:r w:rsidRPr="00C25C2C">
              <w:rPr>
                <w:rFonts w:ascii="Arial" w:hAnsi="Arial" w:cs="Arial"/>
                <w:sz w:val="22"/>
                <w:szCs w:val="22"/>
              </w:rPr>
              <w:t xml:space="preserve"> </w:t>
            </w:r>
            <w:proofErr w:type="spellStart"/>
            <w:r w:rsidRPr="00C25C2C">
              <w:rPr>
                <w:rFonts w:ascii="Arial" w:hAnsi="Arial" w:cs="Arial"/>
                <w:sz w:val="22"/>
                <w:szCs w:val="22"/>
              </w:rPr>
              <w:t>colloquio</w:t>
            </w:r>
            <w:proofErr w:type="spellEnd"/>
            <w:r w:rsidRPr="00C25C2C">
              <w:rPr>
                <w:rFonts w:ascii="Arial" w:hAnsi="Arial" w:cs="Arial"/>
                <w:sz w:val="22"/>
                <w:szCs w:val="22"/>
              </w:rPr>
              <w:t xml:space="preserve"> </w:t>
            </w:r>
            <w:proofErr w:type="spellStart"/>
            <w:r w:rsidRPr="00C25C2C">
              <w:rPr>
                <w:rFonts w:ascii="Arial" w:hAnsi="Arial" w:cs="Arial"/>
                <w:sz w:val="22"/>
                <w:szCs w:val="22"/>
              </w:rPr>
              <w:t>orale</w:t>
            </w:r>
            <w:proofErr w:type="spellEnd"/>
          </w:p>
        </w:tc>
        <w:tc>
          <w:tcPr>
            <w:tcW w:w="1701" w:type="dxa"/>
          </w:tcPr>
          <w:p w14:paraId="34D7B981" w14:textId="30FC9FD3" w:rsidR="00C97593" w:rsidRPr="00C25C2C" w:rsidRDefault="00C97593" w:rsidP="00C25C2C">
            <w:pPr>
              <w:spacing w:line="276" w:lineRule="auto"/>
              <w:jc w:val="both"/>
              <w:rPr>
                <w:rFonts w:ascii="Arial" w:hAnsi="Arial" w:cs="Arial"/>
                <w:sz w:val="22"/>
                <w:szCs w:val="22"/>
              </w:rPr>
            </w:pPr>
            <w:proofErr w:type="spellStart"/>
            <w:r w:rsidRPr="00C25C2C">
              <w:rPr>
                <w:rFonts w:ascii="Arial" w:hAnsi="Arial" w:cs="Arial"/>
                <w:sz w:val="22"/>
                <w:szCs w:val="22"/>
              </w:rPr>
              <w:t>Punteggio</w:t>
            </w:r>
            <w:proofErr w:type="spellEnd"/>
            <w:r w:rsidRPr="00C25C2C">
              <w:rPr>
                <w:rFonts w:ascii="Arial" w:hAnsi="Arial" w:cs="Arial"/>
                <w:sz w:val="22"/>
                <w:szCs w:val="22"/>
              </w:rPr>
              <w:t xml:space="preserve"> </w:t>
            </w:r>
            <w:proofErr w:type="spellStart"/>
            <w:r w:rsidRPr="00C25C2C">
              <w:rPr>
                <w:rFonts w:ascii="Arial" w:hAnsi="Arial" w:cs="Arial"/>
                <w:sz w:val="22"/>
                <w:szCs w:val="22"/>
              </w:rPr>
              <w:t>Totale</w:t>
            </w:r>
            <w:proofErr w:type="spellEnd"/>
          </w:p>
        </w:tc>
        <w:tc>
          <w:tcPr>
            <w:tcW w:w="2268" w:type="dxa"/>
          </w:tcPr>
          <w:p w14:paraId="39164A07" w14:textId="67CB74A4" w:rsidR="00C97593" w:rsidRPr="00C25C2C" w:rsidRDefault="00C97593" w:rsidP="00C25C2C">
            <w:pPr>
              <w:spacing w:line="276" w:lineRule="auto"/>
              <w:jc w:val="both"/>
              <w:rPr>
                <w:rFonts w:ascii="Arial" w:hAnsi="Arial" w:cs="Arial"/>
                <w:sz w:val="22"/>
                <w:szCs w:val="22"/>
              </w:rPr>
            </w:pPr>
            <w:proofErr w:type="spellStart"/>
            <w:r w:rsidRPr="00C25C2C">
              <w:rPr>
                <w:rFonts w:ascii="Arial" w:hAnsi="Arial" w:cs="Arial"/>
                <w:sz w:val="22"/>
                <w:szCs w:val="22"/>
              </w:rPr>
              <w:t>Giudizio</w:t>
            </w:r>
            <w:proofErr w:type="spellEnd"/>
            <w:r w:rsidRPr="00C25C2C">
              <w:rPr>
                <w:rFonts w:ascii="Arial" w:hAnsi="Arial" w:cs="Arial"/>
                <w:sz w:val="22"/>
                <w:szCs w:val="22"/>
              </w:rPr>
              <w:t xml:space="preserve"> di </w:t>
            </w:r>
            <w:proofErr w:type="spellStart"/>
            <w:r w:rsidRPr="00C25C2C">
              <w:rPr>
                <w:rFonts w:ascii="Arial" w:hAnsi="Arial" w:cs="Arial"/>
                <w:sz w:val="22"/>
                <w:szCs w:val="22"/>
              </w:rPr>
              <w:t>idoneità</w:t>
            </w:r>
            <w:proofErr w:type="spellEnd"/>
          </w:p>
        </w:tc>
      </w:tr>
      <w:tr w:rsidR="001F3EBE" w:rsidRPr="00E23EFE" w14:paraId="7C22B117" w14:textId="2722B367" w:rsidTr="00C97593">
        <w:trPr>
          <w:trHeight w:val="288"/>
        </w:trPr>
        <w:tc>
          <w:tcPr>
            <w:tcW w:w="950" w:type="dxa"/>
            <w:noWrap/>
            <w:hideMark/>
          </w:tcPr>
          <w:p w14:paraId="04E03BE4" w14:textId="4C14FEA5" w:rsidR="001F3EBE" w:rsidRPr="00E23EFE" w:rsidRDefault="008B1BA2" w:rsidP="001F3EBE">
            <w:pPr>
              <w:spacing w:line="276" w:lineRule="auto"/>
              <w:jc w:val="both"/>
              <w:rPr>
                <w:rFonts w:ascii="Arial" w:hAnsi="Arial" w:cs="Arial"/>
                <w:sz w:val="22"/>
                <w:szCs w:val="22"/>
              </w:rPr>
            </w:pPr>
            <w:proofErr w:type="spellStart"/>
            <w:r w:rsidRPr="00E23EFE">
              <w:rPr>
                <w:rFonts w:ascii="Arial" w:hAnsi="Arial" w:cs="Arial"/>
                <w:sz w:val="22"/>
                <w:szCs w:val="22"/>
              </w:rPr>
              <w:t>Milenkovic</w:t>
            </w:r>
            <w:proofErr w:type="spellEnd"/>
          </w:p>
        </w:tc>
        <w:tc>
          <w:tcPr>
            <w:tcW w:w="1244" w:type="dxa"/>
            <w:noWrap/>
            <w:hideMark/>
          </w:tcPr>
          <w:p w14:paraId="29663E3F" w14:textId="7AD4D9C2" w:rsidR="001F3EBE" w:rsidRPr="00E23EFE" w:rsidRDefault="008B1BA2" w:rsidP="001F3EBE">
            <w:pPr>
              <w:spacing w:line="276" w:lineRule="auto"/>
              <w:jc w:val="both"/>
              <w:rPr>
                <w:rFonts w:ascii="Arial" w:hAnsi="Arial" w:cs="Arial"/>
                <w:sz w:val="22"/>
                <w:szCs w:val="22"/>
              </w:rPr>
            </w:pPr>
            <w:r w:rsidRPr="00E23EFE">
              <w:rPr>
                <w:rFonts w:ascii="Arial" w:hAnsi="Arial" w:cs="Arial"/>
                <w:sz w:val="22"/>
                <w:szCs w:val="22"/>
              </w:rPr>
              <w:t>Stefan</w:t>
            </w:r>
          </w:p>
        </w:tc>
        <w:tc>
          <w:tcPr>
            <w:tcW w:w="1487" w:type="dxa"/>
          </w:tcPr>
          <w:p w14:paraId="080C3F28" w14:textId="34A56D94" w:rsidR="001F3EBE" w:rsidRPr="00E23EFE" w:rsidRDefault="008B1BA2" w:rsidP="001F3EBE">
            <w:pPr>
              <w:spacing w:line="276" w:lineRule="auto"/>
              <w:jc w:val="both"/>
              <w:rPr>
                <w:rFonts w:ascii="Arial" w:hAnsi="Arial" w:cs="Arial"/>
                <w:sz w:val="22"/>
                <w:szCs w:val="22"/>
              </w:rPr>
            </w:pPr>
            <w:r w:rsidRPr="00E23EFE">
              <w:rPr>
                <w:rFonts w:ascii="Arial" w:hAnsi="Arial" w:cs="Arial"/>
                <w:sz w:val="22"/>
                <w:szCs w:val="22"/>
              </w:rPr>
              <w:t>3</w:t>
            </w:r>
            <w:r w:rsidR="001F3EBE" w:rsidRPr="00E23EFE">
              <w:rPr>
                <w:rFonts w:ascii="Arial" w:hAnsi="Arial" w:cs="Arial"/>
                <w:sz w:val="22"/>
                <w:szCs w:val="22"/>
              </w:rPr>
              <w:t>8</w:t>
            </w:r>
          </w:p>
        </w:tc>
        <w:tc>
          <w:tcPr>
            <w:tcW w:w="1984" w:type="dxa"/>
            <w:noWrap/>
            <w:hideMark/>
          </w:tcPr>
          <w:p w14:paraId="526EB500" w14:textId="704C79A1" w:rsidR="001F3EBE" w:rsidRPr="00E23EFE" w:rsidRDefault="001F3EBE" w:rsidP="001F3EBE">
            <w:pPr>
              <w:spacing w:line="276" w:lineRule="auto"/>
              <w:jc w:val="both"/>
              <w:rPr>
                <w:rFonts w:ascii="Arial" w:hAnsi="Arial" w:cs="Arial"/>
                <w:sz w:val="22"/>
                <w:szCs w:val="22"/>
              </w:rPr>
            </w:pPr>
            <w:r w:rsidRPr="00E23EFE">
              <w:rPr>
                <w:rFonts w:ascii="Arial" w:hAnsi="Arial" w:cs="Arial"/>
                <w:sz w:val="22"/>
                <w:szCs w:val="22"/>
              </w:rPr>
              <w:t>5</w:t>
            </w:r>
            <w:r w:rsidR="008B1BA2" w:rsidRPr="00E23EFE">
              <w:rPr>
                <w:rFonts w:ascii="Arial" w:hAnsi="Arial" w:cs="Arial"/>
                <w:sz w:val="22"/>
                <w:szCs w:val="22"/>
              </w:rPr>
              <w:t>0</w:t>
            </w:r>
          </w:p>
        </w:tc>
        <w:tc>
          <w:tcPr>
            <w:tcW w:w="1701" w:type="dxa"/>
          </w:tcPr>
          <w:p w14:paraId="04B3014A" w14:textId="623CDF0D" w:rsidR="001F3EBE" w:rsidRPr="00E23EFE" w:rsidRDefault="001F3EBE" w:rsidP="001F3EBE">
            <w:pPr>
              <w:spacing w:line="276" w:lineRule="auto"/>
              <w:jc w:val="both"/>
              <w:rPr>
                <w:rFonts w:ascii="Arial" w:hAnsi="Arial" w:cs="Arial"/>
                <w:sz w:val="22"/>
                <w:szCs w:val="22"/>
              </w:rPr>
            </w:pPr>
            <w:r w:rsidRPr="00E23EFE">
              <w:rPr>
                <w:rFonts w:ascii="Arial" w:hAnsi="Arial" w:cs="Arial"/>
                <w:sz w:val="22"/>
                <w:szCs w:val="22"/>
              </w:rPr>
              <w:t>8</w:t>
            </w:r>
            <w:r w:rsidR="008B1BA2" w:rsidRPr="00E23EFE">
              <w:rPr>
                <w:rFonts w:ascii="Arial" w:hAnsi="Arial" w:cs="Arial"/>
                <w:sz w:val="22"/>
                <w:szCs w:val="22"/>
              </w:rPr>
              <w:t>8</w:t>
            </w:r>
          </w:p>
        </w:tc>
        <w:tc>
          <w:tcPr>
            <w:tcW w:w="2268" w:type="dxa"/>
          </w:tcPr>
          <w:p w14:paraId="79494D7B" w14:textId="5ADEC069" w:rsidR="001F3EBE" w:rsidRPr="00E23EFE" w:rsidRDefault="001F3EBE" w:rsidP="001F3EBE">
            <w:pPr>
              <w:spacing w:line="276" w:lineRule="auto"/>
              <w:jc w:val="both"/>
              <w:rPr>
                <w:rFonts w:ascii="Arial" w:hAnsi="Arial" w:cs="Arial"/>
                <w:sz w:val="22"/>
                <w:szCs w:val="22"/>
              </w:rPr>
            </w:pPr>
            <w:proofErr w:type="spellStart"/>
            <w:r w:rsidRPr="00E23EFE">
              <w:rPr>
                <w:rFonts w:ascii="Arial" w:hAnsi="Arial" w:cs="Arial"/>
                <w:sz w:val="22"/>
                <w:szCs w:val="22"/>
              </w:rPr>
              <w:t>Idoneo</w:t>
            </w:r>
            <w:proofErr w:type="spellEnd"/>
          </w:p>
        </w:tc>
      </w:tr>
    </w:tbl>
    <w:p w14:paraId="23CCC188" w14:textId="65A6EB71" w:rsidR="00D92493" w:rsidRPr="00E23EFE" w:rsidRDefault="003E2609" w:rsidP="00C25C2C">
      <w:pPr>
        <w:spacing w:line="276" w:lineRule="auto"/>
        <w:jc w:val="both"/>
        <w:rPr>
          <w:rFonts w:ascii="Arial" w:hAnsi="Arial" w:cs="Arial"/>
          <w:sz w:val="22"/>
          <w:szCs w:val="22"/>
          <w:lang w:val="it-IT"/>
        </w:rPr>
      </w:pPr>
      <w:r w:rsidRPr="00E23EFE">
        <w:rPr>
          <w:rFonts w:ascii="Arial" w:hAnsi="Arial" w:cs="Arial"/>
          <w:sz w:val="22"/>
          <w:szCs w:val="22"/>
          <w:lang w:val="it-IT"/>
        </w:rPr>
        <w:t>Il candidato</w:t>
      </w:r>
      <w:r w:rsidR="00A22680" w:rsidRPr="00E23EFE">
        <w:rPr>
          <w:rFonts w:ascii="Arial" w:hAnsi="Arial" w:cs="Arial"/>
          <w:sz w:val="22"/>
          <w:szCs w:val="22"/>
          <w:lang w:val="it-IT"/>
        </w:rPr>
        <w:t xml:space="preserve"> risulta pertanto idone</w:t>
      </w:r>
      <w:r w:rsidRPr="00E23EFE">
        <w:rPr>
          <w:rFonts w:ascii="Arial" w:hAnsi="Arial" w:cs="Arial"/>
          <w:sz w:val="22"/>
          <w:szCs w:val="22"/>
          <w:lang w:val="it-IT"/>
        </w:rPr>
        <w:t>o</w:t>
      </w:r>
      <w:r w:rsidR="00A22680" w:rsidRPr="00E23EFE">
        <w:rPr>
          <w:rFonts w:ascii="Arial" w:hAnsi="Arial" w:cs="Arial"/>
          <w:sz w:val="22"/>
          <w:szCs w:val="22"/>
          <w:lang w:val="it-IT"/>
        </w:rPr>
        <w:t xml:space="preserve"> e vincit</w:t>
      </w:r>
      <w:r w:rsidRPr="00E23EFE">
        <w:rPr>
          <w:rFonts w:ascii="Arial" w:hAnsi="Arial" w:cs="Arial"/>
          <w:sz w:val="22"/>
          <w:szCs w:val="22"/>
          <w:lang w:val="it-IT"/>
        </w:rPr>
        <w:t>ore</w:t>
      </w:r>
      <w:r w:rsidR="00A22680" w:rsidRPr="00E23EFE">
        <w:rPr>
          <w:rFonts w:ascii="Arial" w:hAnsi="Arial" w:cs="Arial"/>
          <w:sz w:val="22"/>
          <w:szCs w:val="22"/>
          <w:lang w:val="it-IT"/>
        </w:rPr>
        <w:t xml:space="preserve"> della borsa di cui alla selezione in oggetto. </w:t>
      </w:r>
    </w:p>
    <w:p w14:paraId="01293914" w14:textId="77777777" w:rsidR="00346BEC" w:rsidRPr="00E23EFE" w:rsidRDefault="00346BEC" w:rsidP="00C25C2C">
      <w:pPr>
        <w:spacing w:line="276" w:lineRule="auto"/>
        <w:jc w:val="both"/>
        <w:rPr>
          <w:rFonts w:ascii="Arial" w:hAnsi="Arial" w:cs="Arial"/>
          <w:sz w:val="22"/>
          <w:szCs w:val="22"/>
          <w:lang w:val="it-IT"/>
        </w:rPr>
      </w:pPr>
    </w:p>
    <w:p w14:paraId="257F705C" w14:textId="6F24C4A8" w:rsidR="00D92493" w:rsidRPr="00C25C2C" w:rsidRDefault="00D92493" w:rsidP="00C25C2C">
      <w:pPr>
        <w:spacing w:line="276" w:lineRule="auto"/>
        <w:jc w:val="both"/>
        <w:rPr>
          <w:rFonts w:ascii="Arial" w:hAnsi="Arial" w:cs="Arial"/>
          <w:sz w:val="22"/>
          <w:szCs w:val="22"/>
          <w:lang w:val="it-IT"/>
        </w:rPr>
      </w:pPr>
      <w:r w:rsidRPr="00E23EFE">
        <w:rPr>
          <w:rFonts w:ascii="Arial" w:hAnsi="Arial" w:cs="Arial"/>
          <w:sz w:val="22"/>
          <w:szCs w:val="22"/>
          <w:lang w:val="it-IT"/>
        </w:rPr>
        <w:t xml:space="preserve">La riunione si chiude alle ore </w:t>
      </w:r>
      <w:r w:rsidR="003E2609" w:rsidRPr="00E23EFE">
        <w:rPr>
          <w:rFonts w:ascii="Arial" w:hAnsi="Arial" w:cs="Arial"/>
          <w:sz w:val="22"/>
          <w:szCs w:val="22"/>
          <w:lang w:val="it-IT"/>
        </w:rPr>
        <w:t>1</w:t>
      </w:r>
      <w:r w:rsidR="00E23EFE" w:rsidRPr="00E23EFE">
        <w:rPr>
          <w:rFonts w:ascii="Arial" w:hAnsi="Arial" w:cs="Arial"/>
          <w:sz w:val="22"/>
          <w:szCs w:val="22"/>
          <w:lang w:val="it-IT"/>
        </w:rPr>
        <w:t>6</w:t>
      </w:r>
      <w:r w:rsidR="00482289" w:rsidRPr="00E23EFE">
        <w:rPr>
          <w:rFonts w:ascii="Arial" w:hAnsi="Arial" w:cs="Arial"/>
          <w:sz w:val="22"/>
          <w:szCs w:val="22"/>
          <w:lang w:val="it-IT"/>
        </w:rPr>
        <w:t>:</w:t>
      </w:r>
      <w:r w:rsidR="00161E75" w:rsidRPr="00E23EFE">
        <w:rPr>
          <w:rFonts w:ascii="Arial" w:hAnsi="Arial" w:cs="Arial"/>
          <w:sz w:val="22"/>
          <w:szCs w:val="22"/>
          <w:lang w:val="it-IT"/>
        </w:rPr>
        <w:t>00</w:t>
      </w:r>
      <w:r w:rsidRPr="00E23EFE">
        <w:rPr>
          <w:rFonts w:ascii="Arial" w:hAnsi="Arial" w:cs="Arial"/>
          <w:sz w:val="22"/>
          <w:szCs w:val="22"/>
          <w:lang w:val="it-IT"/>
        </w:rPr>
        <w:t>.</w:t>
      </w:r>
    </w:p>
    <w:p w14:paraId="100D3F68" w14:textId="70995910" w:rsidR="002A3DA7" w:rsidRPr="00C25C2C" w:rsidRDefault="002A3DA7" w:rsidP="002A3DA7">
      <w:pPr>
        <w:spacing w:line="276" w:lineRule="auto"/>
        <w:jc w:val="both"/>
        <w:rPr>
          <w:rFonts w:ascii="Arial" w:hAnsi="Arial" w:cs="Arial"/>
          <w:sz w:val="22"/>
          <w:szCs w:val="22"/>
          <w:lang w:val="it-IT"/>
        </w:rPr>
      </w:pPr>
      <w:r w:rsidRPr="00C25C2C">
        <w:rPr>
          <w:rFonts w:ascii="Arial" w:hAnsi="Arial" w:cs="Arial"/>
          <w:sz w:val="22"/>
          <w:szCs w:val="22"/>
          <w:lang w:val="it-IT"/>
        </w:rPr>
        <w:t>In fede</w:t>
      </w:r>
    </w:p>
    <w:p w14:paraId="674642A9" w14:textId="77777777" w:rsidR="002A3DA7" w:rsidRPr="00C25C2C" w:rsidRDefault="002A3DA7" w:rsidP="002A3DA7">
      <w:pPr>
        <w:spacing w:line="276" w:lineRule="auto"/>
        <w:jc w:val="both"/>
        <w:rPr>
          <w:rFonts w:ascii="Arial" w:hAnsi="Arial" w:cs="Arial"/>
          <w:sz w:val="22"/>
          <w:szCs w:val="22"/>
          <w:lang w:val="it-IT"/>
        </w:rPr>
      </w:pPr>
      <w:r w:rsidRPr="00C25C2C">
        <w:rPr>
          <w:rFonts w:ascii="Arial" w:hAnsi="Arial" w:cs="Arial"/>
          <w:sz w:val="22"/>
          <w:szCs w:val="22"/>
          <w:lang w:val="it-IT"/>
        </w:rPr>
        <w:t xml:space="preserve">Prof. </w:t>
      </w:r>
      <w:r>
        <w:rPr>
          <w:rFonts w:ascii="Arial" w:hAnsi="Arial" w:cs="Arial"/>
          <w:sz w:val="22"/>
          <w:szCs w:val="22"/>
          <w:lang w:val="it-IT"/>
        </w:rPr>
        <w:t>Matteo Ceccarelli</w:t>
      </w:r>
    </w:p>
    <w:p w14:paraId="19A75585" w14:textId="77777777" w:rsidR="002A3DA7" w:rsidRPr="00C25C2C" w:rsidRDefault="002A3DA7" w:rsidP="002A3DA7">
      <w:pPr>
        <w:spacing w:line="276" w:lineRule="auto"/>
        <w:jc w:val="both"/>
        <w:rPr>
          <w:rFonts w:ascii="Arial" w:hAnsi="Arial" w:cs="Arial"/>
          <w:sz w:val="22"/>
          <w:szCs w:val="22"/>
          <w:lang w:val="it-IT"/>
        </w:rPr>
      </w:pPr>
    </w:p>
    <w:p w14:paraId="736D62CD" w14:textId="570D875B" w:rsidR="00D92493" w:rsidRDefault="002A3DA7" w:rsidP="002A3DA7">
      <w:pPr>
        <w:spacing w:line="276" w:lineRule="auto"/>
        <w:jc w:val="both"/>
        <w:rPr>
          <w:rFonts w:ascii="Arial" w:hAnsi="Arial" w:cs="Arial"/>
          <w:sz w:val="22"/>
          <w:szCs w:val="22"/>
          <w:lang w:val="it-IT"/>
        </w:rPr>
      </w:pPr>
      <w:r w:rsidRPr="00C25C2C">
        <w:rPr>
          <w:rFonts w:ascii="Arial" w:hAnsi="Arial" w:cs="Arial"/>
          <w:sz w:val="22"/>
          <w:szCs w:val="22"/>
          <w:lang w:val="it-IT"/>
        </w:rPr>
        <w:t xml:space="preserve">Prof. </w:t>
      </w:r>
      <w:r>
        <w:rPr>
          <w:rFonts w:ascii="Arial" w:hAnsi="Arial" w:cs="Arial"/>
          <w:sz w:val="22"/>
          <w:szCs w:val="22"/>
          <w:lang w:val="it-IT"/>
        </w:rPr>
        <w:t>Mariano Andrea Scorciapino</w:t>
      </w:r>
    </w:p>
    <w:p w14:paraId="3D0E9C0E" w14:textId="7485916F" w:rsidR="00373B62" w:rsidRDefault="00373B62" w:rsidP="002A3DA7">
      <w:pPr>
        <w:spacing w:line="276" w:lineRule="auto"/>
        <w:jc w:val="both"/>
        <w:rPr>
          <w:rFonts w:ascii="Arial" w:hAnsi="Arial" w:cs="Arial"/>
          <w:sz w:val="22"/>
          <w:szCs w:val="22"/>
          <w:lang w:val="it-IT"/>
        </w:rPr>
      </w:pPr>
    </w:p>
    <w:p w14:paraId="4329530C" w14:textId="7B2DA7A9" w:rsidR="00373B62" w:rsidRPr="00C25C2C" w:rsidRDefault="00373B62" w:rsidP="002A3DA7">
      <w:pPr>
        <w:spacing w:line="276" w:lineRule="auto"/>
        <w:jc w:val="both"/>
        <w:rPr>
          <w:rFonts w:ascii="Arial" w:hAnsi="Arial" w:cs="Arial"/>
          <w:sz w:val="22"/>
          <w:szCs w:val="22"/>
          <w:lang w:val="it-IT"/>
        </w:rPr>
      </w:pPr>
      <w:r>
        <w:rPr>
          <w:rFonts w:ascii="Arial" w:hAnsi="Arial" w:cs="Arial"/>
          <w:sz w:val="22"/>
          <w:szCs w:val="22"/>
          <w:lang w:val="it-IT"/>
        </w:rPr>
        <w:t>Dott. Dario Piano</w:t>
      </w:r>
    </w:p>
    <w:sectPr w:rsidR="00373B62" w:rsidRPr="00C25C2C" w:rsidSect="009117C4">
      <w:headerReference w:type="default" r:id="rId8"/>
      <w:footerReference w:type="default" r:id="rId9"/>
      <w:pgSz w:w="11910" w:h="16840"/>
      <w:pgMar w:top="2033" w:right="1134" w:bottom="1741" w:left="1134" w:header="58" w:footer="11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639B7" w14:textId="77777777" w:rsidR="00841595" w:rsidRDefault="00841595">
      <w:r>
        <w:separator/>
      </w:r>
    </w:p>
  </w:endnote>
  <w:endnote w:type="continuationSeparator" w:id="0">
    <w:p w14:paraId="0A83858D" w14:textId="77777777" w:rsidR="00841595" w:rsidRDefault="0084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Cambria"/>
    <w:panose1 w:val="020B0604020202020204"/>
    <w:charset w:val="00"/>
    <w:family w:val="roman"/>
    <w:pitch w:val="variable"/>
    <w:sig w:usb0="00000287" w:usb1="00000002"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6787" w14:textId="77777777" w:rsidR="008D01C7" w:rsidRDefault="00D92493">
    <w:pPr>
      <w:pStyle w:val="BodyText"/>
      <w:kinsoku w:val="0"/>
      <w:overflowPunct w:val="0"/>
      <w:spacing w:line="14" w:lineRule="auto"/>
      <w:ind w:left="0"/>
      <w:rPr>
        <w:rFonts w:ascii="Times New Roman" w:hAnsi="Times New Roman" w:cs="Times New Roman"/>
        <w:sz w:val="20"/>
        <w:szCs w:val="20"/>
      </w:rPr>
    </w:pPr>
    <w:r>
      <w:rPr>
        <w:noProof/>
        <w:lang w:val="it-IT" w:eastAsia="it-IT"/>
      </w:rPr>
      <mc:AlternateContent>
        <mc:Choice Requires="wps">
          <w:drawing>
            <wp:anchor distT="0" distB="0" distL="114300" distR="114300" simplePos="0" relativeHeight="251658752" behindDoc="1" locked="0" layoutInCell="0" allowOverlap="1" wp14:anchorId="501FD59E" wp14:editId="7052DC9F">
              <wp:simplePos x="0" y="0"/>
              <wp:positionH relativeFrom="page">
                <wp:posOffset>934085</wp:posOffset>
              </wp:positionH>
              <wp:positionV relativeFrom="page">
                <wp:posOffset>9798050</wp:posOffset>
              </wp:positionV>
              <wp:extent cx="5742305" cy="61722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EFD61" w14:textId="77777777" w:rsidR="008D01C7" w:rsidRPr="001A5BA6" w:rsidRDefault="008D01C7" w:rsidP="008F178B">
                          <w:pPr>
                            <w:pStyle w:val="BodyText"/>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4AFB6ACC" w14:textId="77777777" w:rsidR="008D01C7" w:rsidRPr="001A5BA6" w:rsidRDefault="008D01C7" w:rsidP="008F178B">
                          <w:pPr>
                            <w:pStyle w:val="BodyText"/>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Hyperlink"/>
                                <w:rFonts w:ascii="Calibri" w:hAnsi="Calibri" w:cs="Calibri"/>
                                <w:sz w:val="20"/>
                                <w:szCs w:val="20"/>
                                <w:lang w:val="it-IT"/>
                              </w:rPr>
                              <w:t>asecchi@amm.unica.it</w:t>
                            </w:r>
                          </w:hyperlink>
                        </w:p>
                        <w:p w14:paraId="2A3CF7EA" w14:textId="77777777" w:rsidR="008D01C7" w:rsidRDefault="008D01C7">
                          <w:pPr>
                            <w:pStyle w:val="BodyText"/>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56391D">
                            <w:rPr>
                              <w:rFonts w:ascii="Calibri" w:hAnsi="Calibri" w:cs="Calibri"/>
                              <w:noProof/>
                              <w:color w:val="0C1875"/>
                              <w:sz w:val="20"/>
                              <w:szCs w:val="20"/>
                            </w:rPr>
                            <w:t>5</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FD59E" id="_x0000_t202" coordsize="21600,21600" o:spt="202" path="m,l,21600r21600,l21600,xe">
              <v:stroke joinstyle="miter"/>
              <v:path gradientshapeok="t" o:connecttype="rect"/>
            </v:shapetype>
            <v:shape id="Text Box 3" o:spid="_x0000_s1028"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" o:allowincell="f" filled="f" stroked="f">
              <v:textbox inset="0,0,0,0">
                <w:txbxContent>
                  <w:p w14:paraId="666EFD61" w14:textId="77777777" w:rsidR="008D01C7" w:rsidRPr="001A5BA6" w:rsidRDefault="008D01C7" w:rsidP="008F178B">
                    <w:pPr>
                      <w:pStyle w:val="BodyText"/>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4AFB6ACC" w14:textId="77777777" w:rsidR="008D01C7" w:rsidRPr="001A5BA6" w:rsidRDefault="008D01C7" w:rsidP="008F178B">
                    <w:pPr>
                      <w:pStyle w:val="BodyText"/>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r w:rsidR="00000000">
                      <w:fldChar w:fldCharType="begin"/>
                    </w:r>
                    <w:r w:rsidR="00000000" w:rsidRPr="00BA0647">
                      <w:rPr>
                        <w:lang w:val="it-IT"/>
                      </w:rPr>
                      <w:instrText>HYPERLINK "mailto:asecchi@amm.unica.it"</w:instrText>
                    </w:r>
                    <w:r w:rsidR="00000000">
                      <w:fldChar w:fldCharType="separate"/>
                    </w:r>
                    <w:r w:rsidRPr="00071966">
                      <w:rPr>
                        <w:rStyle w:val="Hyperlink"/>
                        <w:rFonts w:ascii="Calibri" w:hAnsi="Calibri" w:cs="Calibri"/>
                        <w:sz w:val="20"/>
                        <w:szCs w:val="20"/>
                        <w:lang w:val="it-IT"/>
                      </w:rPr>
                      <w:t>asecchi@amm.unica.it</w:t>
                    </w:r>
                    <w:r w:rsidR="00000000">
                      <w:rPr>
                        <w:rStyle w:val="Hyperlink"/>
                        <w:rFonts w:ascii="Calibri" w:hAnsi="Calibri" w:cs="Calibri"/>
                        <w:sz w:val="20"/>
                        <w:szCs w:val="20"/>
                        <w:lang w:val="it-IT"/>
                      </w:rPr>
                      <w:fldChar w:fldCharType="end"/>
                    </w:r>
                  </w:p>
                  <w:p w14:paraId="2A3CF7EA" w14:textId="77777777" w:rsidR="008D01C7" w:rsidRDefault="008D01C7">
                    <w:pPr>
                      <w:pStyle w:val="BodyText"/>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56391D">
                      <w:rPr>
                        <w:rFonts w:ascii="Calibri" w:hAnsi="Calibri" w:cs="Calibri"/>
                        <w:noProof/>
                        <w:color w:val="0C1875"/>
                        <w:sz w:val="20"/>
                        <w:szCs w:val="20"/>
                      </w:rPr>
                      <w:t>5</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3A42B" w14:textId="77777777" w:rsidR="00841595" w:rsidRDefault="00841595">
      <w:r>
        <w:separator/>
      </w:r>
    </w:p>
  </w:footnote>
  <w:footnote w:type="continuationSeparator" w:id="0">
    <w:p w14:paraId="51B48BC2" w14:textId="77777777" w:rsidR="00841595" w:rsidRDefault="00841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97C7" w14:textId="77777777" w:rsidR="00D92493" w:rsidRDefault="00D92493">
    <w:pPr>
      <w:pStyle w:val="BodyText"/>
      <w:kinsoku w:val="0"/>
      <w:overflowPunct w:val="0"/>
      <w:spacing w:line="14" w:lineRule="auto"/>
      <w:ind w:left="0"/>
      <w:rPr>
        <w:rFonts w:ascii="Times New Roman" w:hAnsi="Times New Roman" w:cs="Times New Roman"/>
        <w:sz w:val="20"/>
        <w:szCs w:val="20"/>
      </w:rPr>
    </w:pPr>
    <w:r>
      <w:rPr>
        <w:noProof/>
        <w:lang w:val="it-IT" w:eastAsia="it-IT"/>
      </w:rPr>
      <mc:AlternateContent>
        <mc:Choice Requires="wps">
          <w:drawing>
            <wp:anchor distT="0" distB="0" distL="114300" distR="114300" simplePos="0" relativeHeight="251656704" behindDoc="1" locked="0" layoutInCell="0" allowOverlap="1" wp14:anchorId="42755FBD" wp14:editId="2BE6A263">
              <wp:simplePos x="0" y="0"/>
              <wp:positionH relativeFrom="page">
                <wp:posOffset>470535</wp:posOffset>
              </wp:positionH>
              <wp:positionV relativeFrom="page">
                <wp:posOffset>36830</wp:posOffset>
              </wp:positionV>
              <wp:extent cx="6553200" cy="129921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129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B1E1" w14:textId="77777777" w:rsidR="008D01C7" w:rsidRDefault="008D01C7">
                          <w:pPr>
                            <w:widowControl/>
                            <w:autoSpaceDE/>
                            <w:autoSpaceDN/>
                            <w:adjustRightInd/>
                            <w:spacing w:line="720" w:lineRule="atLeast"/>
                          </w:pPr>
                        </w:p>
                        <w:p w14:paraId="6E42D0CA" w14:textId="77777777" w:rsidR="008D01C7" w:rsidRDefault="008D01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55FBD" id="Rectangle 1" o:spid="_x0000_s1026" style="position:absolute;margin-left:37.05pt;margin-top:2.9pt;width:516pt;height:102.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" o:allowincell="f" filled="f" stroked="f">
              <v:textbox inset="0,0,0,0">
                <w:txbxContent>
                  <w:p w14:paraId="35E6B1E1" w14:textId="77777777" w:rsidR="008D01C7" w:rsidRDefault="008D01C7">
                    <w:pPr>
                      <w:widowControl/>
                      <w:autoSpaceDE/>
                      <w:autoSpaceDN/>
                      <w:adjustRightInd/>
                      <w:spacing w:line="720" w:lineRule="atLeast"/>
                    </w:pPr>
                  </w:p>
                  <w:p w14:paraId="6E42D0CA" w14:textId="77777777" w:rsidR="008D01C7" w:rsidRDefault="008D01C7"/>
                </w:txbxContent>
              </v:textbox>
              <w10:wrap anchorx="page" anchory="page"/>
            </v:rect>
          </w:pict>
        </mc:Fallback>
      </mc:AlternateContent>
    </w:r>
  </w:p>
  <w:p w14:paraId="49DB98AA" w14:textId="77777777" w:rsidR="00D92493" w:rsidRDefault="00D92493">
    <w:pPr>
      <w:pStyle w:val="BodyText"/>
      <w:kinsoku w:val="0"/>
      <w:overflowPunct w:val="0"/>
      <w:spacing w:line="14" w:lineRule="auto"/>
      <w:ind w:left="0"/>
      <w:rPr>
        <w:rFonts w:ascii="Times New Roman" w:hAnsi="Times New Roman" w:cs="Times New Roman"/>
        <w:sz w:val="20"/>
        <w:szCs w:val="20"/>
      </w:rPr>
    </w:pPr>
  </w:p>
  <w:p w14:paraId="087C96C4" w14:textId="77777777" w:rsidR="00D92493" w:rsidRDefault="00D92493">
    <w:pPr>
      <w:pStyle w:val="BodyText"/>
      <w:kinsoku w:val="0"/>
      <w:overflowPunct w:val="0"/>
      <w:spacing w:line="14" w:lineRule="auto"/>
      <w:ind w:left="0"/>
      <w:rPr>
        <w:rFonts w:ascii="Times New Roman" w:hAnsi="Times New Roman" w:cs="Times New Roman"/>
        <w:sz w:val="20"/>
        <w:szCs w:val="20"/>
      </w:rPr>
    </w:pPr>
  </w:p>
  <w:p w14:paraId="2EB08AFC" w14:textId="77777777" w:rsidR="00D92493" w:rsidRPr="001A5BA6" w:rsidRDefault="00D92493" w:rsidP="00D92493">
    <w:pPr>
      <w:pStyle w:val="BodyText"/>
      <w:kinsoku w:val="0"/>
      <w:overflowPunct w:val="0"/>
      <w:spacing w:before="5"/>
      <w:ind w:left="0"/>
      <w:rPr>
        <w:rFonts w:ascii="Times New Roman" w:hAnsi="Times New Roman" w:cs="Times New Roman"/>
        <w:sz w:val="20"/>
        <w:szCs w:val="20"/>
        <w:lang w:val="it-IT"/>
      </w:rPr>
    </w:pPr>
  </w:p>
  <w:p w14:paraId="45D0BEB6" w14:textId="77777777" w:rsidR="00D92493" w:rsidRPr="001A5BA6" w:rsidRDefault="00D92493" w:rsidP="00D92493">
    <w:pPr>
      <w:pStyle w:val="Heading1"/>
      <w:kinsoku w:val="0"/>
      <w:overflowPunct w:val="0"/>
      <w:spacing w:before="51" w:line="293" w:lineRule="exact"/>
      <w:ind w:left="1771"/>
      <w:rPr>
        <w:rFonts w:ascii="Calibri" w:hAnsi="Calibri" w:cs="Calibri"/>
        <w:b w:val="0"/>
        <w:bCs w:val="0"/>
        <w:color w:val="000000"/>
        <w:lang w:val="it-IT"/>
      </w:rPr>
    </w:pPr>
    <w:r w:rsidRPr="001A5BA6">
      <w:rPr>
        <w:noProof/>
        <w:lang w:val="it-IT" w:eastAsia="it-IT"/>
      </w:rPr>
      <mc:AlternateContent>
        <mc:Choice Requires="wps">
          <w:drawing>
            <wp:anchor distT="0" distB="0" distL="114300" distR="114300" simplePos="0" relativeHeight="251660800" behindDoc="1" locked="0" layoutInCell="0" allowOverlap="1" wp14:anchorId="49F089CE" wp14:editId="2BE37582">
              <wp:simplePos x="0" y="0"/>
              <wp:positionH relativeFrom="page">
                <wp:posOffset>561975</wp:posOffset>
              </wp:positionH>
              <wp:positionV relativeFrom="paragraph">
                <wp:posOffset>-94615</wp:posOffset>
              </wp:positionV>
              <wp:extent cx="800100" cy="8001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87757" w14:textId="77777777" w:rsidR="00D92493" w:rsidRDefault="00D92493" w:rsidP="00D92493">
                          <w:pPr>
                            <w:widowControl/>
                            <w:autoSpaceDE/>
                            <w:autoSpaceDN/>
                            <w:adjustRightInd/>
                            <w:spacing w:line="1260" w:lineRule="atLeast"/>
                          </w:pPr>
                          <w:r>
                            <w:rPr>
                              <w:noProof/>
                              <w:lang w:val="it-IT" w:eastAsia="it-IT"/>
                            </w:rPr>
                            <w:drawing>
                              <wp:inline distT="0" distB="0" distL="0" distR="0" wp14:anchorId="7D326476" wp14:editId="1144FAE8">
                                <wp:extent cx="800100" cy="800100"/>
                                <wp:effectExtent l="0" t="0" r="12700" b="1270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40874EEC" w14:textId="77777777" w:rsidR="00D92493" w:rsidRDefault="00D92493" w:rsidP="00D9249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089CE" id="Rectangle 4" o:spid="_x0000_s1027" style="position:absolute;left:0;text-align:left;margin-left:44.25pt;margin-top:-7.45pt;width:63pt;height:6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" o:allowincell="f" filled="f" stroked="f">
              <v:textbox inset="0,0,0,0">
                <w:txbxContent>
                  <w:p w14:paraId="78787757" w14:textId="77777777" w:rsidR="00D92493" w:rsidRDefault="00D92493" w:rsidP="00D92493">
                    <w:pPr>
                      <w:widowControl/>
                      <w:autoSpaceDE/>
                      <w:autoSpaceDN/>
                      <w:adjustRightInd/>
                      <w:spacing w:line="1260" w:lineRule="atLeast"/>
                    </w:pPr>
                    <w:r>
                      <w:rPr>
                        <w:noProof/>
                        <w:lang w:val="it-IT" w:eastAsia="it-IT"/>
                      </w:rPr>
                      <w:drawing>
                        <wp:inline distT="0" distB="0" distL="0" distR="0" wp14:anchorId="7D326476" wp14:editId="1144FAE8">
                          <wp:extent cx="800100" cy="800100"/>
                          <wp:effectExtent l="0" t="0" r="12700" b="1270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40874EEC" w14:textId="77777777" w:rsidR="00D92493" w:rsidRDefault="00D92493" w:rsidP="00D92493"/>
                </w:txbxContent>
              </v:textbox>
              <w10:wrap anchorx="page"/>
            </v:rect>
          </w:pict>
        </mc:Fallback>
      </mc:AlternateContent>
    </w:r>
    <w:r w:rsidRPr="001A5BA6">
      <w:rPr>
        <w:rFonts w:ascii="Calibri" w:hAnsi="Calibri" w:cs="Calibri"/>
        <w:color w:val="0C1875"/>
        <w:spacing w:val="-1"/>
        <w:lang w:val="it-IT"/>
      </w:rPr>
      <w:t>Università</w:t>
    </w:r>
    <w:r w:rsidRPr="001A5BA6">
      <w:rPr>
        <w:rFonts w:ascii="Calibri" w:hAnsi="Calibri" w:cs="Calibri"/>
        <w:color w:val="0C1875"/>
        <w:spacing w:val="-6"/>
        <w:lang w:val="it-IT"/>
      </w:rPr>
      <w:t xml:space="preserve"> </w:t>
    </w:r>
    <w:r w:rsidRPr="001A5BA6">
      <w:rPr>
        <w:rFonts w:ascii="Calibri" w:hAnsi="Calibri" w:cs="Calibri"/>
        <w:color w:val="0C1875"/>
        <w:spacing w:val="-1"/>
        <w:lang w:val="it-IT"/>
      </w:rPr>
      <w:t>degli</w:t>
    </w:r>
    <w:r w:rsidRPr="001A5BA6">
      <w:rPr>
        <w:rFonts w:ascii="Calibri" w:hAnsi="Calibri" w:cs="Calibri"/>
        <w:color w:val="0C1875"/>
        <w:spacing w:val="-5"/>
        <w:lang w:val="it-IT"/>
      </w:rPr>
      <w:t xml:space="preserve"> </w:t>
    </w:r>
    <w:r w:rsidRPr="001A5BA6">
      <w:rPr>
        <w:rFonts w:ascii="Calibri" w:hAnsi="Calibri" w:cs="Calibri"/>
        <w:color w:val="0C1875"/>
        <w:spacing w:val="-1"/>
        <w:lang w:val="it-IT"/>
      </w:rPr>
      <w:t>Studi</w:t>
    </w:r>
    <w:r w:rsidRPr="001A5BA6">
      <w:rPr>
        <w:rFonts w:ascii="Calibri" w:hAnsi="Calibri" w:cs="Calibri"/>
        <w:color w:val="0C1875"/>
        <w:spacing w:val="-6"/>
        <w:lang w:val="it-IT"/>
      </w:rPr>
      <w:t xml:space="preserve"> </w:t>
    </w:r>
    <w:r w:rsidRPr="001A5BA6">
      <w:rPr>
        <w:rFonts w:ascii="Calibri" w:hAnsi="Calibri" w:cs="Calibri"/>
        <w:color w:val="0C1875"/>
        <w:lang w:val="it-IT"/>
      </w:rPr>
      <w:t>di</w:t>
    </w:r>
    <w:r w:rsidRPr="001A5BA6">
      <w:rPr>
        <w:rFonts w:ascii="Calibri" w:hAnsi="Calibri" w:cs="Calibri"/>
        <w:color w:val="0C1875"/>
        <w:spacing w:val="-8"/>
        <w:lang w:val="it-IT"/>
      </w:rPr>
      <w:t xml:space="preserve"> </w:t>
    </w:r>
    <w:r w:rsidRPr="001A5BA6">
      <w:rPr>
        <w:rFonts w:ascii="Calibri" w:hAnsi="Calibri" w:cs="Calibri"/>
        <w:color w:val="0C1875"/>
        <w:spacing w:val="-1"/>
        <w:lang w:val="it-IT"/>
      </w:rPr>
      <w:t>Cagliari</w:t>
    </w:r>
  </w:p>
  <w:p w14:paraId="74312BCC" w14:textId="77777777" w:rsidR="00D92493" w:rsidRPr="001A5BA6" w:rsidRDefault="00D92493" w:rsidP="00D92493">
    <w:pPr>
      <w:pStyle w:val="BodyText"/>
      <w:kinsoku w:val="0"/>
      <w:overflowPunct w:val="0"/>
      <w:spacing w:line="244" w:lineRule="exact"/>
      <w:ind w:left="1771"/>
      <w:rPr>
        <w:rFonts w:ascii="Calibri" w:hAnsi="Calibri" w:cs="Calibri"/>
        <w:color w:val="000000"/>
        <w:sz w:val="20"/>
        <w:szCs w:val="20"/>
        <w:lang w:val="it-IT"/>
      </w:rPr>
    </w:pPr>
    <w:r w:rsidRPr="001A5BA6">
      <w:rPr>
        <w:rFonts w:ascii="Calibri" w:hAnsi="Calibri" w:cs="Calibri"/>
        <w:color w:val="0C1875"/>
        <w:sz w:val="20"/>
        <w:szCs w:val="20"/>
        <w:lang w:val="it-IT"/>
      </w:rPr>
      <w:t>Dipartimento di Scienze Chimiche e Geologiche</w:t>
    </w:r>
  </w:p>
  <w:p w14:paraId="1D6A2F97" w14:textId="05292B60" w:rsidR="00D92493" w:rsidRDefault="00D92493" w:rsidP="00D92493">
    <w:pPr>
      <w:pStyle w:val="BodyText"/>
      <w:kinsoku w:val="0"/>
      <w:overflowPunct w:val="0"/>
      <w:ind w:left="1771"/>
      <w:rPr>
        <w:rFonts w:ascii="Calibri" w:hAnsi="Calibri" w:cs="Calibri"/>
        <w:color w:val="0C1875"/>
        <w:sz w:val="20"/>
        <w:szCs w:val="20"/>
        <w:lang w:val="it-IT"/>
      </w:rPr>
    </w:pPr>
    <w:r w:rsidRPr="001A5BA6">
      <w:rPr>
        <w:rFonts w:ascii="Calibri" w:hAnsi="Calibri" w:cs="Calibri"/>
        <w:color w:val="0C1875"/>
        <w:spacing w:val="-1"/>
        <w:sz w:val="20"/>
        <w:szCs w:val="20"/>
        <w:lang w:val="it-IT"/>
      </w:rPr>
      <w:t>Direttore:</w:t>
    </w:r>
    <w:r w:rsidRPr="001A5BA6">
      <w:rPr>
        <w:rFonts w:ascii="Calibri" w:hAnsi="Calibri" w:cs="Calibri"/>
        <w:color w:val="0C1875"/>
        <w:spacing w:val="-6"/>
        <w:sz w:val="20"/>
        <w:szCs w:val="20"/>
        <w:lang w:val="it-IT"/>
      </w:rPr>
      <w:t xml:space="preserve"> </w:t>
    </w:r>
    <w:r>
      <w:rPr>
        <w:rFonts w:ascii="Calibri" w:hAnsi="Calibri" w:cs="Calibri"/>
        <w:color w:val="0C1875"/>
        <w:sz w:val="20"/>
        <w:szCs w:val="20"/>
        <w:lang w:val="it-IT"/>
      </w:rPr>
      <w:t>Prof.</w:t>
    </w:r>
    <w:r w:rsidR="00A06A67">
      <w:rPr>
        <w:rFonts w:ascii="Calibri" w:hAnsi="Calibri" w:cs="Calibri"/>
        <w:color w:val="0C1875"/>
        <w:sz w:val="20"/>
        <w:szCs w:val="20"/>
        <w:lang w:val="it-IT"/>
      </w:rPr>
      <w:t xml:space="preserve"> Antonio Luca Funedda</w:t>
    </w:r>
  </w:p>
  <w:p w14:paraId="1771B055" w14:textId="77777777" w:rsidR="00A06A67" w:rsidRPr="001A5BA6" w:rsidRDefault="00A06A67" w:rsidP="00D92493">
    <w:pPr>
      <w:pStyle w:val="BodyText"/>
      <w:kinsoku w:val="0"/>
      <w:overflowPunct w:val="0"/>
      <w:ind w:left="1771"/>
      <w:rPr>
        <w:rFonts w:ascii="Calibri" w:hAnsi="Calibri" w:cs="Calibri"/>
        <w:color w:val="000000"/>
        <w:sz w:val="20"/>
        <w:szCs w:val="20"/>
        <w:lang w:val="it-IT"/>
      </w:rPr>
    </w:pPr>
  </w:p>
  <w:p w14:paraId="0DB07EB6" w14:textId="77777777" w:rsidR="00D92493" w:rsidRDefault="00D92493" w:rsidP="00D92493">
    <w:pPr>
      <w:widowControl/>
      <w:tabs>
        <w:tab w:val="left" w:pos="1418"/>
      </w:tabs>
      <w:autoSpaceDE/>
      <w:autoSpaceDN/>
      <w:adjustRightInd/>
      <w:ind w:right="278"/>
      <w:jc w:val="both"/>
      <w:rPr>
        <w:rFonts w:ascii="Garamond" w:hAnsi="Garamond"/>
        <w:color w:val="000000"/>
        <w:lang w:val="it-IT" w:eastAsia="it-IT"/>
      </w:rPr>
    </w:pPr>
  </w:p>
  <w:p w14:paraId="46F9D133" w14:textId="77777777" w:rsidR="008D01C7" w:rsidRPr="00A06A67" w:rsidRDefault="008D01C7">
    <w:pPr>
      <w:pStyle w:val="BodyText"/>
      <w:kinsoku w:val="0"/>
      <w:overflowPunct w:val="0"/>
      <w:spacing w:line="14" w:lineRule="auto"/>
      <w:ind w:left="0"/>
      <w:rPr>
        <w:rFonts w:ascii="Times New Roman" w:hAnsi="Times New Roman" w:cs="Times New Roman"/>
        <w:sz w:val="20"/>
        <w:szCs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D8CD41"/>
    <w:multiLevelType w:val="hybridMultilevel"/>
    <w:tmpl w:val="3F14D93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4F02E3"/>
    <w:multiLevelType w:val="hybridMultilevel"/>
    <w:tmpl w:val="797019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4"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5" w15:restartNumberingAfterBreak="0">
    <w:nsid w:val="01D16C09"/>
    <w:multiLevelType w:val="hybridMultilevel"/>
    <w:tmpl w:val="40625CFA"/>
    <w:lvl w:ilvl="0" w:tplc="D46E23E0">
      <w:numFmt w:val="bullet"/>
      <w:lvlText w:val=""/>
      <w:lvlJc w:val="left"/>
      <w:pPr>
        <w:tabs>
          <w:tab w:val="num" w:pos="1440"/>
        </w:tabs>
        <w:ind w:left="1440" w:hanging="360"/>
      </w:pPr>
      <w:rPr>
        <w:rFonts w:ascii="Symbol" w:hAnsi="Symbol" w:hint="default"/>
      </w:rPr>
    </w:lvl>
    <w:lvl w:ilvl="1" w:tplc="04100005">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14532"/>
    <w:multiLevelType w:val="hybridMultilevel"/>
    <w:tmpl w:val="A122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A6AD4"/>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1566C4FB"/>
    <w:multiLevelType w:val="hybridMultilevel"/>
    <w:tmpl w:val="97171EF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4A4897"/>
    <w:multiLevelType w:val="hybridMultilevel"/>
    <w:tmpl w:val="3A982636"/>
    <w:lvl w:ilvl="0" w:tplc="5D4A37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F03763"/>
    <w:multiLevelType w:val="hybridMultilevel"/>
    <w:tmpl w:val="304AEAD2"/>
    <w:lvl w:ilvl="0" w:tplc="D46E23E0">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360"/>
        </w:tabs>
        <w:ind w:left="360" w:hanging="360"/>
      </w:pPr>
      <w:rPr>
        <w:rFonts w:ascii="Courier New" w:hAnsi="Courier New" w:cs="Courier New" w:hint="default"/>
      </w:rPr>
    </w:lvl>
    <w:lvl w:ilvl="2" w:tplc="04100005" w:tentative="1">
      <w:start w:val="1"/>
      <w:numFmt w:val="bullet"/>
      <w:lvlText w:val=""/>
      <w:lvlJc w:val="left"/>
      <w:pPr>
        <w:tabs>
          <w:tab w:val="num" w:pos="1080"/>
        </w:tabs>
        <w:ind w:left="1080" w:hanging="360"/>
      </w:pPr>
      <w:rPr>
        <w:rFonts w:ascii="Wingdings" w:hAnsi="Wingdings" w:hint="default"/>
      </w:rPr>
    </w:lvl>
    <w:lvl w:ilvl="3" w:tplc="04100001" w:tentative="1">
      <w:start w:val="1"/>
      <w:numFmt w:val="bullet"/>
      <w:lvlText w:val=""/>
      <w:lvlJc w:val="left"/>
      <w:pPr>
        <w:tabs>
          <w:tab w:val="num" w:pos="1800"/>
        </w:tabs>
        <w:ind w:left="1800" w:hanging="360"/>
      </w:pPr>
      <w:rPr>
        <w:rFonts w:ascii="Symbol" w:hAnsi="Symbol" w:hint="default"/>
      </w:rPr>
    </w:lvl>
    <w:lvl w:ilvl="4" w:tplc="04100003" w:tentative="1">
      <w:start w:val="1"/>
      <w:numFmt w:val="bullet"/>
      <w:lvlText w:val="o"/>
      <w:lvlJc w:val="left"/>
      <w:pPr>
        <w:tabs>
          <w:tab w:val="num" w:pos="2520"/>
        </w:tabs>
        <w:ind w:left="2520" w:hanging="360"/>
      </w:pPr>
      <w:rPr>
        <w:rFonts w:ascii="Courier New" w:hAnsi="Courier New" w:cs="Courier New" w:hint="default"/>
      </w:rPr>
    </w:lvl>
    <w:lvl w:ilvl="5" w:tplc="04100005" w:tentative="1">
      <w:start w:val="1"/>
      <w:numFmt w:val="bullet"/>
      <w:lvlText w:val=""/>
      <w:lvlJc w:val="left"/>
      <w:pPr>
        <w:tabs>
          <w:tab w:val="num" w:pos="3240"/>
        </w:tabs>
        <w:ind w:left="3240" w:hanging="360"/>
      </w:pPr>
      <w:rPr>
        <w:rFonts w:ascii="Wingdings" w:hAnsi="Wingdings" w:hint="default"/>
      </w:rPr>
    </w:lvl>
    <w:lvl w:ilvl="6" w:tplc="04100001" w:tentative="1">
      <w:start w:val="1"/>
      <w:numFmt w:val="bullet"/>
      <w:lvlText w:val=""/>
      <w:lvlJc w:val="left"/>
      <w:pPr>
        <w:tabs>
          <w:tab w:val="num" w:pos="3960"/>
        </w:tabs>
        <w:ind w:left="3960" w:hanging="360"/>
      </w:pPr>
      <w:rPr>
        <w:rFonts w:ascii="Symbol" w:hAnsi="Symbol" w:hint="default"/>
      </w:rPr>
    </w:lvl>
    <w:lvl w:ilvl="7" w:tplc="04100003" w:tentative="1">
      <w:start w:val="1"/>
      <w:numFmt w:val="bullet"/>
      <w:lvlText w:val="o"/>
      <w:lvlJc w:val="left"/>
      <w:pPr>
        <w:tabs>
          <w:tab w:val="num" w:pos="4680"/>
        </w:tabs>
        <w:ind w:left="4680" w:hanging="360"/>
      </w:pPr>
      <w:rPr>
        <w:rFonts w:ascii="Courier New" w:hAnsi="Courier New" w:cs="Courier New" w:hint="default"/>
      </w:rPr>
    </w:lvl>
    <w:lvl w:ilvl="8" w:tplc="0410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18E4535"/>
    <w:multiLevelType w:val="hybridMultilevel"/>
    <w:tmpl w:val="8764ABDA"/>
    <w:lvl w:ilvl="0" w:tplc="5D4A37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B74408"/>
    <w:multiLevelType w:val="hybridMultilevel"/>
    <w:tmpl w:val="70862120"/>
    <w:lvl w:ilvl="0" w:tplc="04100005">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num w:numId="1" w16cid:durableId="2114351928">
    <w:abstractNumId w:val="4"/>
  </w:num>
  <w:num w:numId="2" w16cid:durableId="415132531">
    <w:abstractNumId w:val="3"/>
  </w:num>
  <w:num w:numId="3" w16cid:durableId="1079136914">
    <w:abstractNumId w:val="2"/>
  </w:num>
  <w:num w:numId="4" w16cid:durableId="1552305781">
    <w:abstractNumId w:val="10"/>
  </w:num>
  <w:num w:numId="5" w16cid:durableId="162353826">
    <w:abstractNumId w:val="5"/>
  </w:num>
  <w:num w:numId="6" w16cid:durableId="1774739322">
    <w:abstractNumId w:val="12"/>
  </w:num>
  <w:num w:numId="7" w16cid:durableId="1128357215">
    <w:abstractNumId w:val="11"/>
  </w:num>
  <w:num w:numId="8" w16cid:durableId="236864941">
    <w:abstractNumId w:val="9"/>
  </w:num>
  <w:num w:numId="9" w16cid:durableId="930511086">
    <w:abstractNumId w:val="1"/>
  </w:num>
  <w:num w:numId="10" w16cid:durableId="1843276024">
    <w:abstractNumId w:val="7"/>
  </w:num>
  <w:num w:numId="11" w16cid:durableId="151988765">
    <w:abstractNumId w:val="8"/>
  </w:num>
  <w:num w:numId="12" w16cid:durableId="1094714674">
    <w:abstractNumId w:val="0"/>
  </w:num>
  <w:num w:numId="13" w16cid:durableId="926383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SystemFonts/>
  <w:bordersDoNotSurroundHeader/>
  <w:bordersDoNotSurroundFooter/>
  <w:proofState w:spelling="clean" w:grammar="clean"/>
  <w:defaultTabStop w:val="720"/>
  <w:hyphenationZone w:val="283"/>
  <w:drawingGridHorizontalSpacing w:val="120"/>
  <w:drawingGridVerticalSpacing w:val="163"/>
  <w:displayHorizontalDrawingGridEvery w:val="0"/>
  <w:displayVerticalDrawingGridEvery w:val="2"/>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BA6"/>
    <w:rsid w:val="00001C34"/>
    <w:rsid w:val="0001799B"/>
    <w:rsid w:val="00023DB5"/>
    <w:rsid w:val="00024D35"/>
    <w:rsid w:val="00034812"/>
    <w:rsid w:val="0004027A"/>
    <w:rsid w:val="00044298"/>
    <w:rsid w:val="00052316"/>
    <w:rsid w:val="0006449F"/>
    <w:rsid w:val="00077ADB"/>
    <w:rsid w:val="00080817"/>
    <w:rsid w:val="000B0A76"/>
    <w:rsid w:val="000C0332"/>
    <w:rsid w:val="000C24B5"/>
    <w:rsid w:val="000C40AA"/>
    <w:rsid w:val="000C4CF7"/>
    <w:rsid w:val="000C6E43"/>
    <w:rsid w:val="000C726B"/>
    <w:rsid w:val="000C7814"/>
    <w:rsid w:val="000E317A"/>
    <w:rsid w:val="000F1204"/>
    <w:rsid w:val="000F7F9B"/>
    <w:rsid w:val="0011183C"/>
    <w:rsid w:val="001156A7"/>
    <w:rsid w:val="00136203"/>
    <w:rsid w:val="001367E7"/>
    <w:rsid w:val="00144114"/>
    <w:rsid w:val="00161E75"/>
    <w:rsid w:val="0018147A"/>
    <w:rsid w:val="001854A5"/>
    <w:rsid w:val="00191F1F"/>
    <w:rsid w:val="001A5BA6"/>
    <w:rsid w:val="001B74A2"/>
    <w:rsid w:val="001E7D6C"/>
    <w:rsid w:val="001F147E"/>
    <w:rsid w:val="001F3EBE"/>
    <w:rsid w:val="001F3F85"/>
    <w:rsid w:val="001F57B6"/>
    <w:rsid w:val="00200F0D"/>
    <w:rsid w:val="00243024"/>
    <w:rsid w:val="00254217"/>
    <w:rsid w:val="002548EC"/>
    <w:rsid w:val="002556DE"/>
    <w:rsid w:val="0026611A"/>
    <w:rsid w:val="00266175"/>
    <w:rsid w:val="002A1991"/>
    <w:rsid w:val="002A3DA7"/>
    <w:rsid w:val="002A4BB0"/>
    <w:rsid w:val="002A6834"/>
    <w:rsid w:val="002B175B"/>
    <w:rsid w:val="002C6858"/>
    <w:rsid w:val="002D57B5"/>
    <w:rsid w:val="002D66A4"/>
    <w:rsid w:val="002E455E"/>
    <w:rsid w:val="00307B85"/>
    <w:rsid w:val="00320C6B"/>
    <w:rsid w:val="00322C50"/>
    <w:rsid w:val="00323592"/>
    <w:rsid w:val="00323909"/>
    <w:rsid w:val="0032517F"/>
    <w:rsid w:val="0033682F"/>
    <w:rsid w:val="00346508"/>
    <w:rsid w:val="00346BEC"/>
    <w:rsid w:val="00366707"/>
    <w:rsid w:val="00366ED3"/>
    <w:rsid w:val="00373B62"/>
    <w:rsid w:val="0037577F"/>
    <w:rsid w:val="00376BEF"/>
    <w:rsid w:val="003A55AD"/>
    <w:rsid w:val="003C694F"/>
    <w:rsid w:val="003D63F8"/>
    <w:rsid w:val="003E161A"/>
    <w:rsid w:val="003E2609"/>
    <w:rsid w:val="00411337"/>
    <w:rsid w:val="00417246"/>
    <w:rsid w:val="0042078D"/>
    <w:rsid w:val="00471E45"/>
    <w:rsid w:val="00480ABE"/>
    <w:rsid w:val="00482289"/>
    <w:rsid w:val="0048644F"/>
    <w:rsid w:val="00486992"/>
    <w:rsid w:val="004A273C"/>
    <w:rsid w:val="004B3C38"/>
    <w:rsid w:val="004B40B2"/>
    <w:rsid w:val="004B4FAE"/>
    <w:rsid w:val="004E0A04"/>
    <w:rsid w:val="004E1544"/>
    <w:rsid w:val="004F6A19"/>
    <w:rsid w:val="00524425"/>
    <w:rsid w:val="00531B13"/>
    <w:rsid w:val="00545CF0"/>
    <w:rsid w:val="0056391D"/>
    <w:rsid w:val="00563B6C"/>
    <w:rsid w:val="005744DA"/>
    <w:rsid w:val="00583F4B"/>
    <w:rsid w:val="00590CA9"/>
    <w:rsid w:val="005A2DF5"/>
    <w:rsid w:val="005A44B8"/>
    <w:rsid w:val="005A641A"/>
    <w:rsid w:val="005B5D2F"/>
    <w:rsid w:val="005B6C64"/>
    <w:rsid w:val="005C50B4"/>
    <w:rsid w:val="005E35BB"/>
    <w:rsid w:val="006044F9"/>
    <w:rsid w:val="00635C6C"/>
    <w:rsid w:val="0064094A"/>
    <w:rsid w:val="00650465"/>
    <w:rsid w:val="0065125F"/>
    <w:rsid w:val="00656718"/>
    <w:rsid w:val="00661E84"/>
    <w:rsid w:val="00665A3F"/>
    <w:rsid w:val="00671AE3"/>
    <w:rsid w:val="006A73C6"/>
    <w:rsid w:val="006D3368"/>
    <w:rsid w:val="006E6D66"/>
    <w:rsid w:val="006E7663"/>
    <w:rsid w:val="006F2FDE"/>
    <w:rsid w:val="006F460E"/>
    <w:rsid w:val="00712F5B"/>
    <w:rsid w:val="00717D4C"/>
    <w:rsid w:val="007367DF"/>
    <w:rsid w:val="0074699F"/>
    <w:rsid w:val="00751FDF"/>
    <w:rsid w:val="007847D8"/>
    <w:rsid w:val="007A2D2A"/>
    <w:rsid w:val="007A3BCF"/>
    <w:rsid w:val="007F390A"/>
    <w:rsid w:val="00803727"/>
    <w:rsid w:val="00812A6D"/>
    <w:rsid w:val="008212D7"/>
    <w:rsid w:val="00821F9C"/>
    <w:rsid w:val="008355D1"/>
    <w:rsid w:val="00841595"/>
    <w:rsid w:val="008518B7"/>
    <w:rsid w:val="0085300E"/>
    <w:rsid w:val="008702D1"/>
    <w:rsid w:val="00890787"/>
    <w:rsid w:val="008973DD"/>
    <w:rsid w:val="008A740E"/>
    <w:rsid w:val="008B0D86"/>
    <w:rsid w:val="008B1BA2"/>
    <w:rsid w:val="008C1BBC"/>
    <w:rsid w:val="008D01C7"/>
    <w:rsid w:val="008D156D"/>
    <w:rsid w:val="008F178B"/>
    <w:rsid w:val="008F56C6"/>
    <w:rsid w:val="009117C4"/>
    <w:rsid w:val="00920389"/>
    <w:rsid w:val="00925F5B"/>
    <w:rsid w:val="00945CB4"/>
    <w:rsid w:val="00950120"/>
    <w:rsid w:val="009622EB"/>
    <w:rsid w:val="0096346A"/>
    <w:rsid w:val="0097324C"/>
    <w:rsid w:val="009833FF"/>
    <w:rsid w:val="00992A82"/>
    <w:rsid w:val="009A3D15"/>
    <w:rsid w:val="009A5E6A"/>
    <w:rsid w:val="009B42A1"/>
    <w:rsid w:val="009D0635"/>
    <w:rsid w:val="009D3F26"/>
    <w:rsid w:val="009E3455"/>
    <w:rsid w:val="009F0493"/>
    <w:rsid w:val="00A06817"/>
    <w:rsid w:val="00A06A67"/>
    <w:rsid w:val="00A22680"/>
    <w:rsid w:val="00A24AFD"/>
    <w:rsid w:val="00A524AF"/>
    <w:rsid w:val="00A5623B"/>
    <w:rsid w:val="00A56F8D"/>
    <w:rsid w:val="00A82164"/>
    <w:rsid w:val="00A91FAA"/>
    <w:rsid w:val="00AB63AD"/>
    <w:rsid w:val="00AC06C8"/>
    <w:rsid w:val="00AD4745"/>
    <w:rsid w:val="00AD6819"/>
    <w:rsid w:val="00AF1DF3"/>
    <w:rsid w:val="00AF62C5"/>
    <w:rsid w:val="00B13903"/>
    <w:rsid w:val="00B266B2"/>
    <w:rsid w:val="00B36B4B"/>
    <w:rsid w:val="00B42729"/>
    <w:rsid w:val="00B50F7A"/>
    <w:rsid w:val="00B572E4"/>
    <w:rsid w:val="00B673CC"/>
    <w:rsid w:val="00B76796"/>
    <w:rsid w:val="00B82734"/>
    <w:rsid w:val="00B87956"/>
    <w:rsid w:val="00B958FD"/>
    <w:rsid w:val="00BA0647"/>
    <w:rsid w:val="00BB502A"/>
    <w:rsid w:val="00BC4092"/>
    <w:rsid w:val="00BD294B"/>
    <w:rsid w:val="00BD704F"/>
    <w:rsid w:val="00C14DC3"/>
    <w:rsid w:val="00C2188B"/>
    <w:rsid w:val="00C25C2C"/>
    <w:rsid w:val="00C42B45"/>
    <w:rsid w:val="00C5383D"/>
    <w:rsid w:val="00C63797"/>
    <w:rsid w:val="00C67AE2"/>
    <w:rsid w:val="00C73444"/>
    <w:rsid w:val="00C81D7B"/>
    <w:rsid w:val="00C97593"/>
    <w:rsid w:val="00CA1A20"/>
    <w:rsid w:val="00CA33C2"/>
    <w:rsid w:val="00CA732F"/>
    <w:rsid w:val="00CA7803"/>
    <w:rsid w:val="00CA7BF5"/>
    <w:rsid w:val="00CB4366"/>
    <w:rsid w:val="00CC79B1"/>
    <w:rsid w:val="00CE1459"/>
    <w:rsid w:val="00D06248"/>
    <w:rsid w:val="00D11B89"/>
    <w:rsid w:val="00D20F04"/>
    <w:rsid w:val="00D40F3B"/>
    <w:rsid w:val="00D4367E"/>
    <w:rsid w:val="00D4373A"/>
    <w:rsid w:val="00D444C5"/>
    <w:rsid w:val="00D46489"/>
    <w:rsid w:val="00D5143C"/>
    <w:rsid w:val="00D53A35"/>
    <w:rsid w:val="00D6007A"/>
    <w:rsid w:val="00D67D3D"/>
    <w:rsid w:val="00D67EFD"/>
    <w:rsid w:val="00D84AD1"/>
    <w:rsid w:val="00D92493"/>
    <w:rsid w:val="00D954AA"/>
    <w:rsid w:val="00DA49B2"/>
    <w:rsid w:val="00DB5909"/>
    <w:rsid w:val="00DC4053"/>
    <w:rsid w:val="00DD6666"/>
    <w:rsid w:val="00DF05F4"/>
    <w:rsid w:val="00DF5DB6"/>
    <w:rsid w:val="00E03213"/>
    <w:rsid w:val="00E100F1"/>
    <w:rsid w:val="00E13239"/>
    <w:rsid w:val="00E16DF7"/>
    <w:rsid w:val="00E2328F"/>
    <w:rsid w:val="00E23EFE"/>
    <w:rsid w:val="00E32E84"/>
    <w:rsid w:val="00E63A0A"/>
    <w:rsid w:val="00E649F7"/>
    <w:rsid w:val="00E7212C"/>
    <w:rsid w:val="00E72370"/>
    <w:rsid w:val="00E77F88"/>
    <w:rsid w:val="00E83B6E"/>
    <w:rsid w:val="00EB3678"/>
    <w:rsid w:val="00EB4C8B"/>
    <w:rsid w:val="00EC1AA7"/>
    <w:rsid w:val="00EC2612"/>
    <w:rsid w:val="00EC7D2B"/>
    <w:rsid w:val="00EE7B90"/>
    <w:rsid w:val="00F128E9"/>
    <w:rsid w:val="00F15DF2"/>
    <w:rsid w:val="00F1712C"/>
    <w:rsid w:val="00F23216"/>
    <w:rsid w:val="00F36B14"/>
    <w:rsid w:val="00F4064F"/>
    <w:rsid w:val="00F40977"/>
    <w:rsid w:val="00F418B4"/>
    <w:rsid w:val="00F41BD0"/>
    <w:rsid w:val="00F42D9A"/>
    <w:rsid w:val="00F44055"/>
    <w:rsid w:val="00F916E2"/>
    <w:rsid w:val="00FB34C1"/>
    <w:rsid w:val="00FE1D55"/>
    <w:rsid w:val="00FE60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C0E9AB"/>
  <w14:defaultImageDpi w14:val="9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lang w:val="en-US" w:eastAsia="en-US"/>
    </w:rPr>
  </w:style>
  <w:style w:type="paragraph" w:styleId="Heading1">
    <w:name w:val="heading 1"/>
    <w:basedOn w:val="Normal"/>
    <w:next w:val="Normal"/>
    <w:link w:val="Heading1Char"/>
    <w:uiPriority w:val="1"/>
    <w:qFormat/>
    <w:pPr>
      <w:ind w:left="112"/>
      <w:outlineLvl w:val="0"/>
    </w:pPr>
    <w:rPr>
      <w:rFonts w:ascii="Garamond" w:hAnsi="Garamond" w:cs="Garamond"/>
      <w:b/>
      <w:bCs/>
    </w:rPr>
  </w:style>
  <w:style w:type="paragraph" w:styleId="Heading3">
    <w:name w:val="heading 3"/>
    <w:basedOn w:val="Normal"/>
    <w:next w:val="Normal"/>
    <w:link w:val="Heading3Char"/>
    <w:qFormat/>
    <w:rsid w:val="001F57B6"/>
    <w:pPr>
      <w:keepNext/>
      <w:widowControl/>
      <w:autoSpaceDE/>
      <w:autoSpaceDN/>
      <w:adjustRightInd/>
      <w:jc w:val="center"/>
      <w:outlineLvl w:val="2"/>
    </w:pPr>
    <w:rPr>
      <w:b/>
      <w:bCs/>
      <w:sz w:val="28"/>
      <w:lang w:val="it-IT" w:eastAsia="it-IT"/>
    </w:rPr>
  </w:style>
  <w:style w:type="paragraph" w:styleId="Heading8">
    <w:name w:val="heading 8"/>
    <w:basedOn w:val="Normal"/>
    <w:next w:val="Normal"/>
    <w:link w:val="Heading8Char"/>
    <w:qFormat/>
    <w:rsid w:val="001F57B6"/>
    <w:pPr>
      <w:keepNext/>
      <w:widowControl/>
      <w:autoSpaceDE/>
      <w:autoSpaceDN/>
      <w:adjustRightInd/>
      <w:jc w:val="both"/>
      <w:outlineLvl w:val="7"/>
    </w:pPr>
    <w:rPr>
      <w:b/>
      <w:bCs/>
      <w:sz w:val="32"/>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rFonts w:ascii="Garamond" w:hAnsi="Garamond" w:cs="Garamond"/>
    </w:rPr>
  </w:style>
  <w:style w:type="character" w:customStyle="1" w:styleId="BodyTextChar">
    <w:name w:val="Body Text Char"/>
    <w:link w:val="BodyText"/>
    <w:uiPriority w:val="99"/>
    <w:semiHidden/>
    <w:rPr>
      <w:sz w:val="24"/>
      <w:szCs w:val="24"/>
    </w:rPr>
  </w:style>
  <w:style w:type="character" w:customStyle="1" w:styleId="Heading1Char">
    <w:name w:val="Heading 1 Char"/>
    <w:link w:val="Heading1"/>
    <w:uiPriority w:val="9"/>
    <w:rPr>
      <w:rFonts w:ascii="Calibri" w:eastAsia="MS Gothic" w:hAnsi="Calibri" w:cs="Times New Roman"/>
      <w:b/>
      <w:bCs/>
      <w:kern w:val="32"/>
      <w:sz w:val="32"/>
      <w:szCs w:val="32"/>
    </w:rPr>
  </w:style>
  <w:style w:type="paragraph" w:customStyle="1" w:styleId="Elencoacolori-Colore11">
    <w:name w:val="Elenco a colori - Colore 11"/>
    <w:basedOn w:val="Normal"/>
    <w:uiPriority w:val="1"/>
    <w:qFormat/>
  </w:style>
  <w:style w:type="paragraph" w:customStyle="1" w:styleId="TableParagraph">
    <w:name w:val="Table Paragraph"/>
    <w:basedOn w:val="Normal"/>
    <w:uiPriority w:val="1"/>
    <w:qFormat/>
  </w:style>
  <w:style w:type="character" w:styleId="Hyperlink">
    <w:name w:val="Hyperlink"/>
    <w:uiPriority w:val="99"/>
    <w:unhideWhenUsed/>
    <w:rsid w:val="008F178B"/>
    <w:rPr>
      <w:color w:val="0000FF"/>
      <w:u w:val="single"/>
    </w:rPr>
  </w:style>
  <w:style w:type="paragraph" w:styleId="Header">
    <w:name w:val="header"/>
    <w:basedOn w:val="Normal"/>
    <w:link w:val="HeaderChar"/>
    <w:uiPriority w:val="99"/>
    <w:unhideWhenUsed/>
    <w:rsid w:val="008F178B"/>
    <w:pPr>
      <w:tabs>
        <w:tab w:val="center" w:pos="4320"/>
        <w:tab w:val="right" w:pos="8640"/>
      </w:tabs>
    </w:pPr>
  </w:style>
  <w:style w:type="character" w:customStyle="1" w:styleId="HeaderChar">
    <w:name w:val="Header Char"/>
    <w:link w:val="Header"/>
    <w:uiPriority w:val="99"/>
    <w:rsid w:val="008F178B"/>
    <w:rPr>
      <w:sz w:val="24"/>
      <w:szCs w:val="24"/>
    </w:rPr>
  </w:style>
  <w:style w:type="paragraph" w:styleId="Footer">
    <w:name w:val="footer"/>
    <w:basedOn w:val="Normal"/>
    <w:link w:val="FooterChar"/>
    <w:uiPriority w:val="99"/>
    <w:unhideWhenUsed/>
    <w:rsid w:val="008F178B"/>
    <w:pPr>
      <w:tabs>
        <w:tab w:val="center" w:pos="4320"/>
        <w:tab w:val="right" w:pos="8640"/>
      </w:tabs>
    </w:pPr>
  </w:style>
  <w:style w:type="character" w:customStyle="1" w:styleId="FooterChar">
    <w:name w:val="Footer Char"/>
    <w:link w:val="Footer"/>
    <w:uiPriority w:val="99"/>
    <w:rsid w:val="008F178B"/>
    <w:rPr>
      <w:sz w:val="24"/>
      <w:szCs w:val="24"/>
    </w:rPr>
  </w:style>
  <w:style w:type="character" w:styleId="CommentReference">
    <w:name w:val="annotation reference"/>
    <w:uiPriority w:val="99"/>
    <w:semiHidden/>
    <w:unhideWhenUsed/>
    <w:rsid w:val="008D01C7"/>
    <w:rPr>
      <w:sz w:val="18"/>
      <w:szCs w:val="18"/>
    </w:rPr>
  </w:style>
  <w:style w:type="paragraph" w:styleId="CommentText">
    <w:name w:val="annotation text"/>
    <w:basedOn w:val="Normal"/>
    <w:link w:val="CommentTextChar"/>
    <w:uiPriority w:val="99"/>
    <w:semiHidden/>
    <w:unhideWhenUsed/>
    <w:rsid w:val="008D01C7"/>
  </w:style>
  <w:style w:type="character" w:customStyle="1" w:styleId="CommentTextChar">
    <w:name w:val="Comment Text Char"/>
    <w:link w:val="CommentText"/>
    <w:uiPriority w:val="99"/>
    <w:semiHidden/>
    <w:rsid w:val="008D01C7"/>
    <w:rPr>
      <w:sz w:val="24"/>
      <w:szCs w:val="24"/>
    </w:rPr>
  </w:style>
  <w:style w:type="paragraph" w:styleId="CommentSubject">
    <w:name w:val="annotation subject"/>
    <w:basedOn w:val="CommentText"/>
    <w:next w:val="CommentText"/>
    <w:link w:val="CommentSubjectChar"/>
    <w:uiPriority w:val="99"/>
    <w:semiHidden/>
    <w:unhideWhenUsed/>
    <w:rsid w:val="008D01C7"/>
    <w:rPr>
      <w:b/>
      <w:bCs/>
      <w:sz w:val="20"/>
      <w:szCs w:val="20"/>
    </w:rPr>
  </w:style>
  <w:style w:type="character" w:customStyle="1" w:styleId="CommentSubjectChar">
    <w:name w:val="Comment Subject Char"/>
    <w:link w:val="CommentSubject"/>
    <w:uiPriority w:val="99"/>
    <w:semiHidden/>
    <w:rsid w:val="008D01C7"/>
    <w:rPr>
      <w:b/>
      <w:bCs/>
      <w:sz w:val="24"/>
      <w:szCs w:val="24"/>
    </w:rPr>
  </w:style>
  <w:style w:type="paragraph" w:styleId="BalloonText">
    <w:name w:val="Balloon Text"/>
    <w:basedOn w:val="Normal"/>
    <w:link w:val="BalloonTextChar"/>
    <w:uiPriority w:val="99"/>
    <w:semiHidden/>
    <w:unhideWhenUsed/>
    <w:rsid w:val="008D01C7"/>
    <w:rPr>
      <w:rFonts w:ascii="Lucida Grande" w:hAnsi="Lucida Grande" w:cs="Lucida Grande"/>
      <w:sz w:val="18"/>
      <w:szCs w:val="18"/>
    </w:rPr>
  </w:style>
  <w:style w:type="character" w:customStyle="1" w:styleId="BalloonTextChar">
    <w:name w:val="Balloon Text Char"/>
    <w:link w:val="BalloonText"/>
    <w:uiPriority w:val="99"/>
    <w:semiHidden/>
    <w:rsid w:val="008D01C7"/>
    <w:rPr>
      <w:rFonts w:ascii="Lucida Grande" w:hAnsi="Lucida Grande" w:cs="Lucida Grande"/>
      <w:sz w:val="18"/>
      <w:szCs w:val="18"/>
    </w:rPr>
  </w:style>
  <w:style w:type="character" w:customStyle="1" w:styleId="Heading3Char">
    <w:name w:val="Heading 3 Char"/>
    <w:link w:val="Heading3"/>
    <w:rsid w:val="001F57B6"/>
    <w:rPr>
      <w:b/>
      <w:bCs/>
      <w:sz w:val="28"/>
      <w:szCs w:val="24"/>
    </w:rPr>
  </w:style>
  <w:style w:type="character" w:customStyle="1" w:styleId="Heading8Char">
    <w:name w:val="Heading 8 Char"/>
    <w:link w:val="Heading8"/>
    <w:rsid w:val="001F57B6"/>
    <w:rPr>
      <w:b/>
      <w:bCs/>
      <w:sz w:val="32"/>
      <w:szCs w:val="24"/>
    </w:rPr>
  </w:style>
  <w:style w:type="paragraph" w:customStyle="1" w:styleId="Universit-Intestazione">
    <w:name w:val="Università - Intestazione"/>
    <w:basedOn w:val="Normal"/>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it-IT"/>
    </w:rPr>
  </w:style>
  <w:style w:type="paragraph" w:customStyle="1" w:styleId="Universit-Direzioneedirigente">
    <w:name w:val="Università - Direzione e dirigente"/>
    <w:basedOn w:val="Normal"/>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it-IT"/>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Strong">
    <w:name w:val="Strong"/>
    <w:qFormat/>
    <w:rsid w:val="001F57B6"/>
    <w:rPr>
      <w:b/>
      <w:bCs/>
    </w:rPr>
  </w:style>
  <w:style w:type="table" w:styleId="TableGrid">
    <w:name w:val="Table Grid"/>
    <w:basedOn w:val="TableNormal"/>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916E2"/>
    <w:pPr>
      <w:spacing w:after="120"/>
      <w:ind w:left="283"/>
    </w:pPr>
  </w:style>
  <w:style w:type="character" w:customStyle="1" w:styleId="BodyTextIndentChar">
    <w:name w:val="Body Text Indent Char"/>
    <w:link w:val="BodyTextIndent"/>
    <w:uiPriority w:val="99"/>
    <w:semiHidden/>
    <w:rsid w:val="00F916E2"/>
    <w:rPr>
      <w:sz w:val="24"/>
      <w:szCs w:val="24"/>
      <w:lang w:val="en-US" w:eastAsia="en-US"/>
    </w:rPr>
  </w:style>
  <w:style w:type="paragraph" w:styleId="PlainText">
    <w:name w:val="Plain Text"/>
    <w:basedOn w:val="Normal"/>
    <w:link w:val="PlainTextChar"/>
    <w:uiPriority w:val="99"/>
    <w:rsid w:val="00F916E2"/>
    <w:pPr>
      <w:widowControl/>
      <w:autoSpaceDE/>
      <w:autoSpaceDN/>
      <w:adjustRightInd/>
    </w:pPr>
    <w:rPr>
      <w:rFonts w:ascii="Courier New" w:eastAsia="Calibri" w:hAnsi="Courier New"/>
      <w:sz w:val="20"/>
      <w:szCs w:val="20"/>
      <w:lang w:val="x-none" w:eastAsia="it-IT"/>
    </w:rPr>
  </w:style>
  <w:style w:type="character" w:customStyle="1" w:styleId="PlainTextChar">
    <w:name w:val="Plain Text Char"/>
    <w:link w:val="PlainText"/>
    <w:uiPriority w:val="99"/>
    <w:rsid w:val="00F916E2"/>
    <w:rPr>
      <w:rFonts w:ascii="Courier New" w:eastAsia="Calibri" w:hAnsi="Courier New"/>
      <w:lang w:val="x-none"/>
    </w:rPr>
  </w:style>
  <w:style w:type="paragraph" w:customStyle="1" w:styleId="Default">
    <w:name w:val="Default"/>
    <w:rsid w:val="00F916E2"/>
    <w:pPr>
      <w:autoSpaceDE w:val="0"/>
      <w:autoSpaceDN w:val="0"/>
      <w:adjustRightInd w:val="0"/>
    </w:pPr>
    <w:rPr>
      <w:rFonts w:eastAsia="Calibri"/>
      <w:color w:val="000000"/>
      <w:sz w:val="24"/>
      <w:szCs w:val="24"/>
      <w:lang w:eastAsia="en-US"/>
    </w:rPr>
  </w:style>
  <w:style w:type="paragraph" w:customStyle="1" w:styleId="Universit-dataeindirizzo">
    <w:name w:val="Università - data e indirizzo"/>
    <w:basedOn w:val="Normal"/>
    <w:link w:val="Universit-dataeindirizzoCarattere"/>
    <w:qFormat/>
    <w:rsid w:val="009B42A1"/>
    <w:pPr>
      <w:widowControl/>
      <w:tabs>
        <w:tab w:val="left" w:pos="9000"/>
      </w:tabs>
      <w:autoSpaceDE/>
      <w:autoSpaceDN/>
      <w:adjustRightInd/>
      <w:ind w:left="5664" w:right="278"/>
      <w:jc w:val="both"/>
    </w:pPr>
    <w:rPr>
      <w:rFonts w:ascii="Garamond" w:hAnsi="Garamond"/>
      <w:color w:val="000000"/>
      <w:sz w:val="20"/>
      <w:szCs w:val="20"/>
      <w:lang w:val="x-none" w:eastAsia="x-none"/>
    </w:rPr>
  </w:style>
  <w:style w:type="character" w:customStyle="1" w:styleId="Universit-dataeindirizzoCarattere">
    <w:name w:val="Università - data e indirizzo Carattere"/>
    <w:link w:val="Universit-dataeindirizzo"/>
    <w:rsid w:val="009B42A1"/>
    <w:rPr>
      <w:rFonts w:ascii="Garamond" w:hAnsi="Garamond"/>
      <w:color w:val="000000"/>
      <w:lang w:val="x-none" w:eastAsia="x-none"/>
    </w:rPr>
  </w:style>
  <w:style w:type="paragraph" w:styleId="ListParagraph">
    <w:name w:val="List Paragraph"/>
    <w:basedOn w:val="Normal"/>
    <w:uiPriority w:val="34"/>
    <w:qFormat/>
    <w:rsid w:val="00D92493"/>
    <w:pPr>
      <w:widowControl/>
      <w:autoSpaceDE/>
      <w:autoSpaceDN/>
      <w:adjustRightInd/>
      <w:spacing w:after="160" w:line="259" w:lineRule="auto"/>
      <w:ind w:left="720"/>
      <w:contextualSpacing/>
    </w:pPr>
    <w:rPr>
      <w:rFonts w:ascii="Calibri" w:eastAsia="Calibri" w:hAnsi="Calibri"/>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30335">
      <w:bodyDiv w:val="1"/>
      <w:marLeft w:val="0"/>
      <w:marRight w:val="0"/>
      <w:marTop w:val="0"/>
      <w:marBottom w:val="0"/>
      <w:divBdr>
        <w:top w:val="none" w:sz="0" w:space="0" w:color="auto"/>
        <w:left w:val="none" w:sz="0" w:space="0" w:color="auto"/>
        <w:bottom w:val="none" w:sz="0" w:space="0" w:color="auto"/>
        <w:right w:val="none" w:sz="0" w:space="0" w:color="auto"/>
      </w:divBdr>
    </w:div>
    <w:div w:id="524634290">
      <w:bodyDiv w:val="1"/>
      <w:marLeft w:val="0"/>
      <w:marRight w:val="0"/>
      <w:marTop w:val="0"/>
      <w:marBottom w:val="0"/>
      <w:divBdr>
        <w:top w:val="none" w:sz="0" w:space="0" w:color="auto"/>
        <w:left w:val="none" w:sz="0" w:space="0" w:color="auto"/>
        <w:bottom w:val="none" w:sz="0" w:space="0" w:color="auto"/>
        <w:right w:val="none" w:sz="0" w:space="0" w:color="auto"/>
      </w:divBdr>
    </w:div>
    <w:div w:id="651838267">
      <w:bodyDiv w:val="1"/>
      <w:marLeft w:val="0"/>
      <w:marRight w:val="0"/>
      <w:marTop w:val="0"/>
      <w:marBottom w:val="0"/>
      <w:divBdr>
        <w:top w:val="none" w:sz="0" w:space="0" w:color="auto"/>
        <w:left w:val="none" w:sz="0" w:space="0" w:color="auto"/>
        <w:bottom w:val="none" w:sz="0" w:space="0" w:color="auto"/>
        <w:right w:val="none" w:sz="0" w:space="0" w:color="auto"/>
      </w:divBdr>
    </w:div>
    <w:div w:id="191948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secchi@amm.unic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8F6FA-E973-4BF1-952E-F85E2964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1299</Words>
  <Characters>7405</Characters>
  <Application>Microsoft Office Word</Application>
  <DocSecurity>0</DocSecurity>
  <Lines>61</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mod. carta intestata</vt:lpstr>
      <vt:lpstr>mod. carta intestata</vt:lpstr>
    </vt:vector>
  </TitlesOfParts>
  <Company/>
  <LinksUpToDate>false</LinksUpToDate>
  <CharactersWithSpaces>8687</CharactersWithSpaces>
  <SharedDoc>false</SharedDoc>
  <HLinks>
    <vt:vector size="6" baseType="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dc:description/>
  <cp:lastModifiedBy>matteo ceccarelli</cp:lastModifiedBy>
  <cp:revision>3</cp:revision>
  <cp:lastPrinted>2023-01-11T16:44:00Z</cp:lastPrinted>
  <dcterms:created xsi:type="dcterms:W3CDTF">2023-01-11T16:42:00Z</dcterms:created>
  <dcterms:modified xsi:type="dcterms:W3CDTF">2023-01-11T16:44:00Z</dcterms:modified>
</cp:coreProperties>
</file>