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6A02FADC" w:rsidR="00453C52" w:rsidRPr="00681A7F" w:rsidRDefault="00C81A0C" w:rsidP="00453C52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 w:rsidRPr="00681A7F">
        <w:rPr>
          <w:b/>
          <w:bCs/>
          <w:sz w:val="22"/>
          <w:szCs w:val="22"/>
          <w:lang w:val="it-IT"/>
        </w:rPr>
        <w:t>A</w:t>
      </w:r>
      <w:r w:rsidRPr="00681A7F">
        <w:rPr>
          <w:b/>
          <w:bCs/>
          <w:sz w:val="22"/>
          <w:szCs w:val="22"/>
          <w:lang w:val="it-IT"/>
        </w:rPr>
        <w:t xml:space="preserve">vviso </w:t>
      </w:r>
      <w:r w:rsidR="002A48C6" w:rsidRPr="00681A7F">
        <w:rPr>
          <w:b/>
          <w:bCs/>
          <w:sz w:val="22"/>
          <w:szCs w:val="22"/>
          <w:lang w:val="it-IT"/>
        </w:rPr>
        <w:t>P</w:t>
      </w:r>
      <w:r w:rsidRPr="00681A7F">
        <w:rPr>
          <w:b/>
          <w:bCs/>
          <w:sz w:val="22"/>
          <w:szCs w:val="22"/>
          <w:lang w:val="it-IT"/>
        </w:rPr>
        <w:t xml:space="preserve">ubblico </w:t>
      </w:r>
      <w:r w:rsidR="002A48C6" w:rsidRPr="00681A7F">
        <w:rPr>
          <w:b/>
          <w:bCs/>
          <w:sz w:val="22"/>
          <w:szCs w:val="22"/>
          <w:lang w:val="it-IT"/>
        </w:rPr>
        <w:t>S</w:t>
      </w:r>
      <w:r w:rsidRPr="00681A7F">
        <w:rPr>
          <w:b/>
          <w:bCs/>
          <w:sz w:val="22"/>
          <w:szCs w:val="22"/>
          <w:lang w:val="it-IT"/>
        </w:rPr>
        <w:t>elezione N.</w:t>
      </w:r>
      <w:r w:rsidR="00984E89" w:rsidRPr="00681A7F">
        <w:rPr>
          <w:b/>
          <w:bCs/>
          <w:sz w:val="22"/>
          <w:szCs w:val="22"/>
          <w:lang w:val="it-IT"/>
        </w:rPr>
        <w:t xml:space="preserve"> </w:t>
      </w:r>
      <w:r w:rsidR="008672E8">
        <w:rPr>
          <w:b/>
          <w:bCs/>
          <w:sz w:val="22"/>
          <w:szCs w:val="22"/>
          <w:lang w:val="it-IT"/>
        </w:rPr>
        <w:t>2_</w:t>
      </w:r>
      <w:r w:rsidR="00F75FA2">
        <w:rPr>
          <w:b/>
          <w:bCs/>
          <w:sz w:val="22"/>
          <w:szCs w:val="22"/>
          <w:lang w:val="it-IT"/>
        </w:rPr>
        <w:t>2023</w:t>
      </w:r>
      <w:r w:rsidR="005B6580" w:rsidRPr="00681A7F">
        <w:rPr>
          <w:b/>
          <w:bCs/>
          <w:sz w:val="22"/>
          <w:szCs w:val="22"/>
          <w:lang w:val="it-IT"/>
        </w:rPr>
        <w:t xml:space="preserve"> </w:t>
      </w:r>
    </w:p>
    <w:p w14:paraId="14918111" w14:textId="77777777" w:rsidR="004D2045" w:rsidRPr="004D2045" w:rsidRDefault="004D2045" w:rsidP="004D2045">
      <w:pPr>
        <w:rPr>
          <w:bCs/>
          <w:sz w:val="22"/>
          <w:szCs w:val="22"/>
          <w:lang w:val="it-IT"/>
        </w:rPr>
      </w:pPr>
      <w:r w:rsidRPr="004D2045">
        <w:rPr>
          <w:bCs/>
          <w:sz w:val="22"/>
          <w:szCs w:val="22"/>
          <w:lang w:val="it-IT"/>
        </w:rPr>
        <w:t>Per il conferimento di un contratto di lavoro autonomo</w:t>
      </w:r>
      <w:r w:rsidRPr="004D2045">
        <w:rPr>
          <w:sz w:val="22"/>
          <w:szCs w:val="22"/>
          <w:lang w:val="it-IT"/>
        </w:rPr>
        <w:t xml:space="preserve"> </w:t>
      </w:r>
      <w:bookmarkStart w:id="0" w:name="_Hlk7690930"/>
      <w:r w:rsidRPr="004D2045">
        <w:rPr>
          <w:sz w:val="22"/>
          <w:szCs w:val="22"/>
          <w:lang w:val="it-IT"/>
        </w:rPr>
        <w:t>per la Riorganizzazione dei dati e della documentazione acquisita nell’ambito del Progetto Accordo di collaborazione scientifica finalizzato alla identificazione delle sorgenti di solfato, manganese e triclorometano nelle acque degli acquiferi dell’Unità Vulcanica oligo-miocenica e l’Unità detritica quaternaria nell’area esterna al polo industriale del territorio di Portoscuso al fine della predisposizione di nuove proposte progettuali</w:t>
      </w:r>
    </w:p>
    <w:p w14:paraId="2D1136E1" w14:textId="3E689144" w:rsidR="004D2045" w:rsidRDefault="004D2045" w:rsidP="004D2045">
      <w:pPr>
        <w:rPr>
          <w:b/>
          <w:sz w:val="22"/>
          <w:szCs w:val="22"/>
          <w:lang w:val="it-IT"/>
        </w:rPr>
      </w:pPr>
      <w:r w:rsidRPr="004D2045">
        <w:rPr>
          <w:bCs/>
          <w:sz w:val="22"/>
          <w:szCs w:val="22"/>
          <w:lang w:val="it-IT"/>
        </w:rPr>
        <w:t xml:space="preserve">Responsabile Scientifico </w:t>
      </w:r>
      <w:r w:rsidRPr="004D2045">
        <w:rPr>
          <w:b/>
          <w:sz w:val="22"/>
          <w:szCs w:val="22"/>
          <w:lang w:val="it-IT"/>
        </w:rPr>
        <w:t xml:space="preserve">Prof. ssa </w:t>
      </w:r>
      <w:bookmarkEnd w:id="0"/>
      <w:r w:rsidRPr="004D2045">
        <w:rPr>
          <w:b/>
          <w:sz w:val="22"/>
          <w:szCs w:val="22"/>
          <w:lang w:val="it-IT"/>
        </w:rPr>
        <w:t>Stefania Da Pelo</w:t>
      </w:r>
    </w:p>
    <w:p w14:paraId="4C99B43F" w14:textId="77777777" w:rsidR="004D2045" w:rsidRPr="004D2045" w:rsidRDefault="004D2045" w:rsidP="004D2045">
      <w:pPr>
        <w:rPr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</w:t>
      </w:r>
      <w:r w:rsidRPr="005A1583">
        <w:rPr>
          <w:sz w:val="22"/>
          <w:szCs w:val="22"/>
          <w:lang w:val="it-IT" w:eastAsia="ar-SA"/>
        </w:rPr>
        <w:lastRenderedPageBreak/>
        <w:t>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attività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A017B" w14:textId="77777777" w:rsidR="005A039C" w:rsidRDefault="005A039C">
      <w:r>
        <w:separator/>
      </w:r>
    </w:p>
  </w:endnote>
  <w:endnote w:type="continuationSeparator" w:id="0">
    <w:p w14:paraId="6081D336" w14:textId="77777777" w:rsidR="005A039C" w:rsidRDefault="005A0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E6831" w14:textId="77777777" w:rsidR="005A039C" w:rsidRDefault="005A039C">
      <w:r>
        <w:separator/>
      </w:r>
    </w:p>
  </w:footnote>
  <w:footnote w:type="continuationSeparator" w:id="0">
    <w:p w14:paraId="2E9956A1" w14:textId="77777777" w:rsidR="005A039C" w:rsidRDefault="005A0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42A3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D204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39C"/>
    <w:rsid w:val="005A043E"/>
    <w:rsid w:val="005A05BF"/>
    <w:rsid w:val="005A1487"/>
    <w:rsid w:val="005A1583"/>
    <w:rsid w:val="005A26AC"/>
    <w:rsid w:val="005A6CF0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672E8"/>
    <w:rsid w:val="008702D1"/>
    <w:rsid w:val="008763A1"/>
    <w:rsid w:val="0087728B"/>
    <w:rsid w:val="008825BD"/>
    <w:rsid w:val="00883ECA"/>
    <w:rsid w:val="00883F0E"/>
    <w:rsid w:val="00893B44"/>
    <w:rsid w:val="00894310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36FE6"/>
    <w:rsid w:val="00B454FB"/>
    <w:rsid w:val="00B5127C"/>
    <w:rsid w:val="00B64FA8"/>
    <w:rsid w:val="00B772BD"/>
    <w:rsid w:val="00B825E5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75FA2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2073</Words>
  <Characters>11819</Characters>
  <Application>Microsoft Office Word</Application>
  <DocSecurity>0</DocSecurity>
  <Lines>98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13865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2023-01-20T09:16:00Z</dcterms:created>
  <dcterms:modified xsi:type="dcterms:W3CDTF">2023-01-20T09:17:00Z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