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67BE" w14:textId="77777777" w:rsidR="003105BF" w:rsidRDefault="003105BF" w:rsidP="00C81A0C">
      <w:pPr>
        <w:rPr>
          <w:sz w:val="22"/>
          <w:szCs w:val="22"/>
          <w:lang w:val="it-IT" w:eastAsia="ar-SA"/>
        </w:rPr>
      </w:pPr>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sottoscritto/a </w:t>
            </w:r>
          </w:p>
        </w:tc>
      </w:tr>
      <w:tr w:rsidR="00C81A0C" w:rsidRPr="004077F0"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a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  </w:t>
            </w:r>
            <w:r w:rsidRPr="00C81A0C">
              <w:rPr>
                <w:sz w:val="22"/>
                <w:szCs w:val="22"/>
                <w:lang w:val="it-IT" w:eastAsia="ar-SA"/>
              </w:rPr>
              <w:tab/>
              <w:t xml:space="preserve">il  </w:t>
            </w:r>
          </w:p>
        </w:tc>
      </w:tr>
      <w:tr w:rsidR="00C81A0C" w:rsidRPr="004077F0"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(Prov.           )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r w:rsidRPr="00C81A0C">
              <w:rPr>
                <w:sz w:val="22"/>
                <w:szCs w:val="22"/>
                <w:lang w:eastAsia="ar-SA"/>
              </w:rPr>
              <w:t xml:space="preserve">Via  </w:t>
            </w:r>
            <w:r w:rsidRPr="00C81A0C">
              <w:rPr>
                <w:sz w:val="22"/>
                <w:szCs w:val="22"/>
                <w:lang w:eastAsia="ar-SA"/>
              </w:rPr>
              <w:tab/>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Codice fiscale</w:t>
            </w:r>
          </w:p>
        </w:tc>
      </w:tr>
      <w:tr w:rsidR="00C81A0C" w:rsidRPr="004077F0"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(Prov.           )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r w:rsidRPr="00C81A0C">
              <w:rPr>
                <w:sz w:val="22"/>
                <w:szCs w:val="22"/>
                <w:lang w:eastAsia="ar-SA"/>
              </w:rPr>
              <w:t xml:space="preserve">Via  </w:t>
            </w:r>
            <w:r w:rsidRPr="00C81A0C">
              <w:rPr>
                <w:sz w:val="22"/>
                <w:szCs w:val="22"/>
                <w:lang w:eastAsia="ar-SA"/>
              </w:rPr>
              <w:tab/>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r w:rsidRPr="00C81A0C">
              <w:rPr>
                <w:sz w:val="22"/>
                <w:szCs w:val="22"/>
                <w:lang w:eastAsia="ar-SA"/>
              </w:rPr>
              <w:t>Telefono</w:t>
            </w:r>
            <w:r w:rsidRPr="00C81A0C">
              <w:rPr>
                <w:sz w:val="22"/>
                <w:szCs w:val="22"/>
                <w:lang w:eastAsia="ar-SA"/>
              </w:rPr>
              <w:tab/>
              <w:t xml:space="preserve">indirizzo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14C83D0B" w14:textId="3AFAF1E7" w:rsidR="00453C52" w:rsidRPr="00681A7F" w:rsidRDefault="00C81A0C" w:rsidP="00453C52">
      <w:pPr>
        <w:jc w:val="both"/>
        <w:rPr>
          <w:b/>
          <w:bCs/>
          <w:sz w:val="22"/>
          <w:szCs w:val="22"/>
          <w:lang w:val="it-IT"/>
        </w:rPr>
      </w:pPr>
      <w:r w:rsidRPr="00C81A0C">
        <w:rPr>
          <w:sz w:val="22"/>
          <w:szCs w:val="22"/>
          <w:lang w:val="it-IT"/>
        </w:rPr>
        <w:t>di essere ammesso/a a partecipare all’</w:t>
      </w:r>
      <w:r w:rsidR="002A48C6" w:rsidRPr="00681A7F">
        <w:rPr>
          <w:b/>
          <w:bCs/>
          <w:sz w:val="22"/>
          <w:szCs w:val="22"/>
          <w:lang w:val="it-IT"/>
        </w:rPr>
        <w:t>A</w:t>
      </w:r>
      <w:r w:rsidRPr="00681A7F">
        <w:rPr>
          <w:b/>
          <w:bCs/>
          <w:sz w:val="22"/>
          <w:szCs w:val="22"/>
          <w:lang w:val="it-IT"/>
        </w:rPr>
        <w:t xml:space="preserve">vviso </w:t>
      </w:r>
      <w:r w:rsidR="002A48C6" w:rsidRPr="00681A7F">
        <w:rPr>
          <w:b/>
          <w:bCs/>
          <w:sz w:val="22"/>
          <w:szCs w:val="22"/>
          <w:lang w:val="it-IT"/>
        </w:rPr>
        <w:t>P</w:t>
      </w:r>
      <w:r w:rsidRPr="00681A7F">
        <w:rPr>
          <w:b/>
          <w:bCs/>
          <w:sz w:val="22"/>
          <w:szCs w:val="22"/>
          <w:lang w:val="it-IT"/>
        </w:rPr>
        <w:t xml:space="preserve">ubblico </w:t>
      </w:r>
      <w:r w:rsidR="002A48C6" w:rsidRPr="00681A7F">
        <w:rPr>
          <w:b/>
          <w:bCs/>
          <w:sz w:val="22"/>
          <w:szCs w:val="22"/>
          <w:lang w:val="it-IT"/>
        </w:rPr>
        <w:t>S</w:t>
      </w:r>
      <w:r w:rsidRPr="00681A7F">
        <w:rPr>
          <w:b/>
          <w:bCs/>
          <w:sz w:val="22"/>
          <w:szCs w:val="22"/>
          <w:lang w:val="it-IT"/>
        </w:rPr>
        <w:t>elezione N.</w:t>
      </w:r>
      <w:r w:rsidR="00984E89" w:rsidRPr="00681A7F">
        <w:rPr>
          <w:b/>
          <w:bCs/>
          <w:sz w:val="22"/>
          <w:szCs w:val="22"/>
          <w:lang w:val="it-IT"/>
        </w:rPr>
        <w:t xml:space="preserve"> </w:t>
      </w:r>
      <w:r w:rsidR="00F75FA2">
        <w:rPr>
          <w:b/>
          <w:bCs/>
          <w:sz w:val="22"/>
          <w:szCs w:val="22"/>
          <w:lang w:val="it-IT"/>
        </w:rPr>
        <w:t>1-2023</w:t>
      </w:r>
      <w:r w:rsidR="005B6580" w:rsidRPr="00681A7F">
        <w:rPr>
          <w:b/>
          <w:bCs/>
          <w:sz w:val="22"/>
          <w:szCs w:val="22"/>
          <w:lang w:val="it-IT"/>
        </w:rPr>
        <w:t xml:space="preserve"> </w:t>
      </w:r>
    </w:p>
    <w:p w14:paraId="390DE2D9" w14:textId="182B280D" w:rsidR="003D4C96" w:rsidRPr="003D4C96" w:rsidRDefault="00894310" w:rsidP="003D4C96">
      <w:pPr>
        <w:rPr>
          <w:sz w:val="22"/>
          <w:szCs w:val="22"/>
        </w:rPr>
      </w:pPr>
      <w:r w:rsidRPr="00894310">
        <w:rPr>
          <w:sz w:val="22"/>
          <w:szCs w:val="22"/>
        </w:rPr>
        <w:t>Per il conferimento di un contratto di lavoro autonomo “Acquisizione di dati da UAV per la realizzazione dell’atlante delle chiavi di interpretazione del Land Cover della Sardegna”, nell'ambito del progetto STGRI</w:t>
      </w:r>
      <w:r w:rsidR="003D4C96" w:rsidRPr="003D4C96">
        <w:rPr>
          <w:sz w:val="22"/>
          <w:szCs w:val="22"/>
        </w:rPr>
        <w:t>.</w:t>
      </w:r>
    </w:p>
    <w:p w14:paraId="12970592" w14:textId="2A53A785" w:rsidR="003D4C96" w:rsidRDefault="003D4C96" w:rsidP="003D4C96">
      <w:pPr>
        <w:rPr>
          <w:sz w:val="22"/>
          <w:szCs w:val="22"/>
        </w:rPr>
      </w:pPr>
      <w:r w:rsidRPr="003D4C96">
        <w:rPr>
          <w:sz w:val="22"/>
          <w:szCs w:val="22"/>
        </w:rPr>
        <w:t xml:space="preserve">Responsabile Scientifico </w:t>
      </w:r>
      <w:r w:rsidRPr="003D4C96">
        <w:rPr>
          <w:b/>
          <w:bCs/>
          <w:sz w:val="22"/>
          <w:szCs w:val="22"/>
        </w:rPr>
        <w:t xml:space="preserve">Prof. </w:t>
      </w:r>
      <w:r w:rsidR="00F75FA2">
        <w:rPr>
          <w:b/>
          <w:bCs/>
          <w:sz w:val="22"/>
          <w:szCs w:val="22"/>
        </w:rPr>
        <w:t>ssa Maria Teresa Melis</w:t>
      </w:r>
    </w:p>
    <w:p w14:paraId="199BAEF8" w14:textId="619B018A" w:rsidR="005A1583" w:rsidRPr="005A1583" w:rsidRDefault="005A1583" w:rsidP="003D4C96">
      <w:pPr>
        <w:rPr>
          <w:sz w:val="22"/>
          <w:szCs w:val="22"/>
          <w:lang w:val="it-IT" w:eastAsia="ar-SA"/>
        </w:rPr>
      </w:pPr>
      <w:r w:rsidRPr="005A1583">
        <w:rPr>
          <w:sz w:val="22"/>
          <w:szCs w:val="22"/>
          <w:lang w:val="it-IT" w:eastAsia="ar-SA"/>
        </w:rPr>
        <w:t>A tal fine il/la sottoscritto/a dichiara, sotto la propria personale responsabilità e consapevole delle sanzioni 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lastRenderedPageBreak/>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11" w:history="1">
        <w:r w:rsidRPr="00CC3C66">
          <w:rPr>
            <w:rStyle w:val="Collegamentoipertestuale"/>
            <w:sz w:val="22"/>
            <w:szCs w:val="22"/>
            <w:lang w:val="it-IT" w:eastAsia="ar-SA"/>
          </w:rPr>
          <w:t>http://sites.unica.it/statutoregolamenti/</w:t>
        </w:r>
      </w:hyperlink>
      <w:r w:rsidRPr="007D7D62">
        <w:rPr>
          <w:sz w:val="22"/>
          <w:szCs w:val="22"/>
          <w:lang w:val="it-IT" w:eastAsia="ar-SA"/>
        </w:rPr>
        <w:t xml:space="preserve">),e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4BB7589F"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r w:rsidR="007531BF" w:rsidRPr="007D7D62">
        <w:rPr>
          <w:sz w:val="22"/>
          <w:szCs w:val="22"/>
          <w:lang w:val="it-IT" w:eastAsia="ar-SA"/>
        </w:rPr>
        <w:t>D.Lgs.</w:t>
      </w:r>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sottoscritt___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606CD27A"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r w:rsidR="007531BF" w:rsidRPr="007D7D62">
        <w:rPr>
          <w:sz w:val="22"/>
          <w:szCs w:val="22"/>
          <w:lang w:val="it-IT" w:eastAsia="ar-SA"/>
        </w:rPr>
        <w:t>_ e</w:t>
      </w:r>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(All.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(All.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(All.C).</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5E7C675"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57B57522" w14:textId="77777777" w:rsidR="003E7756" w:rsidRDefault="003E7756" w:rsidP="005A1583">
      <w:pPr>
        <w:rPr>
          <w:sz w:val="22"/>
          <w:szCs w:val="22"/>
          <w:lang w:val="it-IT" w:eastAsia="ar-SA"/>
        </w:rPr>
      </w:pPr>
    </w:p>
    <w:p w14:paraId="0CF38952" w14:textId="77777777" w:rsidR="003E7756" w:rsidRDefault="003E7756" w:rsidP="005A1583">
      <w:pPr>
        <w:rPr>
          <w:sz w:val="22"/>
          <w:szCs w:val="22"/>
          <w:lang w:val="it-IT" w:eastAsia="ar-SA"/>
        </w:rPr>
      </w:pPr>
    </w:p>
    <w:p w14:paraId="74C5D193" w14:textId="77777777" w:rsidR="00AC0B1C" w:rsidRDefault="00AC0B1C" w:rsidP="005A1583">
      <w:pPr>
        <w:rPr>
          <w:sz w:val="22"/>
          <w:szCs w:val="22"/>
          <w:lang w:val="it-IT" w:eastAsia="ar-SA"/>
        </w:rPr>
      </w:pPr>
    </w:p>
    <w:p w14:paraId="4818C5BD" w14:textId="77777777" w:rsidR="00AC0B1C" w:rsidRDefault="00AC0B1C" w:rsidP="005A1583">
      <w:pPr>
        <w:rPr>
          <w:sz w:val="22"/>
          <w:szCs w:val="22"/>
          <w:lang w:val="it-IT" w:eastAsia="ar-SA"/>
        </w:rPr>
      </w:pPr>
    </w:p>
    <w:p w14:paraId="70DC4E10" w14:textId="77777777" w:rsidR="005A1583" w:rsidRDefault="005A1583" w:rsidP="005A1583">
      <w:pPr>
        <w:rPr>
          <w:sz w:val="22"/>
          <w:szCs w:val="22"/>
          <w:lang w:val="it-IT" w:eastAsia="ar-SA"/>
        </w:rPr>
      </w:pPr>
    </w:p>
    <w:p w14:paraId="624B8C5C" w14:textId="62C4011F"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r w:rsidR="003E7756" w:rsidRPr="004077F0">
        <w:rPr>
          <w:sz w:val="22"/>
          <w:szCs w:val="22"/>
          <w:lang w:val="it-IT"/>
        </w:rPr>
        <w:t>Studi</w:t>
      </w:r>
      <w:r w:rsidRPr="004077F0">
        <w:rPr>
          <w:sz w:val="22"/>
          <w:szCs w:val="22"/>
          <w:lang w:val="it-IT"/>
        </w:rPr>
        <w:t xml:space="preserve"> di Cagliari </w:t>
      </w:r>
      <w:r w:rsidR="003E7756" w:rsidRPr="004077F0">
        <w:rPr>
          <w:sz w:val="22"/>
          <w:szCs w:val="22"/>
          <w:lang w:val="it-IT"/>
        </w:rPr>
        <w:t>effettua</w:t>
      </w:r>
      <w:r w:rsidRPr="004077F0">
        <w:rPr>
          <w:sz w:val="22"/>
          <w:szCs w:val="22"/>
          <w:lang w:val="it-IT"/>
        </w:rPr>
        <w:t xml:space="preserve"> il trattamento di diffusione online </w:t>
      </w:r>
      <w:r w:rsidRPr="004077F0">
        <w:rPr>
          <w:sz w:val="22"/>
          <w:szCs w:val="22"/>
          <w:lang w:val="it-IT"/>
        </w:rPr>
        <w:lastRenderedPageBreak/>
        <w:t xml:space="preserve">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t xml:space="preserve">avverrà </w:t>
      </w:r>
      <w:r w:rsidRPr="005A1583">
        <w:rPr>
          <w:sz w:val="22"/>
          <w:szCs w:val="22"/>
          <w:lang w:val="it-IT"/>
        </w:rPr>
        <w:t xml:space="preserve">mediante inserimento del CV nella banca dati PerlaPA, liberamente accessibile al seguente link: </w:t>
      </w:r>
      <w:hyperlink r:id="rId12"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3"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5CD6633B"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Il/La sottoscritto/a ____________________________________________________ nato/a _______________________________________________ il ______________, residente in ____________________________, e domiciliato/a</w:t>
      </w:r>
      <w:r w:rsidR="007531BF">
        <w:rPr>
          <w:bCs/>
          <w:sz w:val="22"/>
          <w:szCs w:val="22"/>
          <w:lang w:val="it-IT" w:eastAsia="ar-SA"/>
        </w:rPr>
        <w:t xml:space="preserve"> </w:t>
      </w:r>
      <w:r w:rsidRPr="00C81A0C">
        <w:rPr>
          <w:bCs/>
          <w:sz w:val="22"/>
          <w:szCs w:val="22"/>
          <w:lang w:val="it-IT" w:eastAsia="ar-SA"/>
        </w:rPr>
        <w:t xml:space="preserve"> in ______________________</w:t>
      </w:r>
      <w:r w:rsidR="007531BF">
        <w:rPr>
          <w:bCs/>
          <w:sz w:val="22"/>
          <w:szCs w:val="22"/>
          <w:lang w:val="it-IT" w:eastAsia="ar-SA"/>
        </w:rPr>
        <w:t>v</w:t>
      </w:r>
      <w:r w:rsidRPr="00C81A0C">
        <w:rPr>
          <w:bCs/>
          <w:sz w:val="22"/>
          <w:szCs w:val="22"/>
          <w:lang w:val="it-IT" w:eastAsia="ar-SA"/>
        </w:rPr>
        <w:t>ia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4"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(Art. 46, D.P.R. 28 dicembre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(Art. 47, D.P.R. 28 dicembre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a____________________________(Prov.__), residente a __________________________(Prov.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0" w:name="_Hlk8212247"/>
      <w:r w:rsidRPr="0065194D">
        <w:rPr>
          <w:sz w:val="22"/>
          <w:szCs w:val="22"/>
          <w:lang w:val="it-IT"/>
        </w:rPr>
        <w:t xml:space="preserve">Dichiaro di aver preso visione dell’informativa sul trattamento dati per la categoria di interessato “Cittadini/Dipendenti” disponibile al link </w:t>
      </w:r>
      <w:hyperlink r:id="rId15" w:history="1">
        <w:r w:rsidRPr="0065194D">
          <w:rPr>
            <w:rStyle w:val="Collegamentoipertestuale"/>
            <w:sz w:val="22"/>
            <w:szCs w:val="22"/>
            <w:lang w:val="it-IT"/>
          </w:rPr>
          <w:t>https://www.unica.it/unica/it/utility_privacy.page</w:t>
        </w:r>
      </w:hyperlink>
      <w:r w:rsidRPr="0065194D">
        <w:rPr>
          <w:sz w:val="22"/>
          <w:szCs w:val="22"/>
          <w:lang w:val="it-IT"/>
        </w:rPr>
        <w:t>.</w:t>
      </w:r>
    </w:p>
    <w:bookmarkEnd w:id="0"/>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1"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1"/>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r w:rsidRPr="00C81A0C">
        <w:rPr>
          <w:b/>
          <w:sz w:val="22"/>
          <w:szCs w:val="22"/>
          <w:lang w:val="it-IT"/>
        </w:rPr>
        <w:t>Fac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manifestazione di interesse allo svolgimento dell’attività descritta nell’Avviso di selezione n. ……….. prot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0FFF7531"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r w:rsidR="003F3C39" w:rsidRPr="00C81A0C">
        <w:rPr>
          <w:sz w:val="22"/>
          <w:szCs w:val="22"/>
          <w:lang w:val="it-IT"/>
        </w:rPr>
        <w:t>……</w:t>
      </w:r>
      <w:r w:rsidRPr="00C81A0C">
        <w:rPr>
          <w:sz w:val="22"/>
          <w:szCs w:val="22"/>
          <w:lang w:val="it-IT"/>
        </w:rPr>
        <w:t>, matricola ……………</w:t>
      </w:r>
      <w:r w:rsidR="003F3C39" w:rsidRPr="00C81A0C">
        <w:rPr>
          <w:sz w:val="22"/>
          <w:szCs w:val="22"/>
          <w:lang w:val="it-IT"/>
        </w:rPr>
        <w:t>……</w:t>
      </w:r>
      <w:r w:rsidRPr="00C81A0C">
        <w:rPr>
          <w:sz w:val="22"/>
          <w:szCs w:val="22"/>
          <w:lang w:val="it-IT"/>
        </w:rPr>
        <w:t>, nato a ………</w:t>
      </w:r>
      <w:r w:rsidR="003F3C39" w:rsidRPr="00C81A0C">
        <w:rPr>
          <w:sz w:val="22"/>
          <w:szCs w:val="22"/>
          <w:lang w:val="it-IT"/>
        </w:rPr>
        <w:t>……</w:t>
      </w:r>
      <w:r w:rsidRPr="00C81A0C">
        <w:rPr>
          <w:sz w:val="22"/>
          <w:szCs w:val="22"/>
          <w:lang w:val="it-IT"/>
        </w:rPr>
        <w:t>, il …………………, residente in ………</w:t>
      </w:r>
      <w:r w:rsidR="003F3C39" w:rsidRPr="00C81A0C">
        <w:rPr>
          <w:sz w:val="22"/>
          <w:szCs w:val="22"/>
          <w:lang w:val="it-IT"/>
        </w:rPr>
        <w:t>……</w:t>
      </w:r>
      <w:r w:rsidRPr="00C81A0C">
        <w:rPr>
          <w:sz w:val="22"/>
          <w:szCs w:val="22"/>
          <w:lang w:val="it-IT"/>
        </w:rPr>
        <w:t>, Via ……………………, in servizio presso …………………</w:t>
      </w:r>
      <w:r w:rsidR="003F3C39" w:rsidRPr="00C81A0C">
        <w:rPr>
          <w:sz w:val="22"/>
          <w:szCs w:val="22"/>
          <w:lang w:val="it-IT"/>
        </w:rPr>
        <w:t>……</w:t>
      </w:r>
      <w:r w:rsidRPr="00C81A0C">
        <w:rPr>
          <w:sz w:val="22"/>
          <w:szCs w:val="22"/>
          <w:lang w:val="it-IT"/>
        </w:rPr>
        <w:t>, tel. …………</w:t>
      </w:r>
      <w:r w:rsidR="003F3C39" w:rsidRPr="00C81A0C">
        <w:rPr>
          <w:sz w:val="22"/>
          <w:szCs w:val="22"/>
          <w:lang w:val="it-IT"/>
        </w:rPr>
        <w:t>……</w:t>
      </w:r>
      <w:r w:rsidRPr="00C81A0C">
        <w:rPr>
          <w:sz w:val="22"/>
          <w:szCs w:val="22"/>
          <w:lang w:val="it-IT"/>
        </w:rPr>
        <w:t>, mail …………………</w:t>
      </w:r>
      <w:r w:rsidR="003F3C39" w:rsidRPr="00C81A0C">
        <w:rPr>
          <w:sz w:val="22"/>
          <w:szCs w:val="22"/>
          <w:lang w:val="it-IT"/>
        </w:rPr>
        <w:t>……</w:t>
      </w:r>
      <w:r w:rsidRPr="00C81A0C">
        <w:rPr>
          <w:sz w:val="22"/>
          <w:szCs w:val="22"/>
          <w:lang w:val="it-IT"/>
        </w:rPr>
        <w:t>, inquadrato nella categoria ………</w:t>
      </w:r>
      <w:r w:rsidR="003F3C39" w:rsidRPr="00C81A0C">
        <w:rPr>
          <w:sz w:val="22"/>
          <w:szCs w:val="22"/>
          <w:lang w:val="it-IT"/>
        </w:rPr>
        <w:t>……</w:t>
      </w:r>
      <w:r w:rsidRPr="00C81A0C">
        <w:rPr>
          <w:sz w:val="22"/>
          <w:szCs w:val="22"/>
          <w:lang w:val="it-IT"/>
        </w:rPr>
        <w:t>,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613157BA" w:rsidR="00C81A0C" w:rsidRPr="00C81A0C" w:rsidRDefault="00C81A0C" w:rsidP="00C81A0C">
      <w:pPr>
        <w:spacing w:line="240" w:lineRule="atLeast"/>
        <w:rPr>
          <w:sz w:val="22"/>
          <w:szCs w:val="22"/>
          <w:lang w:val="it-IT"/>
        </w:rPr>
      </w:pPr>
      <w:r w:rsidRPr="00C81A0C">
        <w:rPr>
          <w:sz w:val="22"/>
          <w:szCs w:val="22"/>
          <w:lang w:val="it-IT"/>
        </w:rPr>
        <w:t>di essere disponibile a prestare l’attività descritta nell’Avviso di selezione prot n</w:t>
      </w:r>
      <w:r w:rsidRPr="00C81A0C">
        <w:rPr>
          <w:b/>
          <w:sz w:val="22"/>
          <w:szCs w:val="22"/>
          <w:lang w:val="it-IT"/>
        </w:rPr>
        <w:t>. ………….</w:t>
      </w:r>
      <w:r w:rsidRPr="00C81A0C">
        <w:rPr>
          <w:sz w:val="22"/>
          <w:szCs w:val="22"/>
          <w:lang w:val="it-IT"/>
        </w:rPr>
        <w:t xml:space="preserve"> del ………</w:t>
      </w:r>
      <w:r w:rsidR="003F3C39" w:rsidRPr="00C81A0C">
        <w:rPr>
          <w:sz w:val="22"/>
          <w:szCs w:val="22"/>
          <w:lang w:val="it-IT"/>
        </w:rPr>
        <w:t>……</w:t>
      </w:r>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r w:rsidRPr="00C81A0C">
              <w:rPr>
                <w:sz w:val="22"/>
                <w:szCs w:val="22"/>
              </w:rPr>
              <w:t xml:space="preserve">Conseguito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r w:rsidRPr="00C81A0C">
              <w:rPr>
                <w:sz w:val="22"/>
                <w:szCs w:val="22"/>
              </w:rPr>
              <w:t xml:space="preserve">Voto: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di NON essere parente o affine (fino al quarto grado compreso) con un professore appartenente al Dipartimento ovvero “con il Rettore, Direttore Generale o un componente del Consiglio di Amministrazione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(Art. 46, D.P.R. 28 dicembre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(Art. 47, D.P.R. 28 dicembre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Informazioni aggiornate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Nome e Cognome</w:t>
            </w:r>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di nascita</w:t>
            </w:r>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Data di nascita</w:t>
            </w:r>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Periodo</w:t>
            </w:r>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Principali attività e responsabilità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Titolo / Principali tematiche</w:t>
            </w:r>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Altri Titoli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Ulteriori informazioni pertinenti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data e firma</w:t>
      </w:r>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6"/>
      <w:footerReference w:type="default" r:id="rId17"/>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FA29" w14:textId="77777777" w:rsidR="005279DD" w:rsidRDefault="005279DD">
      <w:r>
        <w:separator/>
      </w:r>
    </w:p>
  </w:endnote>
  <w:endnote w:type="continuationSeparator" w:id="0">
    <w:p w14:paraId="78546352" w14:textId="77777777" w:rsidR="005279DD" w:rsidRDefault="0052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61878" id="_x0000_t202" coordsize="21600,21600" o:spt="202" path="m,l,21600r21600,l21600,xe">
              <v:stroke joinstyle="miter"/>
              <v:path gradientshapeok="t" o:connecttype="rect"/>
            </v:shapetype>
            <v:shape id="Text Box 28"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293C2" w14:textId="77777777" w:rsidR="005279DD" w:rsidRDefault="005279DD">
      <w:r>
        <w:separator/>
      </w:r>
    </w:p>
  </w:footnote>
  <w:footnote w:type="continuationSeparator" w:id="0">
    <w:p w14:paraId="102AE544" w14:textId="77777777" w:rsidR="005279DD" w:rsidRDefault="00527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C0495" id="Rectangle 30" o:spid="_x0000_s1026"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2810B" id="_x0000_t202" coordsize="21600,21600" o:spt="202" path="m,l,21600r21600,l21600,xe">
              <v:stroke joinstyle="miter"/>
              <v:path gradientshapeok="t" o:connecttype="rect"/>
            </v:shapetype>
            <v:shape id="Text Box 29" o:spid="_x0000_s1027"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5"/>
  </w:num>
  <w:num w:numId="8">
    <w:abstractNumId w:val="15"/>
  </w:num>
  <w:num w:numId="9">
    <w:abstractNumId w:val="16"/>
  </w:num>
  <w:num w:numId="10">
    <w:abstractNumId w:val="11"/>
  </w:num>
  <w:num w:numId="11">
    <w:abstractNumId w:val="6"/>
  </w:num>
  <w:num w:numId="12">
    <w:abstractNumId w:val="10"/>
  </w:num>
  <w:num w:numId="13">
    <w:abstractNumId w:val="9"/>
  </w:num>
  <w:num w:numId="14">
    <w:abstractNumId w:val="7"/>
  </w:num>
  <w:num w:numId="15">
    <w:abstractNumId w:val="12"/>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5651F"/>
    <w:rsid w:val="00074A68"/>
    <w:rsid w:val="000863C8"/>
    <w:rsid w:val="00096999"/>
    <w:rsid w:val="00096CA7"/>
    <w:rsid w:val="00097240"/>
    <w:rsid w:val="000A24EA"/>
    <w:rsid w:val="000B49A5"/>
    <w:rsid w:val="000B5715"/>
    <w:rsid w:val="000C0BAA"/>
    <w:rsid w:val="000C29B5"/>
    <w:rsid w:val="000C3D02"/>
    <w:rsid w:val="000C6596"/>
    <w:rsid w:val="000F6B80"/>
    <w:rsid w:val="001053C8"/>
    <w:rsid w:val="00113FAB"/>
    <w:rsid w:val="00121EC5"/>
    <w:rsid w:val="001247E7"/>
    <w:rsid w:val="00130573"/>
    <w:rsid w:val="00130CEF"/>
    <w:rsid w:val="001333FF"/>
    <w:rsid w:val="001367E7"/>
    <w:rsid w:val="0016358A"/>
    <w:rsid w:val="00164F48"/>
    <w:rsid w:val="0018230F"/>
    <w:rsid w:val="00191F1F"/>
    <w:rsid w:val="001A1A1E"/>
    <w:rsid w:val="001A3207"/>
    <w:rsid w:val="001A5BA6"/>
    <w:rsid w:val="001C17F8"/>
    <w:rsid w:val="001D5997"/>
    <w:rsid w:val="001F57B6"/>
    <w:rsid w:val="002351A0"/>
    <w:rsid w:val="00240103"/>
    <w:rsid w:val="00243024"/>
    <w:rsid w:val="00246950"/>
    <w:rsid w:val="00251C75"/>
    <w:rsid w:val="00252C67"/>
    <w:rsid w:val="00254217"/>
    <w:rsid w:val="002548EC"/>
    <w:rsid w:val="00256283"/>
    <w:rsid w:val="00257FDA"/>
    <w:rsid w:val="0026264F"/>
    <w:rsid w:val="002665BC"/>
    <w:rsid w:val="00284AA9"/>
    <w:rsid w:val="00287188"/>
    <w:rsid w:val="00292037"/>
    <w:rsid w:val="00297E1D"/>
    <w:rsid w:val="002A2D19"/>
    <w:rsid w:val="002A48C6"/>
    <w:rsid w:val="002B06F0"/>
    <w:rsid w:val="002B1407"/>
    <w:rsid w:val="002C55A9"/>
    <w:rsid w:val="002C5A03"/>
    <w:rsid w:val="002C6858"/>
    <w:rsid w:val="002E2168"/>
    <w:rsid w:val="002E537C"/>
    <w:rsid w:val="00305F1C"/>
    <w:rsid w:val="00307D84"/>
    <w:rsid w:val="003105BF"/>
    <w:rsid w:val="0031222A"/>
    <w:rsid w:val="00313811"/>
    <w:rsid w:val="00313912"/>
    <w:rsid w:val="00320755"/>
    <w:rsid w:val="00320C41"/>
    <w:rsid w:val="0032517F"/>
    <w:rsid w:val="0033234E"/>
    <w:rsid w:val="00342F47"/>
    <w:rsid w:val="00355FE9"/>
    <w:rsid w:val="00366ED3"/>
    <w:rsid w:val="00381BDB"/>
    <w:rsid w:val="003842B3"/>
    <w:rsid w:val="00393958"/>
    <w:rsid w:val="0039439A"/>
    <w:rsid w:val="00397138"/>
    <w:rsid w:val="003B0416"/>
    <w:rsid w:val="003B1ABF"/>
    <w:rsid w:val="003C14F1"/>
    <w:rsid w:val="003C5A69"/>
    <w:rsid w:val="003D4C96"/>
    <w:rsid w:val="003D63F8"/>
    <w:rsid w:val="003E327E"/>
    <w:rsid w:val="003E5391"/>
    <w:rsid w:val="003E7756"/>
    <w:rsid w:val="003F1D47"/>
    <w:rsid w:val="003F3C39"/>
    <w:rsid w:val="003F6CF8"/>
    <w:rsid w:val="00401B2C"/>
    <w:rsid w:val="004077F0"/>
    <w:rsid w:val="00407D24"/>
    <w:rsid w:val="004209C7"/>
    <w:rsid w:val="0044005D"/>
    <w:rsid w:val="004479E9"/>
    <w:rsid w:val="00453C52"/>
    <w:rsid w:val="00457033"/>
    <w:rsid w:val="0046437C"/>
    <w:rsid w:val="0046743F"/>
    <w:rsid w:val="00472B69"/>
    <w:rsid w:val="00481AE5"/>
    <w:rsid w:val="004825C2"/>
    <w:rsid w:val="004859E5"/>
    <w:rsid w:val="004867C9"/>
    <w:rsid w:val="00494B12"/>
    <w:rsid w:val="004A1AAA"/>
    <w:rsid w:val="004A75CC"/>
    <w:rsid w:val="004B4FAE"/>
    <w:rsid w:val="004E3C5F"/>
    <w:rsid w:val="004E3D7B"/>
    <w:rsid w:val="00501E54"/>
    <w:rsid w:val="005023F1"/>
    <w:rsid w:val="00503779"/>
    <w:rsid w:val="00513E8E"/>
    <w:rsid w:val="00520E6A"/>
    <w:rsid w:val="005279DD"/>
    <w:rsid w:val="00542372"/>
    <w:rsid w:val="00545CF0"/>
    <w:rsid w:val="00552D08"/>
    <w:rsid w:val="00553B48"/>
    <w:rsid w:val="00562E31"/>
    <w:rsid w:val="00570535"/>
    <w:rsid w:val="005744DA"/>
    <w:rsid w:val="0057628E"/>
    <w:rsid w:val="00577E96"/>
    <w:rsid w:val="00583F4B"/>
    <w:rsid w:val="005967C2"/>
    <w:rsid w:val="00597E8C"/>
    <w:rsid w:val="005A0378"/>
    <w:rsid w:val="005A043E"/>
    <w:rsid w:val="005A05BF"/>
    <w:rsid w:val="005A1487"/>
    <w:rsid w:val="005A1583"/>
    <w:rsid w:val="005A26AC"/>
    <w:rsid w:val="005A6CF0"/>
    <w:rsid w:val="005B2788"/>
    <w:rsid w:val="005B5D2F"/>
    <w:rsid w:val="005B64ED"/>
    <w:rsid w:val="005B6580"/>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A7F"/>
    <w:rsid w:val="00681BBA"/>
    <w:rsid w:val="006974C1"/>
    <w:rsid w:val="006A73C6"/>
    <w:rsid w:val="006B3133"/>
    <w:rsid w:val="006C2631"/>
    <w:rsid w:val="006C26DA"/>
    <w:rsid w:val="006C2F7B"/>
    <w:rsid w:val="006D3301"/>
    <w:rsid w:val="006D37B8"/>
    <w:rsid w:val="006E6710"/>
    <w:rsid w:val="00700C4E"/>
    <w:rsid w:val="00713143"/>
    <w:rsid w:val="00723E5F"/>
    <w:rsid w:val="00734BFF"/>
    <w:rsid w:val="00736227"/>
    <w:rsid w:val="00741479"/>
    <w:rsid w:val="00741910"/>
    <w:rsid w:val="00743115"/>
    <w:rsid w:val="00743C5F"/>
    <w:rsid w:val="00746C4C"/>
    <w:rsid w:val="007531BF"/>
    <w:rsid w:val="00753B09"/>
    <w:rsid w:val="00753E0C"/>
    <w:rsid w:val="007540C1"/>
    <w:rsid w:val="00754FC0"/>
    <w:rsid w:val="007605F2"/>
    <w:rsid w:val="00762628"/>
    <w:rsid w:val="00782D30"/>
    <w:rsid w:val="00790FE8"/>
    <w:rsid w:val="007A2CF6"/>
    <w:rsid w:val="007A3B41"/>
    <w:rsid w:val="007B2477"/>
    <w:rsid w:val="007B2BAE"/>
    <w:rsid w:val="007B795C"/>
    <w:rsid w:val="007D3E6E"/>
    <w:rsid w:val="007E6D02"/>
    <w:rsid w:val="007F26FE"/>
    <w:rsid w:val="007F2DF5"/>
    <w:rsid w:val="00800D01"/>
    <w:rsid w:val="00802737"/>
    <w:rsid w:val="0081137F"/>
    <w:rsid w:val="008212D7"/>
    <w:rsid w:val="00821F9C"/>
    <w:rsid w:val="0083739C"/>
    <w:rsid w:val="00845A0C"/>
    <w:rsid w:val="008570DA"/>
    <w:rsid w:val="008702D1"/>
    <w:rsid w:val="008763A1"/>
    <w:rsid w:val="0087728B"/>
    <w:rsid w:val="008825BD"/>
    <w:rsid w:val="00883ECA"/>
    <w:rsid w:val="00883F0E"/>
    <w:rsid w:val="00893B44"/>
    <w:rsid w:val="00894310"/>
    <w:rsid w:val="008A1607"/>
    <w:rsid w:val="008B7272"/>
    <w:rsid w:val="008C1920"/>
    <w:rsid w:val="008C2301"/>
    <w:rsid w:val="008C4BB7"/>
    <w:rsid w:val="008D01C7"/>
    <w:rsid w:val="008E1468"/>
    <w:rsid w:val="008F178B"/>
    <w:rsid w:val="00911AAC"/>
    <w:rsid w:val="0091480E"/>
    <w:rsid w:val="009170C9"/>
    <w:rsid w:val="00922AB7"/>
    <w:rsid w:val="00936953"/>
    <w:rsid w:val="00947AA9"/>
    <w:rsid w:val="00955CED"/>
    <w:rsid w:val="0097324C"/>
    <w:rsid w:val="00984E89"/>
    <w:rsid w:val="00993805"/>
    <w:rsid w:val="00994C46"/>
    <w:rsid w:val="0099774E"/>
    <w:rsid w:val="009A6E4A"/>
    <w:rsid w:val="009C734D"/>
    <w:rsid w:val="009D7B2D"/>
    <w:rsid w:val="009E0209"/>
    <w:rsid w:val="009F226F"/>
    <w:rsid w:val="00A063EF"/>
    <w:rsid w:val="00A1472A"/>
    <w:rsid w:val="00A15D72"/>
    <w:rsid w:val="00A370DF"/>
    <w:rsid w:val="00A411A7"/>
    <w:rsid w:val="00A41878"/>
    <w:rsid w:val="00A50DE5"/>
    <w:rsid w:val="00A525CA"/>
    <w:rsid w:val="00A545D0"/>
    <w:rsid w:val="00A628C7"/>
    <w:rsid w:val="00A64B26"/>
    <w:rsid w:val="00A65EF7"/>
    <w:rsid w:val="00A73842"/>
    <w:rsid w:val="00A7509D"/>
    <w:rsid w:val="00A8380B"/>
    <w:rsid w:val="00AA0EE5"/>
    <w:rsid w:val="00AA7E25"/>
    <w:rsid w:val="00AB48CD"/>
    <w:rsid w:val="00AC06C8"/>
    <w:rsid w:val="00AC0B1C"/>
    <w:rsid w:val="00AC246A"/>
    <w:rsid w:val="00AD4745"/>
    <w:rsid w:val="00AD6AB3"/>
    <w:rsid w:val="00AE2F31"/>
    <w:rsid w:val="00AF7529"/>
    <w:rsid w:val="00B01247"/>
    <w:rsid w:val="00B065F8"/>
    <w:rsid w:val="00B10862"/>
    <w:rsid w:val="00B23086"/>
    <w:rsid w:val="00B2533A"/>
    <w:rsid w:val="00B266B2"/>
    <w:rsid w:val="00B36FE6"/>
    <w:rsid w:val="00B454FB"/>
    <w:rsid w:val="00B5127C"/>
    <w:rsid w:val="00B64FA8"/>
    <w:rsid w:val="00B772BD"/>
    <w:rsid w:val="00B825E5"/>
    <w:rsid w:val="00B926E5"/>
    <w:rsid w:val="00B97947"/>
    <w:rsid w:val="00BA16B4"/>
    <w:rsid w:val="00BA4A7C"/>
    <w:rsid w:val="00BA55E5"/>
    <w:rsid w:val="00BA6AF0"/>
    <w:rsid w:val="00BB0831"/>
    <w:rsid w:val="00BB73E6"/>
    <w:rsid w:val="00BC221F"/>
    <w:rsid w:val="00BC5A32"/>
    <w:rsid w:val="00BD294B"/>
    <w:rsid w:val="00BD564A"/>
    <w:rsid w:val="00C16D38"/>
    <w:rsid w:val="00C26E85"/>
    <w:rsid w:val="00C438C5"/>
    <w:rsid w:val="00C4720B"/>
    <w:rsid w:val="00C4786F"/>
    <w:rsid w:val="00C605E0"/>
    <w:rsid w:val="00C666DD"/>
    <w:rsid w:val="00C70DCC"/>
    <w:rsid w:val="00C730C1"/>
    <w:rsid w:val="00C77681"/>
    <w:rsid w:val="00C778E4"/>
    <w:rsid w:val="00C81A0C"/>
    <w:rsid w:val="00C81D7B"/>
    <w:rsid w:val="00C827E5"/>
    <w:rsid w:val="00CA1A20"/>
    <w:rsid w:val="00CA5AA7"/>
    <w:rsid w:val="00CB3FAD"/>
    <w:rsid w:val="00CB4366"/>
    <w:rsid w:val="00CB5F26"/>
    <w:rsid w:val="00CC0D8D"/>
    <w:rsid w:val="00CD6651"/>
    <w:rsid w:val="00CD754E"/>
    <w:rsid w:val="00CE4813"/>
    <w:rsid w:val="00CF2853"/>
    <w:rsid w:val="00CF2857"/>
    <w:rsid w:val="00D05438"/>
    <w:rsid w:val="00D066BD"/>
    <w:rsid w:val="00D0797F"/>
    <w:rsid w:val="00D12CD7"/>
    <w:rsid w:val="00D1670A"/>
    <w:rsid w:val="00D24481"/>
    <w:rsid w:val="00D25270"/>
    <w:rsid w:val="00D257AD"/>
    <w:rsid w:val="00D3340E"/>
    <w:rsid w:val="00D47291"/>
    <w:rsid w:val="00D5163A"/>
    <w:rsid w:val="00D53A35"/>
    <w:rsid w:val="00D6121B"/>
    <w:rsid w:val="00D67EFD"/>
    <w:rsid w:val="00D70DFD"/>
    <w:rsid w:val="00D73581"/>
    <w:rsid w:val="00D76E00"/>
    <w:rsid w:val="00D90FDE"/>
    <w:rsid w:val="00D95ADC"/>
    <w:rsid w:val="00DA3C58"/>
    <w:rsid w:val="00DA5CAF"/>
    <w:rsid w:val="00DA7F33"/>
    <w:rsid w:val="00DC0AEB"/>
    <w:rsid w:val="00DC773C"/>
    <w:rsid w:val="00DF01BE"/>
    <w:rsid w:val="00DF0863"/>
    <w:rsid w:val="00DF1E89"/>
    <w:rsid w:val="00E0365C"/>
    <w:rsid w:val="00E056F2"/>
    <w:rsid w:val="00E07911"/>
    <w:rsid w:val="00E21A29"/>
    <w:rsid w:val="00E35D43"/>
    <w:rsid w:val="00E37BBB"/>
    <w:rsid w:val="00E6369B"/>
    <w:rsid w:val="00E7212C"/>
    <w:rsid w:val="00E769ED"/>
    <w:rsid w:val="00E90977"/>
    <w:rsid w:val="00E93FA1"/>
    <w:rsid w:val="00E97E09"/>
    <w:rsid w:val="00EA3696"/>
    <w:rsid w:val="00EA5612"/>
    <w:rsid w:val="00EC2CEE"/>
    <w:rsid w:val="00EC5586"/>
    <w:rsid w:val="00EF2E1B"/>
    <w:rsid w:val="00EF504D"/>
    <w:rsid w:val="00F04D55"/>
    <w:rsid w:val="00F13520"/>
    <w:rsid w:val="00F21789"/>
    <w:rsid w:val="00F226C8"/>
    <w:rsid w:val="00F26CF7"/>
    <w:rsid w:val="00F31B10"/>
    <w:rsid w:val="00F32DEE"/>
    <w:rsid w:val="00F36918"/>
    <w:rsid w:val="00F36B14"/>
    <w:rsid w:val="00F4179C"/>
    <w:rsid w:val="00F44055"/>
    <w:rsid w:val="00F51139"/>
    <w:rsid w:val="00F64E20"/>
    <w:rsid w:val="00F75FA2"/>
    <w:rsid w:val="00F97B46"/>
    <w:rsid w:val="00FC0381"/>
    <w:rsid w:val="00FC5D09"/>
    <w:rsid w:val="00FC6076"/>
    <w:rsid w:val="00FC77ED"/>
    <w:rsid w:val="00FE03EA"/>
    <w:rsid w:val="00FE048F"/>
    <w:rsid w:val="00FE1502"/>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it/utility_privacy.p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lentipubblici.gov.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s.unica.it/statutoregolamenti/" TargetMode="External"/><Relationship Id="rId5" Type="http://schemas.openxmlformats.org/officeDocument/2006/relationships/numbering" Target="numbering.xml"/><Relationship Id="rId15" Type="http://schemas.openxmlformats.org/officeDocument/2006/relationships/hyperlink" Target="https://www.unica.it/unica/it/utility_privacy.p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a.it/unica/it/utility_privacy.pa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0001F707C04F429102A9A65915F553" ma:contentTypeVersion="9" ma:contentTypeDescription="Creare un nuovo documento." ma:contentTypeScope="" ma:versionID="599b4f833883658fd41ba5dc35b9cc13">
  <xsd:schema xmlns:xsd="http://www.w3.org/2001/XMLSchema" xmlns:xs="http://www.w3.org/2001/XMLSchema" xmlns:p="http://schemas.microsoft.com/office/2006/metadata/properties" xmlns:ns3="ddc9dee5-87d9-4773-8722-d017123d70dc" targetNamespace="http://schemas.microsoft.com/office/2006/metadata/properties" ma:root="true" ma:fieldsID="245e5094e21c82417a76d8e1412fd4e1" ns3:_="">
    <xsd:import namespace="ddc9dee5-87d9-4773-8722-d017123d70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dee5-87d9-4773-8722-d017123d7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6A096-3CD6-40DB-8971-21CEA90B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dee5-87d9-4773-8722-d017123d7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0C65A-4D4B-417E-8D60-87F6CEB3FB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72425B-A1FC-450F-986F-3CED35C74FC4}">
  <ds:schemaRefs>
    <ds:schemaRef ds:uri="http://schemas.microsoft.com/sharepoint/v3/contenttype/forms"/>
  </ds:schemaRefs>
</ds:datastoreItem>
</file>

<file path=customXml/itemProps4.xml><?xml version="1.0" encoding="utf-8"?>
<ds:datastoreItem xmlns:ds="http://schemas.openxmlformats.org/officeDocument/2006/customXml" ds:itemID="{E3D0CA75-CA17-4901-9922-02C10CA2C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2031</Words>
  <Characters>11581</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13585</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5</cp:revision>
  <cp:lastPrinted>2019-06-06T07:08:00Z</cp:lastPrinted>
  <dcterms:created xsi:type="dcterms:W3CDTF">2023-01-19T09:01:00Z</dcterms:created>
  <dcterms:modified xsi:type="dcterms:W3CDTF">2023-01-19T09:03:00Z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0x010100AF0001F707C04F429102A9A65915F553</vt:lpwstr>
  </property>
</Properties>
</file>