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14C83D0B" w14:textId="6098B020" w:rsidR="00453C52" w:rsidRPr="00681A7F" w:rsidRDefault="00C81A0C" w:rsidP="00453C52">
      <w:pPr>
        <w:jc w:val="both"/>
        <w:rPr>
          <w:b/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all’</w:t>
      </w:r>
      <w:r w:rsidR="002A48C6" w:rsidRPr="00681A7F">
        <w:rPr>
          <w:b/>
          <w:bCs/>
          <w:sz w:val="22"/>
          <w:szCs w:val="22"/>
          <w:lang w:val="it-IT"/>
        </w:rPr>
        <w:t>A</w:t>
      </w:r>
      <w:r w:rsidRPr="00681A7F">
        <w:rPr>
          <w:b/>
          <w:bCs/>
          <w:sz w:val="22"/>
          <w:szCs w:val="22"/>
          <w:lang w:val="it-IT"/>
        </w:rPr>
        <w:t xml:space="preserve">vviso </w:t>
      </w:r>
      <w:r w:rsidR="002A48C6" w:rsidRPr="00681A7F">
        <w:rPr>
          <w:b/>
          <w:bCs/>
          <w:sz w:val="22"/>
          <w:szCs w:val="22"/>
          <w:lang w:val="it-IT"/>
        </w:rPr>
        <w:t>P</w:t>
      </w:r>
      <w:r w:rsidRPr="00681A7F">
        <w:rPr>
          <w:b/>
          <w:bCs/>
          <w:sz w:val="22"/>
          <w:szCs w:val="22"/>
          <w:lang w:val="it-IT"/>
        </w:rPr>
        <w:t xml:space="preserve">ubblico </w:t>
      </w:r>
      <w:r w:rsidR="002A48C6" w:rsidRPr="00681A7F">
        <w:rPr>
          <w:b/>
          <w:bCs/>
          <w:sz w:val="22"/>
          <w:szCs w:val="22"/>
          <w:lang w:val="it-IT"/>
        </w:rPr>
        <w:t>S</w:t>
      </w:r>
      <w:r w:rsidRPr="00681A7F">
        <w:rPr>
          <w:b/>
          <w:bCs/>
          <w:sz w:val="22"/>
          <w:szCs w:val="22"/>
          <w:lang w:val="it-IT"/>
        </w:rPr>
        <w:t>elezione N.</w:t>
      </w:r>
      <w:r w:rsidR="00984E89" w:rsidRPr="00681A7F">
        <w:rPr>
          <w:b/>
          <w:bCs/>
          <w:sz w:val="22"/>
          <w:szCs w:val="22"/>
          <w:lang w:val="it-IT"/>
        </w:rPr>
        <w:t xml:space="preserve"> </w:t>
      </w:r>
      <w:r w:rsidR="00B825E5" w:rsidRPr="00681A7F">
        <w:rPr>
          <w:b/>
          <w:bCs/>
          <w:sz w:val="22"/>
          <w:szCs w:val="22"/>
          <w:lang w:val="it-IT"/>
        </w:rPr>
        <w:t>6</w:t>
      </w:r>
      <w:r w:rsidR="00893B44" w:rsidRPr="00681A7F">
        <w:rPr>
          <w:b/>
          <w:bCs/>
          <w:sz w:val="22"/>
          <w:szCs w:val="22"/>
          <w:lang w:val="it-IT"/>
        </w:rPr>
        <w:t>_2022</w:t>
      </w:r>
      <w:r w:rsidR="005B6580" w:rsidRPr="00681A7F">
        <w:rPr>
          <w:b/>
          <w:bCs/>
          <w:sz w:val="22"/>
          <w:szCs w:val="22"/>
          <w:lang w:val="it-IT"/>
        </w:rPr>
        <w:t xml:space="preserve"> </w:t>
      </w:r>
    </w:p>
    <w:p w14:paraId="68822AAB" w14:textId="38C78727" w:rsidR="00736227" w:rsidRDefault="00893B44" w:rsidP="000C6596">
      <w:pPr>
        <w:rPr>
          <w:sz w:val="22"/>
          <w:szCs w:val="22"/>
        </w:rPr>
      </w:pPr>
      <w:r w:rsidRPr="00893B44">
        <w:rPr>
          <w:sz w:val="22"/>
          <w:szCs w:val="22"/>
        </w:rPr>
        <w:t xml:space="preserve">Per il conferimento di un contratto di lavoro autonomo </w:t>
      </w:r>
      <w:r w:rsidR="007F26FE" w:rsidRPr="00893B44">
        <w:rPr>
          <w:sz w:val="22"/>
          <w:szCs w:val="22"/>
        </w:rPr>
        <w:t>nell ‘ambito</w:t>
      </w:r>
      <w:r w:rsidRPr="00893B44">
        <w:rPr>
          <w:sz w:val="22"/>
          <w:szCs w:val="22"/>
        </w:rPr>
        <w:t xml:space="preserve"> del progetto </w:t>
      </w:r>
      <w:r w:rsidRPr="00681A7F">
        <w:rPr>
          <w:b/>
          <w:bCs/>
          <w:sz w:val="22"/>
          <w:szCs w:val="22"/>
        </w:rPr>
        <w:t>f-PERMEATE</w:t>
      </w:r>
      <w:r w:rsidRPr="00893B44">
        <w:rPr>
          <w:sz w:val="22"/>
          <w:szCs w:val="22"/>
        </w:rPr>
        <w:t xml:space="preserve"> Funzione predittiva del coefficiente di permeabilità di farmaci per lo screening di grandi database, </w:t>
      </w:r>
      <w:r w:rsidR="00736227" w:rsidRPr="00893B44">
        <w:rPr>
          <w:sz w:val="22"/>
          <w:szCs w:val="22"/>
        </w:rPr>
        <w:t xml:space="preserve">per </w:t>
      </w:r>
      <w:r w:rsidR="00736227" w:rsidRPr="00681A7F">
        <w:rPr>
          <w:b/>
          <w:bCs/>
          <w:sz w:val="22"/>
          <w:szCs w:val="22"/>
        </w:rPr>
        <w:t>“</w:t>
      </w:r>
      <w:r w:rsidR="00736227" w:rsidRPr="00681A7F">
        <w:rPr>
          <w:b/>
          <w:bCs/>
          <w:sz w:val="22"/>
          <w:szCs w:val="22"/>
        </w:rPr>
        <w:t>Impostazione metodi di machine-learning per la parametrizzazione di antibiotici e substrati simili”</w:t>
      </w:r>
    </w:p>
    <w:p w14:paraId="7BFFFDCE" w14:textId="5998A601" w:rsidR="000C6596" w:rsidRDefault="00893B44" w:rsidP="000C6596">
      <w:pPr>
        <w:rPr>
          <w:sz w:val="22"/>
          <w:szCs w:val="22"/>
        </w:rPr>
      </w:pPr>
      <w:r w:rsidRPr="00893B44">
        <w:rPr>
          <w:sz w:val="22"/>
          <w:szCs w:val="22"/>
        </w:rPr>
        <w:t xml:space="preserve">Responsabile Scientifico </w:t>
      </w:r>
      <w:r w:rsidRPr="00736227">
        <w:rPr>
          <w:b/>
          <w:bCs/>
          <w:sz w:val="22"/>
          <w:szCs w:val="22"/>
        </w:rPr>
        <w:t>Prof. Mariano Andrea Scorciap</w:t>
      </w:r>
      <w:r w:rsidR="007F26FE" w:rsidRPr="00736227">
        <w:rPr>
          <w:b/>
          <w:bCs/>
          <w:sz w:val="22"/>
          <w:szCs w:val="22"/>
        </w:rPr>
        <w:t>ino</w:t>
      </w:r>
    </w:p>
    <w:p w14:paraId="50254F1A" w14:textId="77777777" w:rsidR="00736227" w:rsidRPr="000C6596" w:rsidRDefault="00736227" w:rsidP="000C6596">
      <w:pPr>
        <w:rPr>
          <w:sz w:val="22"/>
          <w:szCs w:val="22"/>
          <w:lang w:val="it-IT"/>
        </w:rPr>
      </w:pPr>
    </w:p>
    <w:p w14:paraId="199BAEF8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lastRenderedPageBreak/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7D7D62">
        <w:rPr>
          <w:sz w:val="22"/>
          <w:szCs w:val="22"/>
          <w:lang w:val="it-IT" w:eastAsia="ar-SA"/>
        </w:rPr>
        <w:t>),e</w:t>
      </w:r>
      <w:proofErr w:type="gramEnd"/>
      <w:r w:rsidRPr="007D7D62">
        <w:rPr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 xml:space="preserve">(Art. 46, D.P.R. 28 </w:t>
      </w:r>
      <w:proofErr w:type="spellStart"/>
      <w:r w:rsidRPr="004077F0">
        <w:rPr>
          <w:sz w:val="22"/>
          <w:szCs w:val="22"/>
        </w:rPr>
        <w:t>dicembre</w:t>
      </w:r>
      <w:proofErr w:type="spellEnd"/>
      <w:r w:rsidRPr="004077F0">
        <w:rPr>
          <w:sz w:val="22"/>
          <w:szCs w:val="22"/>
        </w:rPr>
        <w:t xml:space="preserve">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 xml:space="preserve">(Art. 47, D.P.R. 28 </w:t>
      </w:r>
      <w:proofErr w:type="spellStart"/>
      <w:r w:rsidRPr="00C81A0C">
        <w:rPr>
          <w:sz w:val="22"/>
          <w:szCs w:val="22"/>
        </w:rPr>
        <w:t>dicembre</w:t>
      </w:r>
      <w:proofErr w:type="spellEnd"/>
      <w:r w:rsidRPr="00C81A0C">
        <w:rPr>
          <w:sz w:val="22"/>
          <w:szCs w:val="22"/>
        </w:rPr>
        <w:t xml:space="preserve">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proofErr w:type="spellStart"/>
      <w:r w:rsidRPr="00C81A0C">
        <w:rPr>
          <w:b/>
          <w:sz w:val="22"/>
          <w:szCs w:val="22"/>
          <w:lang w:val="it-IT"/>
        </w:rPr>
        <w:t>Fac</w:t>
      </w:r>
      <w:proofErr w:type="spellEnd"/>
      <w:r w:rsidRPr="00C81A0C">
        <w:rPr>
          <w:b/>
          <w:sz w:val="22"/>
          <w:szCs w:val="22"/>
          <w:lang w:val="it-IT"/>
        </w:rPr>
        <w:t xml:space="preserve">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Conseguito</w:t>
            </w:r>
            <w:proofErr w:type="spellEnd"/>
            <w:r w:rsidRPr="00C81A0C">
              <w:rPr>
                <w:sz w:val="22"/>
                <w:szCs w:val="22"/>
              </w:rPr>
              <w:t xml:space="preserve">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Voto</w:t>
            </w:r>
            <w:proofErr w:type="spellEnd"/>
            <w:r w:rsidRPr="00C81A0C">
              <w:rPr>
                <w:sz w:val="22"/>
                <w:szCs w:val="22"/>
              </w:rPr>
              <w:t xml:space="preserve">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 xml:space="preserve">(Art. 46, D.P.R. 28 </w:t>
      </w:r>
      <w:proofErr w:type="spellStart"/>
      <w:r w:rsidRPr="004077F0">
        <w:rPr>
          <w:color w:val="000000"/>
          <w:sz w:val="22"/>
          <w:szCs w:val="22"/>
          <w:lang w:eastAsia="it-IT"/>
        </w:rPr>
        <w:t>dicembre</w:t>
      </w:r>
      <w:proofErr w:type="spellEnd"/>
      <w:r w:rsidRPr="004077F0">
        <w:rPr>
          <w:color w:val="000000"/>
          <w:sz w:val="22"/>
          <w:szCs w:val="22"/>
          <w:lang w:eastAsia="it-IT"/>
        </w:rPr>
        <w:t xml:space="preserve">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 xml:space="preserve">(Art. 47, D.P.R. 28 </w:t>
      </w:r>
      <w:proofErr w:type="spellStart"/>
      <w:r w:rsidRPr="009F226F">
        <w:rPr>
          <w:color w:val="000000"/>
          <w:sz w:val="22"/>
          <w:szCs w:val="22"/>
          <w:lang w:eastAsia="it-IT"/>
        </w:rPr>
        <w:t>dicembre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Informazioni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aggiornate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Nome e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Luogo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Data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attività e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responsabilità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Titolo /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Ulteriori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informazioni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proofErr w:type="spellStart"/>
      <w:r w:rsidRPr="009F226F">
        <w:rPr>
          <w:color w:val="000000"/>
          <w:sz w:val="22"/>
          <w:szCs w:val="22"/>
          <w:lang w:eastAsia="it-IT"/>
        </w:rPr>
        <w:t>Luogo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, data e </w:t>
      </w:r>
      <w:proofErr w:type="spellStart"/>
      <w:r w:rsidRPr="009F226F">
        <w:rPr>
          <w:color w:val="000000"/>
          <w:sz w:val="22"/>
          <w:szCs w:val="22"/>
          <w:lang w:eastAsia="it-IT"/>
        </w:rPr>
        <w:t>firma</w:t>
      </w:r>
      <w:proofErr w:type="spellEnd"/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E9815" w14:textId="77777777" w:rsidR="00E07911" w:rsidRDefault="00E07911">
      <w:r>
        <w:separator/>
      </w:r>
    </w:p>
  </w:endnote>
  <w:endnote w:type="continuationSeparator" w:id="0">
    <w:p w14:paraId="72EF30DF" w14:textId="77777777" w:rsidR="00E07911" w:rsidRDefault="00E0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4B7CD" w14:textId="77777777" w:rsidR="00E07911" w:rsidRDefault="00E07911">
      <w:r>
        <w:separator/>
      </w:r>
    </w:p>
  </w:footnote>
  <w:footnote w:type="continuationSeparator" w:id="0">
    <w:p w14:paraId="05514B9E" w14:textId="77777777" w:rsidR="00E07911" w:rsidRDefault="00E07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8230F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7E1D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42372"/>
    <w:rsid w:val="00545CF0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6FE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93B44"/>
    <w:rsid w:val="008A1607"/>
    <w:rsid w:val="008B7272"/>
    <w:rsid w:val="008C1920"/>
    <w:rsid w:val="008C2301"/>
    <w:rsid w:val="008C4BB7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805"/>
    <w:rsid w:val="00994C46"/>
    <w:rsid w:val="0099774E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7E25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533A"/>
    <w:rsid w:val="00B266B2"/>
    <w:rsid w:val="00B454FB"/>
    <w:rsid w:val="00B5127C"/>
    <w:rsid w:val="00B64FA8"/>
    <w:rsid w:val="00B772BD"/>
    <w:rsid w:val="00B825E5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21A29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90C65A-4D4B-417E-8D60-87F6CEB3FB0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dc9dee5-87d9-4773-8722-d017123d70d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1550</Words>
  <Characters>12151</Characters>
  <Application>Microsoft Office Word</Application>
  <DocSecurity>0</DocSecurity>
  <Lines>101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13674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2</cp:revision>
  <cp:lastPrinted>2019-06-06T07:08:00Z</cp:lastPrinted>
  <dcterms:created xsi:type="dcterms:W3CDTF">2022-12-22T08:36:00Z</dcterms:created>
  <dcterms:modified xsi:type="dcterms:W3CDTF">2022-12-22T08:36:00Z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